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sz w:val="24"/>
          <w:szCs w:val="24"/>
        </w:rPr>
      </w:pPr>
    </w:p>
    <w:p>
      <w:pPr>
        <w:rPr>
          <w:rFonts w:hint="default" w:ascii="Times New Roman" w:hAnsi="Times New Roman" w:eastAsia="黑体" w:cs="Times New Roman"/>
          <w:b/>
          <w:sz w:val="28"/>
          <w:szCs w:val="28"/>
        </w:rPr>
      </w:pPr>
    </w:p>
    <w:p>
      <w:pPr>
        <w:rPr>
          <w:rFonts w:hint="default" w:ascii="Times New Roman" w:hAnsi="Times New Roman" w:eastAsia="黑体" w:cs="Times New Roman"/>
          <w:b/>
          <w:sz w:val="28"/>
          <w:szCs w:val="28"/>
        </w:rPr>
      </w:pPr>
    </w:p>
    <w:p>
      <w:pPr>
        <w:rPr>
          <w:rFonts w:hint="default" w:ascii="Times New Roman" w:hAnsi="Times New Roman" w:eastAsia="黑体" w:cs="Times New Roman"/>
          <w:b/>
          <w:sz w:val="28"/>
          <w:szCs w:val="28"/>
        </w:rPr>
      </w:pPr>
    </w:p>
    <w:p>
      <w:pPr>
        <w:rPr>
          <w:rFonts w:hint="default" w:ascii="Arial" w:hAnsi="Arial" w:eastAsia="黑体" w:cs="Arial"/>
          <w:b/>
          <w:sz w:val="28"/>
          <w:szCs w:val="28"/>
        </w:rPr>
      </w:pPr>
    </w:p>
    <w:p>
      <w:pPr>
        <w:jc w:val="left"/>
        <w:rPr>
          <w:rFonts w:hint="default" w:ascii="Arial" w:hAnsi="Arial" w:eastAsia="黑体" w:cs="Arial"/>
          <w:b/>
          <w:sz w:val="52"/>
          <w:szCs w:val="52"/>
          <w:lang w:bidi="hi-IN"/>
        </w:rPr>
      </w:pPr>
      <w:r>
        <w:rPr>
          <w:rFonts w:hint="eastAsia" w:ascii="Arial" w:hAnsi="Arial" w:eastAsia="黑体" w:cs="Arial"/>
          <w:b/>
          <w:sz w:val="52"/>
          <w:szCs w:val="52"/>
          <w:lang w:val="en-US" w:eastAsia="zh-CN" w:bidi="hi-IN"/>
        </w:rPr>
        <w:t>GPON OLT</w:t>
      </w:r>
      <w:r>
        <w:rPr>
          <w:rFonts w:hint="default" w:ascii="Arial" w:hAnsi="Arial" w:eastAsia="黑体" w:cs="Arial"/>
          <w:b/>
          <w:sz w:val="52"/>
          <w:szCs w:val="52"/>
          <w:lang w:bidi="hi-IN"/>
        </w:rPr>
        <w:t xml:space="preserve"> </w:t>
      </w:r>
      <w:r>
        <w:rPr>
          <w:rFonts w:hint="eastAsia" w:ascii="Arial" w:hAnsi="Arial" w:eastAsia="黑体" w:cs="Arial"/>
          <w:b/>
          <w:sz w:val="52"/>
          <w:szCs w:val="52"/>
          <w:lang w:val="en-US" w:eastAsia="zh-CN" w:bidi="hi-IN"/>
        </w:rPr>
        <w:t>(</w:t>
      </w:r>
      <w:r>
        <w:rPr>
          <w:rFonts w:hint="default" w:ascii="Arial" w:hAnsi="Arial" w:eastAsia="黑体" w:cs="Arial"/>
          <w:b/>
          <w:sz w:val="52"/>
          <w:szCs w:val="52"/>
          <w:lang w:val="en-US" w:eastAsia="zh-CN" w:bidi="hi-IN"/>
        </w:rPr>
        <w:t>2</w:t>
      </w:r>
      <w:r>
        <w:rPr>
          <w:rFonts w:hint="eastAsia" w:ascii="Arial" w:hAnsi="Arial" w:eastAsia="黑体" w:cs="Arial"/>
          <w:b/>
          <w:sz w:val="52"/>
          <w:szCs w:val="52"/>
          <w:lang w:val="en-US" w:eastAsia="zh-CN" w:bidi="hi-IN"/>
        </w:rPr>
        <w:t xml:space="preserve"> PON) </w:t>
      </w:r>
      <w:r>
        <w:rPr>
          <w:rFonts w:hint="default" w:ascii="Arial" w:hAnsi="Arial" w:eastAsia="黑体" w:cs="Arial"/>
          <w:b/>
          <w:sz w:val="52"/>
          <w:szCs w:val="52"/>
          <w:lang w:bidi="hi-IN"/>
        </w:rPr>
        <w:t>CLI</w:t>
      </w:r>
    </w:p>
    <w:p>
      <w:pPr>
        <w:jc w:val="left"/>
        <w:rPr>
          <w:rFonts w:hint="default" w:ascii="Arial" w:hAnsi="Arial" w:eastAsia="黑体" w:cs="Arial"/>
          <w:b/>
          <w:sz w:val="52"/>
          <w:szCs w:val="52"/>
          <w:lang w:bidi="hi-IN"/>
        </w:rPr>
      </w:pPr>
      <w:r>
        <w:rPr>
          <w:rFonts w:hint="default" w:ascii="Arial" w:hAnsi="Arial" w:eastAsia="黑体" w:cs="Arial"/>
          <w:b/>
          <w:sz w:val="52"/>
          <w:szCs w:val="52"/>
          <w:lang w:bidi="hi-IN"/>
        </w:rPr>
        <w:t>USER MANUAL</w:t>
      </w:r>
    </w:p>
    <w:p>
      <w:pPr>
        <w:rPr>
          <w:rFonts w:hint="default" w:ascii="Arial" w:hAnsi="Arial" w:eastAsia="黑体" w:cs="Arial"/>
          <w:b/>
          <w:bCs/>
          <w:kern w:val="44"/>
          <w:sz w:val="28"/>
          <w:szCs w:val="28"/>
        </w:rPr>
      </w:pPr>
    </w:p>
    <w:p>
      <w:pPr>
        <w:rPr>
          <w:rFonts w:hint="default" w:ascii="Arial" w:hAnsi="Arial" w:eastAsia="黑体" w:cs="Arial"/>
          <w:b/>
          <w:bCs/>
          <w:kern w:val="44"/>
          <w:sz w:val="28"/>
          <w:szCs w:val="28"/>
        </w:rPr>
      </w:pPr>
    </w:p>
    <w:p>
      <w:pPr>
        <w:rPr>
          <w:rFonts w:hint="default" w:ascii="Arial" w:hAnsi="Arial" w:eastAsia="黑体" w:cs="Arial"/>
          <w:b/>
          <w:bCs/>
          <w:kern w:val="44"/>
          <w:sz w:val="28"/>
          <w:szCs w:val="28"/>
        </w:rPr>
      </w:pPr>
    </w:p>
    <w:p>
      <w:pPr>
        <w:rPr>
          <w:rFonts w:hint="default" w:ascii="Arial" w:hAnsi="Arial" w:eastAsia="黑体" w:cs="Arial"/>
          <w:b/>
          <w:sz w:val="24"/>
          <w:szCs w:val="24"/>
          <w:lang w:val="en-US" w:eastAsia="zh-CN" w:bidi="hi-IN"/>
        </w:rPr>
      </w:pPr>
      <w:r>
        <w:rPr>
          <w:rFonts w:hint="default" w:ascii="Arial" w:hAnsi="Arial" w:eastAsia="黑体" w:cs="Arial"/>
          <w:b/>
          <w:sz w:val="24"/>
          <w:szCs w:val="24"/>
          <w:lang w:bidi="hi-IN"/>
        </w:rPr>
        <w:t>Version V</w:t>
      </w:r>
      <w:r>
        <w:rPr>
          <w:rFonts w:hint="default" w:ascii="Arial" w:hAnsi="Arial" w:eastAsia="黑体" w:cs="Arial"/>
          <w:b/>
          <w:sz w:val="24"/>
          <w:szCs w:val="24"/>
          <w:lang w:val="en-US" w:eastAsia="zh-CN" w:bidi="hi-IN"/>
        </w:rPr>
        <w:t>1.0</w:t>
      </w:r>
    </w:p>
    <w:p>
      <w:pPr>
        <w:jc w:val="left"/>
        <w:rPr>
          <w:rFonts w:hint="default" w:ascii="Arial" w:hAnsi="Arial" w:eastAsia="黑体" w:cs="Arial"/>
          <w:b/>
          <w:sz w:val="24"/>
          <w:szCs w:val="24"/>
          <w:lang w:val="en-US" w:eastAsia="zh-CN" w:bidi="hi-IN"/>
        </w:rPr>
      </w:pPr>
      <w:r>
        <w:rPr>
          <w:rFonts w:hint="default" w:ascii="Arial" w:hAnsi="Arial" w:eastAsia="黑体" w:cs="Arial"/>
          <w:b/>
          <w:sz w:val="24"/>
          <w:szCs w:val="24"/>
          <w:lang w:bidi="hi-IN"/>
        </w:rPr>
        <w:t>Release Date 20</w:t>
      </w:r>
      <w:r>
        <w:rPr>
          <w:rFonts w:hint="default" w:ascii="Arial" w:hAnsi="Arial" w:eastAsia="黑体" w:cs="Arial"/>
          <w:b/>
          <w:sz w:val="24"/>
          <w:szCs w:val="24"/>
          <w:lang w:val="en-US" w:eastAsia="zh-CN" w:bidi="hi-IN"/>
        </w:rPr>
        <w:t>24</w:t>
      </w:r>
      <w:r>
        <w:rPr>
          <w:rFonts w:hint="default" w:ascii="Arial" w:hAnsi="Arial" w:eastAsia="黑体" w:cs="Arial"/>
          <w:b/>
          <w:sz w:val="24"/>
          <w:szCs w:val="24"/>
          <w:lang w:bidi="hi-IN"/>
        </w:rPr>
        <w:t>-</w:t>
      </w:r>
      <w:r>
        <w:rPr>
          <w:rFonts w:hint="default" w:ascii="Arial" w:hAnsi="Arial" w:eastAsia="黑体" w:cs="Arial"/>
          <w:b/>
          <w:sz w:val="24"/>
          <w:szCs w:val="24"/>
          <w:lang w:val="en-US" w:eastAsia="zh-CN" w:bidi="hi-IN"/>
        </w:rPr>
        <w:t>8</w:t>
      </w:r>
      <w:r>
        <w:rPr>
          <w:rFonts w:hint="default" w:ascii="Arial" w:hAnsi="Arial" w:eastAsia="黑体" w:cs="Arial"/>
          <w:b/>
          <w:sz w:val="24"/>
          <w:szCs w:val="24"/>
          <w:lang w:bidi="hi-IN"/>
        </w:rPr>
        <w:t>-</w:t>
      </w:r>
      <w:r>
        <w:rPr>
          <w:rFonts w:hint="eastAsia" w:ascii="Arial" w:hAnsi="Arial" w:eastAsia="黑体" w:cs="Arial"/>
          <w:b/>
          <w:sz w:val="24"/>
          <w:szCs w:val="24"/>
          <w:lang w:val="en-US" w:eastAsia="zh-CN" w:bidi="hi-IN"/>
        </w:rPr>
        <w:t>28</w:t>
      </w:r>
    </w:p>
    <w:p>
      <w:pPr>
        <w:jc w:val="left"/>
        <w:rPr>
          <w:rFonts w:hint="default" w:ascii="Times New Roman" w:hAnsi="Times New Roman" w:eastAsia="黑体" w:cs="Times New Roman"/>
          <w:b/>
          <w:sz w:val="28"/>
          <w:szCs w:val="28"/>
          <w:lang w:val="en-US" w:eastAsia="zh-CN" w:bidi="hi-IN"/>
        </w:rPr>
      </w:pPr>
    </w:p>
    <w:p>
      <w:pPr>
        <w:jc w:val="left"/>
        <w:rPr>
          <w:rFonts w:hint="default" w:ascii="Times New Roman" w:hAnsi="Times New Roman" w:eastAsia="黑体" w:cs="Times New Roman"/>
          <w:b/>
          <w:sz w:val="28"/>
          <w:szCs w:val="28"/>
          <w:lang w:val="en-US" w:eastAsia="zh-CN" w:bidi="hi-IN"/>
        </w:rPr>
        <w:sectPr>
          <w:headerReference r:id="rId3" w:type="default"/>
          <w:footerReference r:id="rId4" w:type="default"/>
          <w:pgSz w:w="11906" w:h="16838"/>
          <w:pgMar w:top="1440" w:right="1800" w:bottom="1440" w:left="1800" w:header="851" w:footer="992" w:gutter="0"/>
          <w:cols w:space="425" w:num="1"/>
          <w:titlePg/>
          <w:docGrid w:type="lines" w:linePitch="312" w:charSpace="0"/>
        </w:sectPr>
      </w:pPr>
    </w:p>
    <w:p>
      <w:pPr>
        <w:jc w:val="left"/>
        <w:rPr>
          <w:rFonts w:hint="default" w:ascii="Times New Roman" w:hAnsi="Times New Roman" w:eastAsia="黑体" w:cs="Times New Roman"/>
          <w:b/>
          <w:sz w:val="28"/>
          <w:szCs w:val="28"/>
          <w:lang w:val="en-US" w:eastAsia="zh-CN" w:bidi="hi-IN"/>
        </w:rPr>
      </w:pPr>
      <w:r>
        <w:rPr>
          <w:rFonts w:hint="default" w:ascii="Times New Roman" w:hAnsi="Times New Roman" w:eastAsia="黑体" w:cs="Times New Roman"/>
          <w:b/>
          <w:sz w:val="28"/>
          <w:szCs w:val="28"/>
          <w:lang w:val="en-US" w:eastAsia="zh-CN" w:bidi="hi-IN"/>
        </w:rPr>
        <w:t>Command line format conventions</w:t>
      </w:r>
    </w:p>
    <w:tbl>
      <w:tblPr>
        <w:tblStyle w:val="3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11"/>
        <w:gridCol w:w="68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5" w:hRule="atLeast"/>
        </w:trPr>
        <w:tc>
          <w:tcPr>
            <w:tcW w:w="1003"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default" w:ascii="Times New Roman" w:hAnsi="Times New Roman" w:eastAsia="黑体" w:cs="Times New Roman"/>
                <w:b/>
                <w:sz w:val="24"/>
                <w:szCs w:val="24"/>
                <w:lang w:val="en-US" w:eastAsia="zh-CN" w:bidi="hi-IN"/>
              </w:rPr>
              <w:t>Format</w:t>
            </w:r>
          </w:p>
        </w:tc>
        <w:tc>
          <w:tcPr>
            <w:tcW w:w="3996"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default" w:ascii="Times New Roman" w:hAnsi="Times New Roman" w:eastAsia="黑体" w:cs="Times New Roman"/>
                <w:b/>
                <w:sz w:val="24"/>
                <w:szCs w:val="24"/>
                <w:lang w:val="en-US" w:eastAsia="zh-CN" w:bidi="hi-IN"/>
              </w:rPr>
              <w:t>Meaning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3" w:hRule="atLeast"/>
        </w:trPr>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Bold type</w:t>
            </w:r>
          </w:p>
        </w:tc>
        <w:tc>
          <w:tcPr>
            <w:tcW w:w="39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宋体" w:cs="Calibri"/>
                <w:i w:val="0"/>
                <w:iCs w:val="0"/>
                <w:color w:val="000000"/>
                <w:sz w:val="24"/>
                <w:szCs w:val="24"/>
                <w:u w:val="none"/>
              </w:rPr>
            </w:pPr>
            <w:r>
              <w:rPr>
                <w:rFonts w:hint="default" w:ascii="Times New Roman" w:hAnsi="Times New Roman" w:eastAsia="宋体" w:cs="Times New Roman"/>
                <w:i w:val="0"/>
                <w:iCs w:val="0"/>
                <w:color w:val="000000"/>
                <w:sz w:val="24"/>
                <w:szCs w:val="24"/>
                <w:u w:val="none"/>
              </w:rPr>
              <w:t>The command line keywords (the portion of the command excluding parameters and optional parameters replaced by actual values) are written in bold.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sz w:val="24"/>
                <w:szCs w:val="24"/>
                <w:u w:val="none"/>
              </w:rPr>
            </w:pPr>
            <w:r>
              <w:rPr>
                <w:rFonts w:hint="default" w:ascii="Times New Roman" w:hAnsi="Times New Roman" w:eastAsia="宋体" w:cs="Times New Roman"/>
                <w:i/>
                <w:iCs/>
                <w:color w:val="000000"/>
                <w:kern w:val="0"/>
                <w:sz w:val="24"/>
                <w:szCs w:val="24"/>
                <w:u w:val="none"/>
                <w:lang w:val="en-US" w:eastAsia="zh-CN" w:bidi="ar"/>
              </w:rPr>
              <w:t>italic type</w:t>
            </w:r>
          </w:p>
        </w:tc>
        <w:tc>
          <w:tcPr>
            <w:tcW w:w="39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宋体" w:cs="Calibri"/>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The command line parameter (the part of the command that must be replaced by actual values) is represented in italics.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 w:hRule="atLeast"/>
        </w:trPr>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w:t>
            </w:r>
          </w:p>
        </w:tc>
        <w:tc>
          <w:tcPr>
            <w:tcW w:w="39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宋体" w:cs="Calibri"/>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It means that the section enclosed with "[</w:t>
            </w:r>
            <w:r>
              <w:rPr>
                <w:rFonts w:hint="default" w:ascii="Times New Roman" w:hAnsi="Times New Roman" w:cs="Times New Roman"/>
                <w:i w:val="0"/>
                <w:iCs w:val="0"/>
                <w:color w:val="000000"/>
                <w:kern w:val="0"/>
                <w:sz w:val="24"/>
                <w:szCs w:val="24"/>
                <w:u w:val="none"/>
                <w:lang w:val="en-US" w:eastAsia="zh-CN" w:bidi="ar"/>
              </w:rPr>
              <w:t xml:space="preserve"> </w:t>
            </w:r>
            <w:r>
              <w:rPr>
                <w:rFonts w:hint="default" w:ascii="Times New Roman" w:hAnsi="Times New Roman" w:eastAsia="宋体" w:cs="Times New Roman"/>
                <w:i w:val="0"/>
                <w:iCs w:val="0"/>
                <w:color w:val="000000"/>
                <w:kern w:val="0"/>
                <w:sz w:val="24"/>
                <w:szCs w:val="24"/>
                <w:u w:val="none"/>
                <w:lang w:val="en-US" w:eastAsia="zh-CN" w:bidi="ar"/>
              </w:rPr>
              <w:t>]" is optional when the command is configured.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 w:hRule="atLeast"/>
        </w:trPr>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 x - y )</w:t>
            </w:r>
          </w:p>
        </w:tc>
        <w:tc>
          <w:tcPr>
            <w:tcW w:w="39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宋体" w:cs="Calibri"/>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Represents a numerical value in the selected range.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 w:hRule="atLeast"/>
        </w:trPr>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 xml:space="preserve">&lt; </w:t>
            </w:r>
            <w:r>
              <w:rPr>
                <w:rFonts w:hint="default" w:ascii="Times New Roman" w:hAnsi="Times New Roman" w:eastAsia="宋体" w:cs="Times New Roman"/>
                <w:i w:val="0"/>
                <w:iCs w:val="0"/>
                <w:color w:val="000000"/>
                <w:kern w:val="0"/>
                <w:sz w:val="24"/>
                <w:szCs w:val="24"/>
                <w:u w:val="none"/>
                <w:lang w:val="en-US" w:eastAsia="zh-CN" w:bidi="ar"/>
              </w:rPr>
              <w:t>x | y | ...</w:t>
            </w:r>
            <w:r>
              <w:rPr>
                <w:rFonts w:hint="default" w:ascii="Times New Roman" w:hAnsi="Times New Roman" w:cs="Times New Roman"/>
                <w:i w:val="0"/>
                <w:iCs w:val="0"/>
                <w:color w:val="000000"/>
                <w:kern w:val="0"/>
                <w:sz w:val="24"/>
                <w:szCs w:val="24"/>
                <w:u w:val="none"/>
                <w:lang w:val="en-US" w:eastAsia="zh-CN" w:bidi="ar"/>
              </w:rPr>
              <w:t xml:space="preserve"> &gt;</w:t>
            </w:r>
          </w:p>
        </w:tc>
        <w:tc>
          <w:tcPr>
            <w:tcW w:w="39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宋体" w:cs="Calibri"/>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Indicates selecting one from two or more options.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 | y | ... ]</w:t>
            </w:r>
          </w:p>
        </w:tc>
        <w:tc>
          <w:tcPr>
            <w:tcW w:w="39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宋体" w:cs="Calibri"/>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Indicates one or out of two or more options.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2" w:hRule="atLeast"/>
        </w:trPr>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sz w:val="24"/>
                <w:szCs w:val="24"/>
                <w:u w:val="none"/>
                <w:lang w:val="en-US"/>
              </w:rPr>
            </w:pPr>
            <w:r>
              <w:rPr>
                <w:rFonts w:hint="default" w:ascii="Times New Roman" w:hAnsi="Times New Roman" w:cs="Times New Roman"/>
                <w:i w:val="0"/>
                <w:iCs w:val="0"/>
                <w:color w:val="000000"/>
                <w:kern w:val="0"/>
                <w:sz w:val="24"/>
                <w:szCs w:val="24"/>
                <w:u w:val="none"/>
                <w:lang w:eastAsia="zh-CN" w:bidi="ar"/>
              </w:rPr>
              <w:t>&lt;</w:t>
            </w:r>
            <w:r>
              <w:rPr>
                <w:rFonts w:hint="default" w:ascii="Times New Roman" w:hAnsi="Times New Roman" w:eastAsia="宋体" w:cs="Times New Roman"/>
                <w:i w:val="0"/>
                <w:iCs w:val="0"/>
                <w:color w:val="000000"/>
                <w:kern w:val="0"/>
                <w:sz w:val="24"/>
                <w:szCs w:val="24"/>
                <w:u w:val="none"/>
                <w:lang w:val="en-US" w:eastAsia="zh-CN" w:bidi="ar"/>
              </w:rPr>
              <w:t xml:space="preserve"> x | y | ... </w:t>
            </w:r>
            <w:r>
              <w:rPr>
                <w:rFonts w:hint="default" w:ascii="Times New Roman" w:hAnsi="Times New Roman" w:cs="Times New Roman"/>
                <w:i w:val="0"/>
                <w:iCs w:val="0"/>
                <w:color w:val="000000"/>
                <w:kern w:val="0"/>
                <w:sz w:val="24"/>
                <w:szCs w:val="24"/>
                <w:u w:val="none"/>
                <w:lang w:eastAsia="zh-CN" w:bidi="ar"/>
              </w:rPr>
              <w:t>&gt;</w:t>
            </w:r>
            <w:r>
              <w:rPr>
                <w:rFonts w:hint="default" w:ascii="Times New Roman" w:hAnsi="Times New Roman" w:eastAsia="宋体" w:cs="Times New Roman"/>
                <w:i w:val="0"/>
                <w:iCs w:val="0"/>
                <w:color w:val="000000"/>
                <w:kern w:val="0"/>
                <w:sz w:val="24"/>
                <w:szCs w:val="24"/>
                <w:u w:val="none"/>
                <w:lang w:val="en-US" w:eastAsia="zh-CN" w:bidi="ar"/>
              </w:rPr>
              <w:t xml:space="preserve"> *</w:t>
            </w:r>
            <w:r>
              <w:rPr>
                <w:rFonts w:hint="default" w:ascii="Times New Roman" w:hAnsi="Times New Roman" w:cs="Times New Roman"/>
                <w:i w:val="0"/>
                <w:iCs w:val="0"/>
                <w:color w:val="000000"/>
                <w:kern w:val="0"/>
                <w:sz w:val="24"/>
                <w:szCs w:val="24"/>
                <w:u w:val="none"/>
                <w:lang w:val="en-US" w:eastAsia="zh-CN" w:bidi="ar"/>
              </w:rPr>
              <w:t>1</w:t>
            </w:r>
          </w:p>
        </w:tc>
        <w:tc>
          <w:tcPr>
            <w:tcW w:w="39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eastAsia="宋体" w:cs="Calibri"/>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Select multiple options from two or more options, one less, and all more options.</w:t>
            </w:r>
          </w:p>
        </w:tc>
      </w:tr>
    </w:tbl>
    <w:p>
      <w:pPr>
        <w:jc w:val="left"/>
        <w:rPr>
          <w:rFonts w:hint="default" w:ascii="Times New Roman" w:hAnsi="Times New Roman" w:eastAsia="黑体" w:cs="Times New Roman"/>
          <w:b w:val="0"/>
          <w:bCs/>
          <w:sz w:val="24"/>
          <w:szCs w:val="24"/>
          <w:lang w:val="en-US" w:eastAsia="zh-CN" w:bidi="hi-IN"/>
        </w:rPr>
      </w:pPr>
    </w:p>
    <w:p>
      <w:pPr>
        <w:jc w:val="left"/>
        <w:rPr>
          <w:rFonts w:hint="default" w:ascii="Times New Roman" w:hAnsi="Times New Roman" w:eastAsia="黑体" w:cs="Times New Roman"/>
          <w:b/>
          <w:bCs w:val="0"/>
          <w:sz w:val="28"/>
          <w:szCs w:val="28"/>
          <w:lang w:val="en-US" w:eastAsia="zh-CN" w:bidi="hi-IN"/>
        </w:rPr>
      </w:pPr>
      <w:r>
        <w:rPr>
          <w:rFonts w:hint="default" w:ascii="Times New Roman" w:hAnsi="Times New Roman" w:eastAsia="黑体" w:cs="Times New Roman"/>
          <w:b/>
          <w:bCs w:val="0"/>
          <w:sz w:val="28"/>
          <w:szCs w:val="28"/>
          <w:lang w:val="en-US" w:eastAsia="zh-CN" w:bidi="hi-IN"/>
        </w:rPr>
        <w:t>Example:</w:t>
      </w:r>
    </w:p>
    <w:p>
      <w:pPr>
        <w:jc w:val="left"/>
        <w:rPr>
          <w:rFonts w:hint="default" w:ascii="Times New Roman" w:hAnsi="Times New Roman" w:cs="Times New Roman"/>
          <w:b/>
          <w:bCs/>
          <w:i w:val="0"/>
          <w:iCs w:val="0"/>
          <w:color w:val="000000"/>
          <w:kern w:val="0"/>
          <w:sz w:val="24"/>
          <w:szCs w:val="24"/>
          <w:u w:val="none"/>
          <w:lang w:val="en-US" w:eastAsia="zh-CN" w:bidi="ar"/>
        </w:rPr>
      </w:pPr>
      <w:r>
        <w:rPr>
          <w:rFonts w:hint="default" w:ascii="Times New Roman" w:hAnsi="Times New Roman" w:eastAsia="宋体" w:cs="Times New Roman"/>
          <w:b/>
          <w:bCs/>
          <w:i w:val="0"/>
          <w:iCs w:val="0"/>
          <w:color w:val="000000"/>
          <w:kern w:val="0"/>
          <w:sz w:val="24"/>
          <w:szCs w:val="24"/>
          <w:u w:val="none"/>
          <w:lang w:val="en-US" w:eastAsia="zh-CN" w:bidi="ar"/>
        </w:rPr>
        <w:t>Bold type</w:t>
      </w:r>
      <w:r>
        <w:rPr>
          <w:rFonts w:hint="default" w:ascii="Times New Roman" w:hAnsi="Times New Roman" w:cs="Times New Roman"/>
          <w:b/>
          <w:bCs/>
          <w:i w:val="0"/>
          <w:iCs w:val="0"/>
          <w:color w:val="000000"/>
          <w:kern w:val="0"/>
          <w:sz w:val="24"/>
          <w:szCs w:val="24"/>
          <w:u w:val="none"/>
          <w:lang w:val="en-US" w:eastAsia="zh-CN" w:bidi="ar"/>
        </w:rPr>
        <w:t xml:space="preserve">: </w:t>
      </w:r>
      <w:r>
        <w:rPr>
          <w:rFonts w:hint="default" w:ascii="Times New Roman" w:hAnsi="Times New Roman" w:cs="Times New Roman"/>
          <w:b w:val="0"/>
          <w:bCs w:val="0"/>
          <w:i w:val="0"/>
          <w:iCs w:val="0"/>
          <w:color w:val="000000"/>
          <w:kern w:val="0"/>
          <w:sz w:val="24"/>
          <w:szCs w:val="24"/>
          <w:u w:val="none"/>
          <w:lang w:val="en-US" w:eastAsia="zh-CN" w:bidi="ar"/>
        </w:rPr>
        <w:t>gpon-olt(config)#</w:t>
      </w:r>
      <w:r>
        <w:rPr>
          <w:rFonts w:hint="default" w:ascii="Times New Roman" w:hAnsi="Times New Roman" w:cs="Times New Roman"/>
          <w:b/>
          <w:bCs/>
          <w:i w:val="0"/>
          <w:iCs w:val="0"/>
          <w:color w:val="000000"/>
          <w:kern w:val="0"/>
          <w:sz w:val="24"/>
          <w:szCs w:val="24"/>
          <w:u w:val="none"/>
          <w:lang w:val="en-US" w:eastAsia="zh-CN" w:bidi="ar"/>
        </w:rPr>
        <w:t xml:space="preserve"> show running-config</w:t>
      </w:r>
    </w:p>
    <w:p>
      <w:pPr>
        <w:jc w:val="left"/>
        <w:rPr>
          <w:rFonts w:hint="default" w:ascii="Times New Roman" w:hAnsi="Times New Roman" w:cs="Times New Roman"/>
          <w:b w:val="0"/>
          <w:bCs w:val="0"/>
          <w:i/>
          <w:iCs/>
          <w:color w:val="000000"/>
          <w:kern w:val="0"/>
          <w:sz w:val="24"/>
          <w:szCs w:val="24"/>
          <w:u w:val="none"/>
          <w:lang w:val="en-US" w:eastAsia="zh-CN" w:bidi="ar"/>
        </w:rPr>
      </w:pPr>
      <w:r>
        <w:rPr>
          <w:rFonts w:hint="default" w:ascii="Times New Roman" w:hAnsi="Times New Roman" w:eastAsia="宋体" w:cs="Times New Roman"/>
          <w:i/>
          <w:iCs/>
          <w:color w:val="000000"/>
          <w:kern w:val="0"/>
          <w:sz w:val="24"/>
          <w:szCs w:val="24"/>
          <w:u w:val="none"/>
          <w:lang w:val="en-US" w:eastAsia="zh-CN" w:bidi="ar"/>
        </w:rPr>
        <w:t>italic type</w:t>
      </w:r>
      <w:r>
        <w:rPr>
          <w:rFonts w:hint="default" w:ascii="Times New Roman" w:hAnsi="Times New Roman" w:cs="Times New Roman"/>
          <w:b w:val="0"/>
          <w:bCs w:val="0"/>
          <w:i/>
          <w:iCs/>
          <w:color w:val="000000"/>
          <w:kern w:val="0"/>
          <w:sz w:val="24"/>
          <w:szCs w:val="24"/>
          <w:u w:val="none"/>
          <w:lang w:val="en-US" w:eastAsia="zh-CN" w:bidi="ar"/>
        </w:rPr>
        <w:t xml:space="preserve">: </w:t>
      </w:r>
      <w:r>
        <w:rPr>
          <w:rFonts w:hint="default" w:ascii="Times New Roman" w:hAnsi="Times New Roman" w:cs="Times New Roman"/>
          <w:b w:val="0"/>
          <w:bCs w:val="0"/>
          <w:i w:val="0"/>
          <w:iCs w:val="0"/>
          <w:color w:val="000000"/>
          <w:kern w:val="0"/>
          <w:sz w:val="24"/>
          <w:szCs w:val="24"/>
          <w:u w:val="none"/>
          <w:lang w:val="en-US" w:eastAsia="zh-CN" w:bidi="ar"/>
        </w:rPr>
        <w:t>gpon-olt(config-aux)#</w:t>
      </w:r>
      <w:r>
        <w:rPr>
          <w:rFonts w:hint="default" w:ascii="Times New Roman" w:hAnsi="Times New Roman" w:cs="Times New Roman"/>
          <w:b/>
          <w:bCs/>
          <w:i w:val="0"/>
          <w:iCs w:val="0"/>
          <w:color w:val="000000"/>
          <w:kern w:val="0"/>
          <w:sz w:val="24"/>
          <w:szCs w:val="24"/>
          <w:u w:val="none"/>
          <w:lang w:val="en-US" w:eastAsia="zh-CN" w:bidi="ar"/>
        </w:rPr>
        <w:t xml:space="preserve"> ip address </w:t>
      </w:r>
      <w:r>
        <w:rPr>
          <w:rFonts w:hint="default" w:ascii="Times New Roman" w:hAnsi="Times New Roman" w:cs="Times New Roman"/>
          <w:b w:val="0"/>
          <w:bCs w:val="0"/>
          <w:i/>
          <w:iCs/>
          <w:color w:val="000000"/>
          <w:kern w:val="0"/>
          <w:sz w:val="24"/>
          <w:szCs w:val="24"/>
          <w:u w:val="none"/>
          <w:lang w:val="en-US" w:eastAsia="zh-CN" w:bidi="ar"/>
        </w:rPr>
        <w:t>A.B.C.D net-mask</w:t>
      </w:r>
    </w:p>
    <w:p>
      <w:pPr>
        <w:jc w:val="left"/>
        <w:rPr>
          <w:rFonts w:hint="default" w:ascii="Times New Roman" w:hAnsi="Times New Roman"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w:t>
      </w:r>
      <w:r>
        <w:rPr>
          <w:rFonts w:hint="default" w:ascii="Times New Roman" w:hAnsi="Times New Roman" w:cs="Times New Roman"/>
          <w:i w:val="0"/>
          <w:iCs w:val="0"/>
          <w:color w:val="000000"/>
          <w:kern w:val="0"/>
          <w:sz w:val="24"/>
          <w:szCs w:val="24"/>
          <w:u w:val="none"/>
          <w:lang w:val="en-US" w:eastAsia="zh-CN" w:bidi="ar"/>
        </w:rPr>
        <w:t xml:space="preserve">: </w:t>
      </w:r>
      <w:r>
        <w:rPr>
          <w:rFonts w:hint="default" w:ascii="Times New Roman" w:hAnsi="Times New Roman" w:cs="Times New Roman"/>
          <w:b w:val="0"/>
          <w:bCs w:val="0"/>
          <w:i w:val="0"/>
          <w:iCs w:val="0"/>
          <w:color w:val="000000"/>
          <w:kern w:val="0"/>
          <w:sz w:val="24"/>
          <w:szCs w:val="24"/>
          <w:u w:val="none"/>
          <w:lang w:val="en-US" w:eastAsia="zh-CN" w:bidi="ar"/>
        </w:rPr>
        <w:t>gpon-olt(config)#</w:t>
      </w:r>
      <w:r>
        <w:rPr>
          <w:rFonts w:hint="default" w:ascii="Times New Roman" w:hAnsi="Times New Roman" w:cs="Times New Roman"/>
          <w:b/>
          <w:bCs/>
          <w:i w:val="0"/>
          <w:iCs w:val="0"/>
          <w:color w:val="000000"/>
          <w:kern w:val="0"/>
          <w:sz w:val="24"/>
          <w:szCs w:val="24"/>
          <w:u w:val="none"/>
          <w:lang w:val="en-US" w:eastAsia="zh-CN" w:bidi="ar"/>
        </w:rPr>
        <w:t>show pon statistics</w:t>
      </w:r>
      <w:r>
        <w:rPr>
          <w:rFonts w:hint="default" w:ascii="Times New Roman" w:hAnsi="Times New Roman" w:cs="Times New Roman"/>
          <w:i w:val="0"/>
          <w:iCs w:val="0"/>
          <w:color w:val="000000"/>
          <w:kern w:val="0"/>
          <w:sz w:val="24"/>
          <w:szCs w:val="24"/>
          <w:u w:val="none"/>
          <w:lang w:val="en-US" w:eastAsia="zh-CN" w:bidi="ar"/>
        </w:rPr>
        <w:t xml:space="preserve"> [brief]</w:t>
      </w:r>
    </w:p>
    <w:p>
      <w:pPr>
        <w:jc w:val="left"/>
        <w:rPr>
          <w:rFonts w:hint="default" w:ascii="Times New Roman" w:hAnsi="Times New Roman"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 xml:space="preserve">( x - y ): </w:t>
      </w:r>
      <w:r>
        <w:rPr>
          <w:rFonts w:hint="default" w:ascii="Times New Roman" w:hAnsi="Times New Roman" w:cs="Times New Roman"/>
          <w:b w:val="0"/>
          <w:bCs w:val="0"/>
          <w:i w:val="0"/>
          <w:iCs w:val="0"/>
          <w:color w:val="000000"/>
          <w:kern w:val="0"/>
          <w:sz w:val="24"/>
          <w:szCs w:val="24"/>
          <w:u w:val="none"/>
          <w:lang w:val="en-US" w:eastAsia="zh-CN" w:bidi="ar"/>
        </w:rPr>
        <w:t>gpon-olt(config)#</w:t>
      </w:r>
      <w:r>
        <w:rPr>
          <w:rFonts w:hint="default" w:ascii="Times New Roman" w:hAnsi="Times New Roman" w:cs="Times New Roman"/>
          <w:b/>
          <w:bCs/>
          <w:i w:val="0"/>
          <w:iCs w:val="0"/>
          <w:color w:val="000000"/>
          <w:kern w:val="0"/>
          <w:sz w:val="24"/>
          <w:szCs w:val="24"/>
          <w:u w:val="none"/>
          <w:lang w:val="en-US" w:eastAsia="zh-CN" w:bidi="ar"/>
        </w:rPr>
        <w:t>show vlan</w:t>
      </w:r>
      <w:r>
        <w:rPr>
          <w:rFonts w:hint="default" w:ascii="Times New Roman" w:hAnsi="Times New Roman" w:cs="Times New Roman"/>
          <w:i w:val="0"/>
          <w:iCs w:val="0"/>
          <w:color w:val="000000"/>
          <w:kern w:val="0"/>
          <w:sz w:val="24"/>
          <w:szCs w:val="24"/>
          <w:u w:val="none"/>
          <w:lang w:val="en-US" w:eastAsia="zh-CN" w:bidi="ar"/>
        </w:rPr>
        <w:t xml:space="preserve"> (1-4094)</w:t>
      </w:r>
    </w:p>
    <w:p>
      <w:pPr>
        <w:jc w:val="left"/>
        <w:rPr>
          <w:rFonts w:hint="default" w:ascii="Times New Roman" w:hAnsi="Times New Roman"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val="en-US" w:eastAsia="zh-CN" w:bidi="ar"/>
        </w:rPr>
        <w:t xml:space="preserve">&lt; </w:t>
      </w:r>
      <w:r>
        <w:rPr>
          <w:rFonts w:hint="default" w:ascii="Times New Roman" w:hAnsi="Times New Roman" w:eastAsia="宋体" w:cs="Times New Roman"/>
          <w:i w:val="0"/>
          <w:iCs w:val="0"/>
          <w:color w:val="000000"/>
          <w:kern w:val="0"/>
          <w:sz w:val="24"/>
          <w:szCs w:val="24"/>
          <w:u w:val="none"/>
          <w:lang w:val="en-US" w:eastAsia="zh-CN" w:bidi="ar"/>
        </w:rPr>
        <w:t>x | y | ...</w:t>
      </w:r>
      <w:r>
        <w:rPr>
          <w:rFonts w:hint="default" w:ascii="Times New Roman" w:hAnsi="Times New Roman" w:cs="Times New Roman"/>
          <w:i w:val="0"/>
          <w:iCs w:val="0"/>
          <w:color w:val="000000"/>
          <w:kern w:val="0"/>
          <w:sz w:val="24"/>
          <w:szCs w:val="24"/>
          <w:u w:val="none"/>
          <w:lang w:val="en-US" w:eastAsia="zh-CN" w:bidi="ar"/>
        </w:rPr>
        <w:t xml:space="preserve"> &gt;:</w:t>
      </w:r>
    </w:p>
    <w:p>
      <w:pPr>
        <w:jc w:val="left"/>
        <w:rPr>
          <w:rFonts w:hint="default" w:ascii="Times New Roman" w:hAnsi="Times New Roman" w:cs="Times New Roman"/>
          <w:i w:val="0"/>
          <w:iCs w:val="0"/>
          <w:color w:val="000000"/>
          <w:kern w:val="0"/>
          <w:sz w:val="24"/>
          <w:szCs w:val="24"/>
          <w:u w:val="none"/>
          <w:lang w:val="en-US" w:eastAsia="zh-CN" w:bidi="ar"/>
        </w:rPr>
      </w:pPr>
      <w:r>
        <w:rPr>
          <w:rFonts w:hint="default" w:ascii="Times New Roman" w:hAnsi="Times New Roman" w:cs="Times New Roman"/>
          <w:b w:val="0"/>
          <w:bCs w:val="0"/>
          <w:i w:val="0"/>
          <w:iCs w:val="0"/>
          <w:color w:val="000000"/>
          <w:kern w:val="0"/>
          <w:sz w:val="24"/>
          <w:szCs w:val="24"/>
          <w:u w:val="none"/>
          <w:lang w:val="en-US" w:eastAsia="zh-CN" w:bidi="ar"/>
        </w:rPr>
        <w:t>gpon-olt(config)#</w:t>
      </w:r>
      <w:r>
        <w:rPr>
          <w:rFonts w:hint="default" w:ascii="Times New Roman" w:hAnsi="Times New Roman" w:cs="Times New Roman"/>
          <w:b/>
          <w:bCs/>
          <w:i w:val="0"/>
          <w:iCs w:val="0"/>
          <w:color w:val="000000"/>
          <w:kern w:val="0"/>
          <w:sz w:val="24"/>
          <w:szCs w:val="24"/>
          <w:u w:val="none"/>
          <w:lang w:val="en-US" w:eastAsia="zh-CN" w:bidi="ar"/>
        </w:rPr>
        <w:t>erase</w:t>
      </w:r>
      <w:r>
        <w:rPr>
          <w:rFonts w:hint="default" w:ascii="Times New Roman" w:hAnsi="Times New Roman" w:cs="Times New Roman"/>
          <w:i w:val="0"/>
          <w:iCs w:val="0"/>
          <w:color w:val="000000"/>
          <w:kern w:val="0"/>
          <w:sz w:val="24"/>
          <w:szCs w:val="24"/>
          <w:u w:val="none"/>
          <w:lang w:val="en-US" w:eastAsia="zh-CN" w:bidi="ar"/>
        </w:rPr>
        <w:t xml:space="preserve"> &lt;web-logo|web-logo1|web-logo2|web-logo3&gt;</w:t>
      </w:r>
    </w:p>
    <w:p>
      <w:pPr>
        <w:jc w:val="left"/>
        <w:rPr>
          <w:rFonts w:hint="default" w:ascii="Times New Roman" w:hAnsi="Times New Roman"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 | y | ... ]</w:t>
      </w:r>
      <w:r>
        <w:rPr>
          <w:rFonts w:hint="default" w:ascii="Times New Roman" w:hAnsi="Times New Roman" w:cs="Times New Roman"/>
          <w:i w:val="0"/>
          <w:iCs w:val="0"/>
          <w:color w:val="000000"/>
          <w:kern w:val="0"/>
          <w:sz w:val="24"/>
          <w:szCs w:val="24"/>
          <w:u w:val="none"/>
          <w:lang w:val="en-US" w:eastAsia="zh-CN" w:bidi="ar"/>
        </w:rPr>
        <w:t>:</w:t>
      </w:r>
    </w:p>
    <w:p>
      <w:pPr>
        <w:jc w:val="left"/>
        <w:rPr>
          <w:rFonts w:hint="default" w:ascii="Times New Roman" w:hAnsi="Times New Roman" w:cs="Times New Roman"/>
          <w:i w:val="0"/>
          <w:iCs w:val="0"/>
          <w:color w:val="000000"/>
          <w:kern w:val="0"/>
          <w:sz w:val="24"/>
          <w:szCs w:val="24"/>
          <w:u w:val="none"/>
          <w:lang w:val="en-US" w:eastAsia="zh-CN" w:bidi="ar"/>
        </w:rPr>
      </w:pPr>
      <w:r>
        <w:rPr>
          <w:rFonts w:hint="default" w:ascii="Times New Roman" w:hAnsi="Times New Roman" w:cs="Times New Roman"/>
          <w:b w:val="0"/>
          <w:bCs w:val="0"/>
          <w:i w:val="0"/>
          <w:iCs w:val="0"/>
          <w:color w:val="000000"/>
          <w:kern w:val="0"/>
          <w:sz w:val="24"/>
          <w:szCs w:val="24"/>
          <w:u w:val="none"/>
          <w:lang w:val="en-US" w:eastAsia="zh-CN" w:bidi="ar"/>
        </w:rPr>
        <w:t>gpon-olt(config)#</w:t>
      </w:r>
      <w:r>
        <w:rPr>
          <w:rFonts w:hint="default" w:ascii="Times New Roman" w:hAnsi="Times New Roman" w:cs="Times New Roman"/>
          <w:b/>
          <w:bCs/>
          <w:i w:val="0"/>
          <w:iCs w:val="0"/>
          <w:color w:val="000000"/>
          <w:kern w:val="0"/>
          <w:sz w:val="24"/>
          <w:szCs w:val="24"/>
          <w:u w:val="none"/>
          <w:lang w:val="en-US" w:eastAsia="zh-CN" w:bidi="ar"/>
        </w:rPr>
        <w:t>show idprom interface xgpon</w:t>
      </w:r>
      <w:r>
        <w:rPr>
          <w:rFonts w:hint="default" w:ascii="Times New Roman" w:hAnsi="Times New Roman" w:cs="Times New Roman"/>
          <w:i w:val="0"/>
          <w:iCs w:val="0"/>
          <w:color w:val="000000"/>
          <w:kern w:val="0"/>
          <w:sz w:val="24"/>
          <w:szCs w:val="24"/>
          <w:u w:val="none"/>
          <w:lang w:val="en-US" w:eastAsia="zh-CN" w:bidi="ar"/>
        </w:rPr>
        <w:t xml:space="preserve"> </w:t>
      </w:r>
      <w:r>
        <w:rPr>
          <w:rFonts w:hint="default" w:ascii="Times New Roman" w:hAnsi="Times New Roman" w:cs="Times New Roman"/>
          <w:i/>
          <w:iCs/>
          <w:color w:val="000000"/>
          <w:kern w:val="0"/>
          <w:sz w:val="24"/>
          <w:szCs w:val="24"/>
          <w:u w:val="none"/>
          <w:lang w:val="en-US" w:eastAsia="zh-CN" w:bidi="ar"/>
        </w:rPr>
        <w:t>&lt;</w:t>
      </w:r>
      <w:r>
        <w:rPr>
          <w:rFonts w:hint="eastAsia" w:ascii="Times New Roman" w:hAnsi="Times New Roman" w:cs="Times New Roman"/>
          <w:i/>
          <w:iCs/>
          <w:color w:val="000000"/>
          <w:kern w:val="0"/>
          <w:sz w:val="24"/>
          <w:szCs w:val="24"/>
          <w:u w:val="none"/>
          <w:lang w:val="en-US" w:eastAsia="zh-CN" w:bidi="ar"/>
        </w:rPr>
        <w:t>slot/port</w:t>
      </w:r>
      <w:r>
        <w:rPr>
          <w:rFonts w:hint="default" w:ascii="Times New Roman" w:hAnsi="Times New Roman" w:cs="Times New Roman"/>
          <w:i/>
          <w:iCs/>
          <w:color w:val="000000"/>
          <w:kern w:val="0"/>
          <w:sz w:val="24"/>
          <w:szCs w:val="24"/>
          <w:u w:val="none"/>
          <w:lang w:val="en-US" w:eastAsia="zh-CN" w:bidi="ar"/>
        </w:rPr>
        <w:t>&gt;</w:t>
      </w:r>
      <w:r>
        <w:rPr>
          <w:rFonts w:hint="default" w:ascii="Times New Roman" w:hAnsi="Times New Roman" w:cs="Times New Roman"/>
          <w:i w:val="0"/>
          <w:iCs w:val="0"/>
          <w:color w:val="000000"/>
          <w:kern w:val="0"/>
          <w:sz w:val="24"/>
          <w:szCs w:val="24"/>
          <w:u w:val="none"/>
          <w:lang w:val="en-US" w:eastAsia="zh-CN" w:bidi="ar"/>
        </w:rPr>
        <w:t xml:space="preserve"> [&lt;vendor|manufacture&gt;]</w:t>
      </w:r>
    </w:p>
    <w:p>
      <w:pPr>
        <w:jc w:val="left"/>
        <w:rPr>
          <w:rFonts w:hint="default" w:ascii="Times New Roman" w:hAnsi="Times New Roman" w:cs="Times New Roman"/>
          <w:i w:val="0"/>
          <w:iCs w:val="0"/>
          <w:color w:val="000000"/>
          <w:kern w:val="0"/>
          <w:sz w:val="24"/>
          <w:szCs w:val="24"/>
          <w:u w:val="none"/>
          <w:lang w:val="en-US" w:eastAsia="zh-CN" w:bidi="ar"/>
        </w:rPr>
      </w:pPr>
      <w:r>
        <w:rPr>
          <w:rFonts w:hint="default" w:ascii="Times New Roman" w:hAnsi="Times New Roman" w:cs="Times New Roman"/>
          <w:i w:val="0"/>
          <w:iCs w:val="0"/>
          <w:color w:val="000000"/>
          <w:kern w:val="0"/>
          <w:sz w:val="24"/>
          <w:szCs w:val="24"/>
          <w:u w:val="none"/>
          <w:lang w:eastAsia="zh-CN" w:bidi="ar"/>
        </w:rPr>
        <w:t>&lt;</w:t>
      </w:r>
      <w:r>
        <w:rPr>
          <w:rFonts w:hint="default" w:ascii="Times New Roman" w:hAnsi="Times New Roman" w:eastAsia="宋体" w:cs="Times New Roman"/>
          <w:i w:val="0"/>
          <w:iCs w:val="0"/>
          <w:color w:val="000000"/>
          <w:kern w:val="0"/>
          <w:sz w:val="24"/>
          <w:szCs w:val="24"/>
          <w:u w:val="none"/>
          <w:lang w:val="en-US" w:eastAsia="zh-CN" w:bidi="ar"/>
        </w:rPr>
        <w:t xml:space="preserve"> x | y | ... </w:t>
      </w:r>
      <w:r>
        <w:rPr>
          <w:rFonts w:hint="default" w:ascii="Times New Roman" w:hAnsi="Times New Roman" w:cs="Times New Roman"/>
          <w:i w:val="0"/>
          <w:iCs w:val="0"/>
          <w:color w:val="000000"/>
          <w:kern w:val="0"/>
          <w:sz w:val="24"/>
          <w:szCs w:val="24"/>
          <w:u w:val="none"/>
          <w:lang w:eastAsia="zh-CN" w:bidi="ar"/>
        </w:rPr>
        <w:t>&gt;</w:t>
      </w:r>
      <w:r>
        <w:rPr>
          <w:rFonts w:hint="default" w:ascii="Times New Roman" w:hAnsi="Times New Roman" w:eastAsia="宋体" w:cs="Times New Roman"/>
          <w:i w:val="0"/>
          <w:iCs w:val="0"/>
          <w:color w:val="000000"/>
          <w:kern w:val="0"/>
          <w:sz w:val="24"/>
          <w:szCs w:val="24"/>
          <w:u w:val="none"/>
          <w:lang w:val="en-US" w:eastAsia="zh-CN" w:bidi="ar"/>
        </w:rPr>
        <w:t xml:space="preserve"> *</w:t>
      </w:r>
      <w:r>
        <w:rPr>
          <w:rFonts w:hint="default" w:ascii="Times New Roman" w:hAnsi="Times New Roman" w:cs="Times New Roman"/>
          <w:i w:val="0"/>
          <w:iCs w:val="0"/>
          <w:color w:val="000000"/>
          <w:kern w:val="0"/>
          <w:sz w:val="24"/>
          <w:szCs w:val="24"/>
          <w:u w:val="none"/>
          <w:lang w:val="en-US" w:eastAsia="zh-CN" w:bidi="ar"/>
        </w:rPr>
        <w:t>1:</w:t>
      </w:r>
    </w:p>
    <w:p>
      <w:pPr>
        <w:jc w:val="left"/>
        <w:rPr>
          <w:rFonts w:hint="default" w:ascii="Times New Roman" w:hAnsi="Times New Roman" w:cs="Times New Roman"/>
          <w:i w:val="0"/>
          <w:iCs w:val="0"/>
          <w:color w:val="000000"/>
          <w:kern w:val="0"/>
          <w:sz w:val="24"/>
          <w:szCs w:val="24"/>
          <w:u w:val="none"/>
          <w:lang w:eastAsia="zh-CN" w:bidi="ar"/>
        </w:rPr>
        <w:sectPr>
          <w:footerReference r:id="rId6" w:type="first"/>
          <w:footerReference r:id="rId5" w:type="default"/>
          <w:pgSz w:w="11906" w:h="16838"/>
          <w:pgMar w:top="1440" w:right="1800" w:bottom="1440" w:left="1800" w:header="851" w:footer="992" w:gutter="0"/>
          <w:pgNumType w:start="1"/>
          <w:cols w:space="425" w:num="1"/>
          <w:docGrid w:type="lines" w:linePitch="312" w:charSpace="0"/>
        </w:sectPr>
      </w:pPr>
      <w:r>
        <w:rPr>
          <w:rFonts w:hint="default" w:ascii="Times New Roman" w:hAnsi="Times New Roman" w:cs="Times New Roman"/>
          <w:b w:val="0"/>
          <w:bCs w:val="0"/>
          <w:i w:val="0"/>
          <w:iCs w:val="0"/>
          <w:color w:val="000000"/>
          <w:kern w:val="0"/>
          <w:sz w:val="24"/>
          <w:szCs w:val="24"/>
          <w:u w:val="none"/>
          <w:lang w:val="en-US" w:eastAsia="zh-CN" w:bidi="ar"/>
        </w:rPr>
        <w:t>gpon-olt(config)#</w:t>
      </w:r>
      <w:r>
        <w:rPr>
          <w:rFonts w:hint="default" w:ascii="Times New Roman" w:hAnsi="Times New Roman" w:cs="Times New Roman"/>
          <w:b/>
          <w:bCs/>
          <w:i w:val="0"/>
          <w:iCs w:val="0"/>
          <w:color w:val="000000"/>
          <w:kern w:val="0"/>
          <w:sz w:val="24"/>
          <w:szCs w:val="24"/>
          <w:u w:val="none"/>
          <w:lang w:val="en-US" w:eastAsia="zh-CN" w:bidi="ar"/>
        </w:rPr>
        <w:t>clear syslog</w:t>
      </w:r>
      <w:r>
        <w:rPr>
          <w:rFonts w:hint="default" w:ascii="Times New Roman" w:hAnsi="Times New Roman" w:cs="Times New Roman"/>
          <w:i w:val="0"/>
          <w:iCs w:val="0"/>
          <w:color w:val="000000"/>
          <w:kern w:val="0"/>
          <w:sz w:val="24"/>
          <w:szCs w:val="24"/>
          <w:u w:val="none"/>
          <w:lang w:val="en-US" w:eastAsia="zh-CN" w:bidi="ar"/>
        </w:rPr>
        <w:t xml:space="preserve"> </w:t>
      </w:r>
      <w:r>
        <w:rPr>
          <w:rFonts w:hint="default" w:ascii="Times New Roman" w:hAnsi="Times New Roman" w:cs="Times New Roman"/>
          <w:i w:val="0"/>
          <w:iCs w:val="0"/>
          <w:color w:val="000000"/>
          <w:kern w:val="0"/>
          <w:sz w:val="24"/>
          <w:szCs w:val="24"/>
          <w:u w:val="none"/>
          <w:lang w:eastAsia="zh-CN" w:bidi="ar"/>
        </w:rPr>
        <w:t>&lt;</w:t>
      </w:r>
      <w:r>
        <w:rPr>
          <w:rFonts w:hint="default" w:ascii="Times New Roman" w:hAnsi="Times New Roman" w:cs="Times New Roman"/>
          <w:i w:val="0"/>
          <w:iCs w:val="0"/>
          <w:color w:val="000000"/>
          <w:kern w:val="0"/>
          <w:sz w:val="24"/>
          <w:szCs w:val="24"/>
          <w:u w:val="none"/>
          <w:lang w:val="en-US" w:eastAsia="zh-CN" w:bidi="ar"/>
        </w:rPr>
        <w:t>[level] [debug|info|notice|warning|major|critical|alert|emerg]</w:t>
      </w:r>
      <w:r>
        <w:rPr>
          <w:rFonts w:hint="default" w:ascii="Times New Roman" w:hAnsi="Times New Roman" w:cs="Times New Roman"/>
          <w:i w:val="0"/>
          <w:iCs w:val="0"/>
          <w:color w:val="000000"/>
          <w:kern w:val="0"/>
          <w:sz w:val="24"/>
          <w:szCs w:val="24"/>
          <w:u w:val="none"/>
          <w:lang w:eastAsia="zh-CN" w:bidi="ar"/>
        </w:rPr>
        <w:t>&gt;</w:t>
      </w:r>
    </w:p>
    <w:p>
      <w:pPr>
        <w:jc w:val="center"/>
        <w:rPr>
          <w:rFonts w:hint="default" w:ascii="Times New Roman" w:hAnsi="Times New Roman" w:cs="Times New Roman"/>
          <w:b/>
          <w:bCs/>
          <w:sz w:val="36"/>
          <w:szCs w:val="36"/>
          <w:lang w:bidi="hi-IN"/>
        </w:rPr>
      </w:pPr>
      <w:r>
        <w:rPr>
          <w:rFonts w:hint="default" w:ascii="Times New Roman" w:hAnsi="Times New Roman" w:cs="Times New Roman"/>
          <w:b/>
          <w:bCs/>
          <w:sz w:val="36"/>
          <w:szCs w:val="36"/>
          <w:lang w:bidi="hi-IN"/>
        </w:rPr>
        <w:t>CONTENTS</w:t>
      </w:r>
    </w:p>
    <w:p>
      <w:pPr>
        <w:rPr>
          <w:rFonts w:hint="default" w:ascii="Times New Roman" w:hAnsi="Times New Roman" w:cs="Times New Roman"/>
        </w:rPr>
      </w:pPr>
    </w:p>
    <w:p>
      <w:pPr>
        <w:pStyle w:val="22"/>
        <w:tabs>
          <w:tab w:val="right" w:leader="dot" w:pos="8306"/>
          <w:tab w:val="clear" w:pos="440"/>
          <w:tab w:val="clear" w:pos="8302"/>
        </w:tabs>
      </w:pPr>
      <w:bookmarkStart w:id="2814" w:name="_GoBack"/>
      <w:bookmarkEnd w:id="2814"/>
      <w:r>
        <w:rPr>
          <w:rFonts w:ascii="Arial" w:hAnsi="Arial"/>
          <w:sz w:val="22"/>
        </w:rPr>
        <w:fldChar w:fldCharType="begin"/>
      </w:r>
      <w:r>
        <w:rPr>
          <w:rFonts w:ascii="Arial" w:hAnsi="Arial"/>
          <w:sz w:val="22"/>
        </w:rPr>
        <w:instrText xml:space="preserve"> TOC \o "1-3" \h \z \u </w:instrText>
      </w:r>
      <w:r>
        <w:rPr>
          <w:rFonts w:ascii="Arial" w:hAnsi="Arial"/>
          <w:sz w:val="22"/>
        </w:rPr>
        <w:fldChar w:fldCharType="separate"/>
      </w:r>
      <w:r>
        <w:rPr>
          <w:rFonts w:ascii="Arial" w:hAnsi="Arial"/>
        </w:rPr>
        <w:fldChar w:fldCharType="begin"/>
      </w:r>
      <w:r>
        <w:rPr>
          <w:rFonts w:ascii="Arial" w:hAnsi="Arial"/>
        </w:rPr>
        <w:instrText xml:space="preserve"> HYPERLINK \l _Toc18157 </w:instrText>
      </w:r>
      <w:r>
        <w:rPr>
          <w:rFonts w:ascii="Arial" w:hAnsi="Arial"/>
        </w:rPr>
        <w:fldChar w:fldCharType="separate"/>
      </w:r>
      <w:r>
        <w:rPr>
          <w:rFonts w:hint="default" w:ascii="Arial" w:hAnsi="Arial" w:cs="Arial"/>
          <w:kern w:val="2"/>
          <w:szCs w:val="44"/>
        </w:rPr>
        <w:t>1. Access OLT</w:t>
      </w:r>
      <w:r>
        <w:tab/>
      </w:r>
      <w:r>
        <w:fldChar w:fldCharType="begin"/>
      </w:r>
      <w:r>
        <w:instrText xml:space="preserve"> PAGEREF _Toc18157 \h </w:instrText>
      </w:r>
      <w:r>
        <w:fldChar w:fldCharType="separate"/>
      </w:r>
      <w:r>
        <w:t>1</w:t>
      </w:r>
      <w:r>
        <w:fldChar w:fldCharType="end"/>
      </w:r>
      <w:r>
        <w:rPr>
          <w:rFonts w:ascii="Arial" w:hAnsi="Arial"/>
        </w:rPr>
        <w:fldChar w:fldCharType="end"/>
      </w:r>
    </w:p>
    <w:p>
      <w:pPr>
        <w:pStyle w:val="22"/>
        <w:tabs>
          <w:tab w:val="right" w:leader="dot" w:pos="8306"/>
          <w:tab w:val="clear" w:pos="440"/>
          <w:tab w:val="clear" w:pos="8302"/>
        </w:tabs>
      </w:pPr>
      <w:r>
        <w:rPr>
          <w:rFonts w:ascii="Arial" w:hAnsi="Arial"/>
          <w:kern w:val="0"/>
        </w:rPr>
        <w:fldChar w:fldCharType="begin"/>
      </w:r>
      <w:r>
        <w:rPr>
          <w:rFonts w:ascii="Arial" w:hAnsi="Arial"/>
          <w:kern w:val="0"/>
        </w:rPr>
        <w:instrText xml:space="preserve"> HYPERLINK \l _Toc16511 </w:instrText>
      </w:r>
      <w:r>
        <w:rPr>
          <w:rFonts w:ascii="Arial" w:hAnsi="Arial"/>
          <w:kern w:val="0"/>
        </w:rPr>
        <w:fldChar w:fldCharType="separate"/>
      </w:r>
      <w:r>
        <w:rPr>
          <w:rFonts w:hint="default" w:ascii="Arial" w:hAnsi="Arial" w:cs="Arial"/>
          <w:kern w:val="2"/>
          <w:szCs w:val="44"/>
        </w:rPr>
        <w:t>2. Command Line Interface</w:t>
      </w:r>
      <w:r>
        <w:tab/>
      </w:r>
      <w:r>
        <w:fldChar w:fldCharType="begin"/>
      </w:r>
      <w:r>
        <w:instrText xml:space="preserve"> PAGEREF _Toc16511 \h </w:instrText>
      </w:r>
      <w:r>
        <w:fldChar w:fldCharType="separate"/>
      </w:r>
      <w:r>
        <w:t>3</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_Toc4322 </w:instrText>
      </w:r>
      <w:r>
        <w:rPr>
          <w:rFonts w:ascii="Arial" w:hAnsi="Arial"/>
          <w:kern w:val="0"/>
        </w:rPr>
        <w:fldChar w:fldCharType="separate"/>
      </w:r>
      <w:r>
        <w:rPr>
          <w:rFonts w:hint="default" w:ascii="Times New Roman" w:hAnsi="Times New Roman" w:cs="Times New Roman"/>
          <w:szCs w:val="36"/>
        </w:rPr>
        <w:t>2.1 Abstract</w:t>
      </w:r>
      <w:r>
        <w:tab/>
      </w:r>
      <w:r>
        <w:fldChar w:fldCharType="begin"/>
      </w:r>
      <w:r>
        <w:instrText xml:space="preserve"> PAGEREF _Toc4322 \h </w:instrText>
      </w:r>
      <w:r>
        <w:fldChar w:fldCharType="separate"/>
      </w:r>
      <w:r>
        <w:t>3</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_Toc17887 </w:instrText>
      </w:r>
      <w:r>
        <w:rPr>
          <w:rFonts w:ascii="Arial" w:hAnsi="Arial"/>
          <w:kern w:val="0"/>
        </w:rPr>
        <w:fldChar w:fldCharType="separate"/>
      </w:r>
      <w:r>
        <w:rPr>
          <w:rFonts w:hint="default" w:ascii="Times New Roman" w:hAnsi="Times New Roman" w:cs="Times New Roman"/>
          <w:szCs w:val="36"/>
        </w:rPr>
        <w:t>2.2 CLI Configuration Mode</w:t>
      </w:r>
      <w:r>
        <w:tab/>
      </w:r>
      <w:r>
        <w:fldChar w:fldCharType="begin"/>
      </w:r>
      <w:r>
        <w:instrText xml:space="preserve"> PAGEREF _Toc17887 \h </w:instrText>
      </w:r>
      <w:r>
        <w:fldChar w:fldCharType="separate"/>
      </w:r>
      <w:r>
        <w:t>3</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_Toc23590 </w:instrText>
      </w:r>
      <w:r>
        <w:rPr>
          <w:rFonts w:ascii="Arial" w:hAnsi="Arial"/>
          <w:kern w:val="0"/>
        </w:rPr>
        <w:fldChar w:fldCharType="separate"/>
      </w:r>
      <w:r>
        <w:rPr>
          <w:rFonts w:hint="default" w:ascii="Times New Roman" w:hAnsi="Times New Roman" w:cs="Times New Roman"/>
          <w:szCs w:val="36"/>
        </w:rPr>
        <w:t xml:space="preserve">2.3 CLI </w:t>
      </w:r>
      <w:r>
        <w:rPr>
          <w:rFonts w:hint="eastAsia" w:ascii="Times New Roman" w:hAnsi="Times New Roman" w:cs="Times New Roman"/>
          <w:szCs w:val="36"/>
          <w:lang w:val="en-US" w:eastAsia="zh-CN"/>
        </w:rPr>
        <w:t>C</w:t>
      </w:r>
      <w:r>
        <w:rPr>
          <w:rFonts w:hint="default" w:ascii="Times New Roman" w:hAnsi="Times New Roman" w:cs="Times New Roman"/>
          <w:szCs w:val="36"/>
        </w:rPr>
        <w:t>haracteristic</w:t>
      </w:r>
      <w:r>
        <w:tab/>
      </w:r>
      <w:r>
        <w:fldChar w:fldCharType="begin"/>
      </w:r>
      <w:r>
        <w:instrText xml:space="preserve"> PAGEREF _Toc23590 \h </w:instrText>
      </w:r>
      <w:r>
        <w:fldChar w:fldCharType="separate"/>
      </w:r>
      <w:r>
        <w:t>4</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_Toc17033 </w:instrText>
      </w:r>
      <w:r>
        <w:rPr>
          <w:rFonts w:ascii="Arial" w:hAnsi="Arial"/>
          <w:kern w:val="0"/>
        </w:rPr>
        <w:fldChar w:fldCharType="separate"/>
      </w:r>
      <w:r>
        <w:rPr>
          <w:rFonts w:hint="eastAsia" w:ascii="Times New Roman" w:hAnsi="Times New Roman" w:cs="Times New Roman"/>
          <w:szCs w:val="32"/>
        </w:rPr>
        <w:t xml:space="preserve">2.3.1 </w:t>
      </w:r>
      <w:r>
        <w:rPr>
          <w:rFonts w:hint="default" w:ascii="Times New Roman" w:hAnsi="Times New Roman" w:cs="Times New Roman"/>
          <w:szCs w:val="32"/>
        </w:rPr>
        <w:t>Online Help</w:t>
      </w:r>
      <w:r>
        <w:tab/>
      </w:r>
      <w:r>
        <w:fldChar w:fldCharType="begin"/>
      </w:r>
      <w:r>
        <w:instrText xml:space="preserve"> PAGEREF _Toc17033 \h </w:instrText>
      </w:r>
      <w:r>
        <w:fldChar w:fldCharType="separate"/>
      </w:r>
      <w:r>
        <w:t>4</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_Toc30954 </w:instrText>
      </w:r>
      <w:r>
        <w:rPr>
          <w:rFonts w:ascii="Arial" w:hAnsi="Arial"/>
          <w:kern w:val="0"/>
        </w:rPr>
        <w:fldChar w:fldCharType="separate"/>
      </w:r>
      <w:r>
        <w:rPr>
          <w:rFonts w:hint="eastAsia" w:ascii="Times New Roman" w:hAnsi="Times New Roman" w:cs="Times New Roman"/>
          <w:szCs w:val="32"/>
        </w:rPr>
        <w:t xml:space="preserve">2.3.2 </w:t>
      </w:r>
      <w:r>
        <w:rPr>
          <w:rFonts w:hint="default" w:ascii="Times New Roman" w:hAnsi="Times New Roman" w:cs="Times New Roman"/>
          <w:szCs w:val="32"/>
        </w:rPr>
        <w:t>Display Characteristic</w:t>
      </w:r>
      <w:r>
        <w:tab/>
      </w:r>
      <w:r>
        <w:fldChar w:fldCharType="begin"/>
      </w:r>
      <w:r>
        <w:instrText xml:space="preserve"> PAGEREF _Toc30954 \h </w:instrText>
      </w:r>
      <w:r>
        <w:fldChar w:fldCharType="separate"/>
      </w:r>
      <w:r>
        <w:t>6</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_Toc10650 </w:instrText>
      </w:r>
      <w:r>
        <w:rPr>
          <w:rFonts w:ascii="Arial" w:hAnsi="Arial"/>
          <w:kern w:val="0"/>
        </w:rPr>
        <w:fldChar w:fldCharType="separate"/>
      </w:r>
      <w:r>
        <w:rPr>
          <w:rFonts w:hint="eastAsia" w:ascii="Times New Roman" w:hAnsi="Times New Roman" w:cs="Times New Roman"/>
          <w:szCs w:val="32"/>
        </w:rPr>
        <w:t xml:space="preserve">2.3.3 </w:t>
      </w:r>
      <w:r>
        <w:rPr>
          <w:rFonts w:hint="default" w:ascii="Times New Roman" w:hAnsi="Times New Roman" w:cs="Times New Roman"/>
          <w:szCs w:val="32"/>
        </w:rPr>
        <w:t>History Commands</w:t>
      </w:r>
      <w:r>
        <w:tab/>
      </w:r>
      <w:r>
        <w:fldChar w:fldCharType="begin"/>
      </w:r>
      <w:r>
        <w:instrText xml:space="preserve"> PAGEREF _Toc10650 \h </w:instrText>
      </w:r>
      <w:r>
        <w:fldChar w:fldCharType="separate"/>
      </w:r>
      <w:r>
        <w:t>6</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_Toc10942 </w:instrText>
      </w:r>
      <w:r>
        <w:rPr>
          <w:rFonts w:ascii="Arial" w:hAnsi="Arial"/>
          <w:kern w:val="0"/>
        </w:rPr>
        <w:fldChar w:fldCharType="separate"/>
      </w:r>
      <w:r>
        <w:rPr>
          <w:rFonts w:hint="eastAsia" w:ascii="Times New Roman" w:hAnsi="Times New Roman" w:cs="Times New Roman"/>
          <w:szCs w:val="32"/>
        </w:rPr>
        <w:t xml:space="preserve">2.3.4 </w:t>
      </w:r>
      <w:r>
        <w:rPr>
          <w:rFonts w:hint="default" w:ascii="Times New Roman" w:hAnsi="Times New Roman" w:cs="Times New Roman"/>
          <w:szCs w:val="32"/>
        </w:rPr>
        <w:t>Error Messages</w:t>
      </w:r>
      <w:r>
        <w:tab/>
      </w:r>
      <w:r>
        <w:fldChar w:fldCharType="begin"/>
      </w:r>
      <w:r>
        <w:instrText xml:space="preserve"> PAGEREF _Toc10942 \h </w:instrText>
      </w:r>
      <w:r>
        <w:fldChar w:fldCharType="separate"/>
      </w:r>
      <w:r>
        <w:t>7</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_Toc424 </w:instrText>
      </w:r>
      <w:r>
        <w:rPr>
          <w:rFonts w:ascii="Arial" w:hAnsi="Arial"/>
          <w:kern w:val="0"/>
        </w:rPr>
        <w:fldChar w:fldCharType="separate"/>
      </w:r>
      <w:r>
        <w:rPr>
          <w:rFonts w:hint="eastAsia" w:ascii="Times New Roman" w:hAnsi="Times New Roman" w:cs="Times New Roman"/>
          <w:szCs w:val="32"/>
        </w:rPr>
        <w:t xml:space="preserve">2.3.5 </w:t>
      </w:r>
      <w:r>
        <w:rPr>
          <w:rFonts w:hint="default" w:ascii="Times New Roman" w:hAnsi="Times New Roman" w:cs="Times New Roman"/>
          <w:szCs w:val="32"/>
        </w:rPr>
        <w:t>Edit Characteristic</w:t>
      </w:r>
      <w:r>
        <w:tab/>
      </w:r>
      <w:r>
        <w:fldChar w:fldCharType="begin"/>
      </w:r>
      <w:r>
        <w:instrText xml:space="preserve"> PAGEREF _Toc424 \h </w:instrText>
      </w:r>
      <w:r>
        <w:fldChar w:fldCharType="separate"/>
      </w:r>
      <w:r>
        <w:t>7</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_Toc29215 </w:instrText>
      </w:r>
      <w:r>
        <w:rPr>
          <w:rFonts w:ascii="Arial" w:hAnsi="Arial"/>
          <w:kern w:val="0"/>
        </w:rPr>
        <w:fldChar w:fldCharType="separate"/>
      </w:r>
      <w:r>
        <w:rPr>
          <w:rFonts w:hint="default" w:ascii="Arial" w:hAnsi="Arial" w:cs="Arial"/>
          <w:szCs w:val="44"/>
        </w:rPr>
        <w:t>3. OLT Management Configuration</w:t>
      </w:r>
      <w:r>
        <w:tab/>
      </w:r>
      <w:r>
        <w:fldChar w:fldCharType="begin"/>
      </w:r>
      <w:r>
        <w:instrText xml:space="preserve"> PAGEREF _Toc29215 \h </w:instrText>
      </w:r>
      <w:r>
        <w:fldChar w:fldCharType="separate"/>
      </w:r>
      <w:r>
        <w:t>8</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_Toc29831 </w:instrText>
      </w:r>
      <w:r>
        <w:rPr>
          <w:rFonts w:ascii="Arial" w:hAnsi="Arial"/>
          <w:kern w:val="0"/>
        </w:rPr>
        <w:fldChar w:fldCharType="separate"/>
      </w:r>
      <w:r>
        <w:rPr>
          <w:rFonts w:hint="default" w:ascii="Times New Roman" w:hAnsi="Times New Roman" w:cs="Times New Roman"/>
          <w:szCs w:val="36"/>
        </w:rPr>
        <w:t>3.1 Configure Outband Management</w:t>
      </w:r>
      <w:r>
        <w:tab/>
      </w:r>
      <w:r>
        <w:fldChar w:fldCharType="begin"/>
      </w:r>
      <w:r>
        <w:instrText xml:space="preserve"> PAGEREF _Toc29831 \h </w:instrText>
      </w:r>
      <w:r>
        <w:fldChar w:fldCharType="separate"/>
      </w:r>
      <w:r>
        <w:t>8</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_Toc6039 </w:instrText>
      </w:r>
      <w:r>
        <w:rPr>
          <w:rFonts w:ascii="Arial" w:hAnsi="Arial"/>
          <w:kern w:val="0"/>
        </w:rPr>
        <w:fldChar w:fldCharType="separate"/>
      </w:r>
      <w:r>
        <w:rPr>
          <w:rFonts w:hint="default" w:ascii="Times New Roman" w:hAnsi="Times New Roman" w:cs="Times New Roman"/>
          <w:szCs w:val="32"/>
        </w:rPr>
        <w:t>3.1.1 Enter AUX Port Configuration Mode</w:t>
      </w:r>
      <w:r>
        <w:tab/>
      </w:r>
      <w:r>
        <w:fldChar w:fldCharType="begin"/>
      </w:r>
      <w:r>
        <w:instrText xml:space="preserve"> PAGEREF _Toc6039 \h </w:instrText>
      </w:r>
      <w:r>
        <w:fldChar w:fldCharType="separate"/>
      </w:r>
      <w:r>
        <w:t>8</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_Toc32385 </w:instrText>
      </w:r>
      <w:r>
        <w:rPr>
          <w:rFonts w:ascii="Arial" w:hAnsi="Arial"/>
          <w:kern w:val="0"/>
        </w:rPr>
        <w:fldChar w:fldCharType="separate"/>
      </w:r>
      <w:r>
        <w:rPr>
          <w:rFonts w:hint="default" w:ascii="Times New Roman" w:hAnsi="Times New Roman" w:cs="Times New Roman"/>
          <w:szCs w:val="32"/>
        </w:rPr>
        <w:t>3.1.2 Outband Management IP address</w:t>
      </w:r>
      <w:r>
        <w:tab/>
      </w:r>
      <w:r>
        <w:fldChar w:fldCharType="begin"/>
      </w:r>
      <w:r>
        <w:instrText xml:space="preserve"> PAGEREF _Toc32385 \h </w:instrText>
      </w:r>
      <w:r>
        <w:fldChar w:fldCharType="separate"/>
      </w:r>
      <w:r>
        <w:t>8</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_Toc11426 </w:instrText>
      </w:r>
      <w:r>
        <w:rPr>
          <w:rFonts w:ascii="Arial" w:hAnsi="Arial"/>
          <w:kern w:val="0"/>
        </w:rPr>
        <w:fldChar w:fldCharType="separate"/>
      </w:r>
      <w:r>
        <w:rPr>
          <w:rFonts w:hint="default" w:ascii="Times New Roman" w:hAnsi="Times New Roman" w:cs="Times New Roman"/>
          <w:szCs w:val="32"/>
        </w:rPr>
        <w:t>3.1.3 Outband Management IPv6 Address</w:t>
      </w:r>
      <w:r>
        <w:tab/>
      </w:r>
      <w:r>
        <w:fldChar w:fldCharType="begin"/>
      </w:r>
      <w:r>
        <w:instrText xml:space="preserve"> PAGEREF _Toc11426 \h </w:instrText>
      </w:r>
      <w:r>
        <w:fldChar w:fldCharType="separate"/>
      </w:r>
      <w:r>
        <w:t>8</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_Toc16403 </w:instrText>
      </w:r>
      <w:r>
        <w:rPr>
          <w:rFonts w:ascii="Arial" w:hAnsi="Arial"/>
          <w:kern w:val="0"/>
        </w:rPr>
        <w:fldChar w:fldCharType="separate"/>
      </w:r>
      <w:r>
        <w:rPr>
          <w:rFonts w:hint="default" w:ascii="Times New Roman" w:hAnsi="Times New Roman" w:cs="Times New Roman"/>
          <w:szCs w:val="32"/>
        </w:rPr>
        <w:t>3.1.4 Show AUX Port Information</w:t>
      </w:r>
      <w:r>
        <w:tab/>
      </w:r>
      <w:r>
        <w:fldChar w:fldCharType="begin"/>
      </w:r>
      <w:r>
        <w:instrText xml:space="preserve"> PAGEREF _Toc16403 \h </w:instrText>
      </w:r>
      <w:r>
        <w:fldChar w:fldCharType="separate"/>
      </w:r>
      <w:r>
        <w:t>9</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_Toc6389 </w:instrText>
      </w:r>
      <w:r>
        <w:rPr>
          <w:rFonts w:ascii="Arial" w:hAnsi="Arial"/>
          <w:kern w:val="0"/>
        </w:rPr>
        <w:fldChar w:fldCharType="separate"/>
      </w:r>
      <w:r>
        <w:rPr>
          <w:rFonts w:hint="default" w:ascii="Times New Roman" w:hAnsi="Times New Roman" w:cs="Times New Roman"/>
          <w:szCs w:val="36"/>
        </w:rPr>
        <w:t>3.2 Configure Inband Management</w:t>
      </w:r>
      <w:r>
        <w:tab/>
      </w:r>
      <w:r>
        <w:fldChar w:fldCharType="begin"/>
      </w:r>
      <w:r>
        <w:instrText xml:space="preserve"> PAGEREF _Toc6389 \h </w:instrText>
      </w:r>
      <w:r>
        <w:fldChar w:fldCharType="separate"/>
      </w:r>
      <w:r>
        <w:t>9</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_Toc20127 </w:instrText>
      </w:r>
      <w:r>
        <w:rPr>
          <w:rFonts w:ascii="Arial" w:hAnsi="Arial"/>
          <w:kern w:val="0"/>
        </w:rPr>
        <w:fldChar w:fldCharType="separate"/>
      </w:r>
      <w:r>
        <w:rPr>
          <w:rFonts w:hint="default" w:ascii="Times New Roman" w:hAnsi="Times New Roman" w:cs="Times New Roman"/>
          <w:szCs w:val="36"/>
        </w:rPr>
        <w:t>3.3 Configure Manangement Gateway</w:t>
      </w:r>
      <w:r>
        <w:tab/>
      </w:r>
      <w:r>
        <w:fldChar w:fldCharType="begin"/>
      </w:r>
      <w:r>
        <w:instrText xml:space="preserve"> PAGEREF _Toc20127 \h </w:instrText>
      </w:r>
      <w:r>
        <w:fldChar w:fldCharType="separate"/>
      </w:r>
      <w:r>
        <w:t>10</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_Toc16098 </w:instrText>
      </w:r>
      <w:r>
        <w:rPr>
          <w:rFonts w:ascii="Arial" w:hAnsi="Arial"/>
          <w:kern w:val="0"/>
        </w:rPr>
        <w:fldChar w:fldCharType="separate"/>
      </w:r>
      <w:r>
        <w:rPr>
          <w:rFonts w:hint="eastAsia"/>
          <w:lang w:val="en-US" w:eastAsia="zh-CN"/>
        </w:rPr>
        <w:t xml:space="preserve">3.3.1 </w:t>
      </w:r>
      <w:r>
        <w:rPr>
          <w:rFonts w:hint="default"/>
        </w:rPr>
        <w:t xml:space="preserve"> Configure the Management IPv4 Gateway</w:t>
      </w:r>
      <w:r>
        <w:tab/>
      </w:r>
      <w:r>
        <w:fldChar w:fldCharType="begin"/>
      </w:r>
      <w:r>
        <w:instrText xml:space="preserve"> PAGEREF _Toc16098 \h </w:instrText>
      </w:r>
      <w:r>
        <w:fldChar w:fldCharType="separate"/>
      </w:r>
      <w:r>
        <w:t>10</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_Toc959 </w:instrText>
      </w:r>
      <w:r>
        <w:rPr>
          <w:rFonts w:ascii="Arial" w:hAnsi="Arial"/>
          <w:kern w:val="0"/>
        </w:rPr>
        <w:fldChar w:fldCharType="separate"/>
      </w:r>
      <w:r>
        <w:rPr>
          <w:rFonts w:hint="eastAsia"/>
          <w:lang w:val="en-US" w:eastAsia="zh-CN"/>
        </w:rPr>
        <w:t>3.3.2</w:t>
      </w:r>
      <w:r>
        <w:rPr>
          <w:rFonts w:hint="default"/>
          <w:lang w:val="en-US" w:eastAsia="zh-CN"/>
        </w:rPr>
        <w:t xml:space="preserve"> Configure the Management IPv6 Gateway</w:t>
      </w:r>
      <w:r>
        <w:tab/>
      </w:r>
      <w:r>
        <w:fldChar w:fldCharType="begin"/>
      </w:r>
      <w:r>
        <w:instrText xml:space="preserve"> PAGEREF _Toc959 \h </w:instrText>
      </w:r>
      <w:r>
        <w:fldChar w:fldCharType="separate"/>
      </w:r>
      <w:r>
        <w:t>10</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_Toc22506 </w:instrText>
      </w:r>
      <w:r>
        <w:rPr>
          <w:rFonts w:ascii="Arial" w:hAnsi="Arial"/>
          <w:kern w:val="0"/>
        </w:rPr>
        <w:fldChar w:fldCharType="separate"/>
      </w:r>
      <w:r>
        <w:rPr>
          <w:rFonts w:hint="default" w:ascii="Times New Roman" w:hAnsi="Times New Roman" w:cs="Times New Roman"/>
          <w:szCs w:val="36"/>
        </w:rPr>
        <w:t>3.4 Configure DNS</w:t>
      </w:r>
      <w:r>
        <w:tab/>
      </w:r>
      <w:r>
        <w:fldChar w:fldCharType="begin"/>
      </w:r>
      <w:r>
        <w:instrText xml:space="preserve"> PAGEREF _Toc22506 \h </w:instrText>
      </w:r>
      <w:r>
        <w:fldChar w:fldCharType="separate"/>
      </w:r>
      <w:r>
        <w:t>11</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_Toc2070 </w:instrText>
      </w:r>
      <w:r>
        <w:rPr>
          <w:rFonts w:ascii="Arial" w:hAnsi="Arial"/>
          <w:kern w:val="0"/>
        </w:rPr>
        <w:fldChar w:fldCharType="separate"/>
      </w:r>
      <w:r>
        <w:rPr>
          <w:rFonts w:hint="default" w:ascii="Times New Roman" w:hAnsi="Times New Roman" w:cs="Times New Roman"/>
          <w:lang w:val="en-US" w:eastAsia="zh-CN"/>
        </w:rPr>
        <w:t>3.4.1</w:t>
      </w:r>
      <w:r>
        <w:rPr>
          <w:rFonts w:hint="default" w:ascii="Times New Roman" w:hAnsi="Times New Roman" w:cs="Times New Roman"/>
        </w:rPr>
        <w:t xml:space="preserve"> Configure the IPv4 DNS</w:t>
      </w:r>
      <w:r>
        <w:tab/>
      </w:r>
      <w:r>
        <w:fldChar w:fldCharType="begin"/>
      </w:r>
      <w:r>
        <w:instrText xml:space="preserve"> PAGEREF _Toc2070 \h </w:instrText>
      </w:r>
      <w:r>
        <w:fldChar w:fldCharType="separate"/>
      </w:r>
      <w:r>
        <w:t>11</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_Toc29366 </w:instrText>
      </w:r>
      <w:r>
        <w:rPr>
          <w:rFonts w:ascii="Arial" w:hAnsi="Arial"/>
          <w:kern w:val="0"/>
        </w:rPr>
        <w:fldChar w:fldCharType="separate"/>
      </w:r>
      <w:r>
        <w:rPr>
          <w:rFonts w:hint="default" w:ascii="Times New Roman" w:hAnsi="Times New Roman" w:cs="Times New Roman"/>
          <w:lang w:val="en-US" w:eastAsia="zh-CN"/>
        </w:rPr>
        <w:t>3.4.2</w:t>
      </w:r>
      <w:r>
        <w:rPr>
          <w:rFonts w:hint="default" w:ascii="Times New Roman" w:hAnsi="Times New Roman" w:cs="Times New Roman"/>
        </w:rPr>
        <w:t xml:space="preserve"> Configure the IPv6 DNS</w:t>
      </w:r>
      <w:r>
        <w:tab/>
      </w:r>
      <w:r>
        <w:fldChar w:fldCharType="begin"/>
      </w:r>
      <w:r>
        <w:instrText xml:space="preserve"> PAGEREF _Toc29366 \h </w:instrText>
      </w:r>
      <w:r>
        <w:fldChar w:fldCharType="separate"/>
      </w:r>
      <w:r>
        <w:t>11</w:t>
      </w:r>
      <w:r>
        <w:fldChar w:fldCharType="end"/>
      </w:r>
      <w:r>
        <w:rPr>
          <w:rFonts w:ascii="Arial" w:hAnsi="Arial"/>
          <w:kern w:val="0"/>
        </w:rPr>
        <w:fldChar w:fldCharType="end"/>
      </w:r>
    </w:p>
    <w:p>
      <w:pPr>
        <w:pStyle w:val="22"/>
        <w:tabs>
          <w:tab w:val="right" w:leader="dot" w:pos="8306"/>
          <w:tab w:val="clear" w:pos="440"/>
          <w:tab w:val="clear" w:pos="8302"/>
        </w:tabs>
      </w:pPr>
      <w:r>
        <w:rPr>
          <w:rFonts w:ascii="Arial" w:hAnsi="Arial"/>
          <w:kern w:val="0"/>
        </w:rPr>
        <w:fldChar w:fldCharType="begin"/>
      </w:r>
      <w:r>
        <w:rPr>
          <w:rFonts w:ascii="Arial" w:hAnsi="Arial"/>
          <w:kern w:val="0"/>
        </w:rPr>
        <w:instrText xml:space="preserve"> HYPERLINK \l _Toc32219 </w:instrText>
      </w:r>
      <w:r>
        <w:rPr>
          <w:rFonts w:ascii="Arial" w:hAnsi="Arial"/>
          <w:kern w:val="0"/>
        </w:rPr>
        <w:fldChar w:fldCharType="separate"/>
      </w:r>
      <w:r>
        <w:rPr>
          <w:rFonts w:hint="default" w:ascii="Arial" w:hAnsi="Arial" w:cs="Arial"/>
          <w:kern w:val="2"/>
          <w:szCs w:val="44"/>
        </w:rPr>
        <w:t>4. Port Configuration</w:t>
      </w:r>
      <w:r>
        <w:tab/>
      </w:r>
      <w:r>
        <w:fldChar w:fldCharType="begin"/>
      </w:r>
      <w:r>
        <w:instrText xml:space="preserve"> PAGEREF _Toc32219 \h </w:instrText>
      </w:r>
      <w:r>
        <w:fldChar w:fldCharType="separate"/>
      </w:r>
      <w:r>
        <w:t>12</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_Toc1554 </w:instrText>
      </w:r>
      <w:r>
        <w:rPr>
          <w:rFonts w:ascii="Arial" w:hAnsi="Arial"/>
          <w:kern w:val="0"/>
        </w:rPr>
        <w:fldChar w:fldCharType="separate"/>
      </w:r>
      <w:r>
        <w:rPr>
          <w:rFonts w:hint="default" w:ascii="Times New Roman" w:hAnsi="Times New Roman" w:cs="Times New Roman"/>
          <w:szCs w:val="36"/>
        </w:rPr>
        <w:t>4.1 Port Configuration</w:t>
      </w:r>
      <w:r>
        <w:tab/>
      </w:r>
      <w:r>
        <w:fldChar w:fldCharType="begin"/>
      </w:r>
      <w:r>
        <w:instrText xml:space="preserve"> PAGEREF _Toc1554 \h </w:instrText>
      </w:r>
      <w:r>
        <w:fldChar w:fldCharType="separate"/>
      </w:r>
      <w:r>
        <w:t>12</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_Toc4199 </w:instrText>
      </w:r>
      <w:r>
        <w:rPr>
          <w:rFonts w:ascii="Arial" w:hAnsi="Arial"/>
          <w:kern w:val="0"/>
        </w:rPr>
        <w:fldChar w:fldCharType="separate"/>
      </w:r>
      <w:r>
        <w:rPr>
          <w:rFonts w:hint="default" w:ascii="Times New Roman" w:hAnsi="Times New Roman" w:cs="Times New Roman"/>
          <w:szCs w:val="32"/>
        </w:rPr>
        <w:t>4.1.1 Enter Port Configuration Mode</w:t>
      </w:r>
      <w:r>
        <w:tab/>
      </w:r>
      <w:r>
        <w:fldChar w:fldCharType="begin"/>
      </w:r>
      <w:r>
        <w:instrText xml:space="preserve"> PAGEREF _Toc4199 \h </w:instrText>
      </w:r>
      <w:r>
        <w:fldChar w:fldCharType="separate"/>
      </w:r>
      <w:r>
        <w:t>12</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_Toc26793 </w:instrText>
      </w:r>
      <w:r>
        <w:rPr>
          <w:rFonts w:ascii="Arial" w:hAnsi="Arial"/>
          <w:kern w:val="0"/>
        </w:rPr>
        <w:fldChar w:fldCharType="separate"/>
      </w:r>
      <w:r>
        <w:rPr>
          <w:rFonts w:hint="default" w:ascii="Times New Roman" w:hAnsi="Times New Roman" w:cs="Times New Roman"/>
          <w:szCs w:val="32"/>
        </w:rPr>
        <w:t>4.1.2 Enable /Disable Port</w:t>
      </w:r>
      <w:r>
        <w:tab/>
      </w:r>
      <w:r>
        <w:fldChar w:fldCharType="begin"/>
      </w:r>
      <w:r>
        <w:instrText xml:space="preserve"> PAGEREF _Toc26793 \h </w:instrText>
      </w:r>
      <w:r>
        <w:fldChar w:fldCharType="separate"/>
      </w:r>
      <w:r>
        <w:t>12</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_Toc6545 </w:instrText>
      </w:r>
      <w:r>
        <w:rPr>
          <w:rFonts w:ascii="Arial" w:hAnsi="Arial"/>
          <w:kern w:val="0"/>
        </w:rPr>
        <w:fldChar w:fldCharType="separate"/>
      </w:r>
      <w:r>
        <w:rPr>
          <w:rFonts w:hint="default" w:ascii="Times New Roman" w:hAnsi="Times New Roman" w:cs="Times New Roman"/>
          <w:szCs w:val="32"/>
        </w:rPr>
        <w:t>4.1.3 Configure Port Description</w:t>
      </w:r>
      <w:r>
        <w:tab/>
      </w:r>
      <w:r>
        <w:fldChar w:fldCharType="begin"/>
      </w:r>
      <w:r>
        <w:instrText xml:space="preserve"> PAGEREF _Toc6545 \h </w:instrText>
      </w:r>
      <w:r>
        <w:fldChar w:fldCharType="separate"/>
      </w:r>
      <w:r>
        <w:t>12</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_Toc15233 </w:instrText>
      </w:r>
      <w:r>
        <w:rPr>
          <w:rFonts w:ascii="Arial" w:hAnsi="Arial"/>
          <w:kern w:val="0"/>
        </w:rPr>
        <w:fldChar w:fldCharType="separate"/>
      </w:r>
      <w:r>
        <w:rPr>
          <w:rFonts w:hint="default" w:ascii="Times New Roman" w:hAnsi="Times New Roman" w:cs="Times New Roman"/>
          <w:szCs w:val="32"/>
        </w:rPr>
        <w:t>4.1.4 Configure Port Duplex Mode</w:t>
      </w:r>
      <w:r>
        <w:tab/>
      </w:r>
      <w:r>
        <w:fldChar w:fldCharType="begin"/>
      </w:r>
      <w:r>
        <w:instrText xml:space="preserve"> PAGEREF _Toc15233 \h </w:instrText>
      </w:r>
      <w:r>
        <w:fldChar w:fldCharType="separate"/>
      </w:r>
      <w:r>
        <w:t>13</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_Toc21156 </w:instrText>
      </w:r>
      <w:r>
        <w:rPr>
          <w:rFonts w:ascii="Arial" w:hAnsi="Arial"/>
          <w:kern w:val="0"/>
        </w:rPr>
        <w:fldChar w:fldCharType="separate"/>
      </w:r>
      <w:r>
        <w:rPr>
          <w:rFonts w:hint="default" w:ascii="Times New Roman" w:hAnsi="Times New Roman" w:cs="Times New Roman"/>
          <w:szCs w:val="32"/>
        </w:rPr>
        <w:t>4.1.5 Configure Port Speed</w:t>
      </w:r>
      <w:r>
        <w:tab/>
      </w:r>
      <w:r>
        <w:fldChar w:fldCharType="begin"/>
      </w:r>
      <w:r>
        <w:instrText xml:space="preserve"> PAGEREF _Toc21156 \h </w:instrText>
      </w:r>
      <w:r>
        <w:fldChar w:fldCharType="separate"/>
      </w:r>
      <w:r>
        <w:t>13</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_Toc1428 </w:instrText>
      </w:r>
      <w:r>
        <w:rPr>
          <w:rFonts w:ascii="Arial" w:hAnsi="Arial"/>
          <w:kern w:val="0"/>
        </w:rPr>
        <w:fldChar w:fldCharType="separate"/>
      </w:r>
      <w:r>
        <w:rPr>
          <w:rFonts w:hint="default" w:ascii="Times New Roman" w:hAnsi="Times New Roman" w:cs="Times New Roman"/>
          <w:szCs w:val="32"/>
        </w:rPr>
        <w:t>4.1.6 Configure Port Rate Limitation</w:t>
      </w:r>
      <w:r>
        <w:tab/>
      </w:r>
      <w:r>
        <w:fldChar w:fldCharType="begin"/>
      </w:r>
      <w:r>
        <w:instrText xml:space="preserve"> PAGEREF _Toc1428 \h </w:instrText>
      </w:r>
      <w:r>
        <w:fldChar w:fldCharType="separate"/>
      </w:r>
      <w:r>
        <w:t>14</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_Toc30246 </w:instrText>
      </w:r>
      <w:r>
        <w:rPr>
          <w:rFonts w:ascii="Arial" w:hAnsi="Arial"/>
          <w:kern w:val="0"/>
        </w:rPr>
        <w:fldChar w:fldCharType="separate"/>
      </w:r>
      <w:r>
        <w:rPr>
          <w:rFonts w:hint="default" w:ascii="Times New Roman" w:hAnsi="Times New Roman" w:cs="Times New Roman"/>
          <w:szCs w:val="32"/>
        </w:rPr>
        <w:t>4.1.7 Configure Port VLAN Mode</w:t>
      </w:r>
      <w:r>
        <w:tab/>
      </w:r>
      <w:r>
        <w:fldChar w:fldCharType="begin"/>
      </w:r>
      <w:r>
        <w:instrText xml:space="preserve"> PAGEREF _Toc30246 \h </w:instrText>
      </w:r>
      <w:r>
        <w:fldChar w:fldCharType="separate"/>
      </w:r>
      <w:r>
        <w:t>15</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_Toc28922 </w:instrText>
      </w:r>
      <w:r>
        <w:rPr>
          <w:rFonts w:ascii="Arial" w:hAnsi="Arial"/>
          <w:kern w:val="0"/>
        </w:rPr>
        <w:fldChar w:fldCharType="separate"/>
      </w:r>
      <w:r>
        <w:rPr>
          <w:rFonts w:hint="default" w:ascii="Times New Roman" w:hAnsi="Times New Roman" w:cs="Times New Roman"/>
          <w:szCs w:val="32"/>
        </w:rPr>
        <w:t>4.1.8 Configure Hybrid Port VLAN</w:t>
      </w:r>
      <w:r>
        <w:tab/>
      </w:r>
      <w:r>
        <w:fldChar w:fldCharType="begin"/>
      </w:r>
      <w:r>
        <w:instrText xml:space="preserve"> PAGEREF _Toc28922 \h </w:instrText>
      </w:r>
      <w:r>
        <w:fldChar w:fldCharType="separate"/>
      </w:r>
      <w:r>
        <w:t>15</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_Toc8405 </w:instrText>
      </w:r>
      <w:r>
        <w:rPr>
          <w:rFonts w:ascii="Arial" w:hAnsi="Arial"/>
          <w:kern w:val="0"/>
        </w:rPr>
        <w:fldChar w:fldCharType="separate"/>
      </w:r>
      <w:r>
        <w:rPr>
          <w:rFonts w:hint="default" w:ascii="Times New Roman" w:hAnsi="Times New Roman" w:cs="Times New Roman"/>
          <w:szCs w:val="32"/>
        </w:rPr>
        <w:t>4.1.9 Configure Trunk Port VLAN</w:t>
      </w:r>
      <w:r>
        <w:tab/>
      </w:r>
      <w:r>
        <w:fldChar w:fldCharType="begin"/>
      </w:r>
      <w:r>
        <w:instrText xml:space="preserve"> PAGEREF _Toc8405 \h </w:instrText>
      </w:r>
      <w:r>
        <w:fldChar w:fldCharType="separate"/>
      </w:r>
      <w:r>
        <w:t>16</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_Toc24179 </w:instrText>
      </w:r>
      <w:r>
        <w:rPr>
          <w:rFonts w:ascii="Arial" w:hAnsi="Arial"/>
          <w:kern w:val="0"/>
        </w:rPr>
        <w:fldChar w:fldCharType="separate"/>
      </w:r>
      <w:r>
        <w:rPr>
          <w:rFonts w:hint="default" w:ascii="Times New Roman" w:hAnsi="Times New Roman" w:cs="Times New Roman"/>
          <w:szCs w:val="32"/>
        </w:rPr>
        <w:t>4.1.10 Configure Port PVID</w:t>
      </w:r>
      <w:r>
        <w:tab/>
      </w:r>
      <w:r>
        <w:fldChar w:fldCharType="begin"/>
      </w:r>
      <w:r>
        <w:instrText xml:space="preserve"> PAGEREF _Toc24179 \h </w:instrText>
      </w:r>
      <w:r>
        <w:fldChar w:fldCharType="separate"/>
      </w:r>
      <w:r>
        <w:t>16</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_Toc29565 </w:instrText>
      </w:r>
      <w:r>
        <w:rPr>
          <w:rFonts w:ascii="Arial" w:hAnsi="Arial"/>
          <w:kern w:val="0"/>
        </w:rPr>
        <w:fldChar w:fldCharType="separate"/>
      </w:r>
      <w:r>
        <w:rPr>
          <w:rFonts w:hint="default" w:ascii="Times New Roman" w:hAnsi="Times New Roman" w:cs="Times New Roman"/>
          <w:szCs w:val="32"/>
        </w:rPr>
        <w:t>4.1.11 VLAN</w:t>
      </w:r>
      <w:r>
        <w:rPr>
          <w:rFonts w:hint="default" w:ascii="Times New Roman" w:hAnsi="Times New Roman" w:cs="Times New Roman"/>
          <w:szCs w:val="32"/>
          <w:lang w:val="en-US" w:eastAsia="zh-CN"/>
        </w:rPr>
        <w:t xml:space="preserve"> </w:t>
      </w:r>
      <w:r>
        <w:rPr>
          <w:rFonts w:hint="default" w:ascii="Times New Roman" w:hAnsi="Times New Roman" w:cs="Times New Roman"/>
          <w:szCs w:val="32"/>
        </w:rPr>
        <w:t>Configure Access Port VLAN</w:t>
      </w:r>
      <w:r>
        <w:tab/>
      </w:r>
      <w:r>
        <w:fldChar w:fldCharType="begin"/>
      </w:r>
      <w:r>
        <w:instrText xml:space="preserve"> PAGEREF _Toc29565 \h </w:instrText>
      </w:r>
      <w:r>
        <w:fldChar w:fldCharType="separate"/>
      </w:r>
      <w:r>
        <w:t>17</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_Toc27233 </w:instrText>
      </w:r>
      <w:r>
        <w:rPr>
          <w:rFonts w:ascii="Arial" w:hAnsi="Arial"/>
          <w:kern w:val="0"/>
        </w:rPr>
        <w:fldChar w:fldCharType="separate"/>
      </w:r>
      <w:r>
        <w:rPr>
          <w:rFonts w:hint="default" w:ascii="Times New Roman" w:hAnsi="Times New Roman" w:cs="Times New Roman"/>
          <w:szCs w:val="32"/>
        </w:rPr>
        <w:t>4.1.12 Configure Port Flow Control</w:t>
      </w:r>
      <w:r>
        <w:tab/>
      </w:r>
      <w:r>
        <w:fldChar w:fldCharType="begin"/>
      </w:r>
      <w:r>
        <w:instrText xml:space="preserve"> PAGEREF _Toc27233 \h </w:instrText>
      </w:r>
      <w:r>
        <w:fldChar w:fldCharType="separate"/>
      </w:r>
      <w:r>
        <w:t>17</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_Toc17561 </w:instrText>
      </w:r>
      <w:r>
        <w:rPr>
          <w:rFonts w:ascii="Arial" w:hAnsi="Arial"/>
          <w:kern w:val="0"/>
        </w:rPr>
        <w:fldChar w:fldCharType="separate"/>
      </w:r>
      <w:r>
        <w:rPr>
          <w:rFonts w:hint="default" w:ascii="Times New Roman" w:hAnsi="Times New Roman" w:cs="Times New Roman"/>
          <w:szCs w:val="32"/>
        </w:rPr>
        <w:t>4.1.13 Configure Port Broadcast Suppression</w:t>
      </w:r>
      <w:r>
        <w:tab/>
      </w:r>
      <w:r>
        <w:fldChar w:fldCharType="begin"/>
      </w:r>
      <w:r>
        <w:instrText xml:space="preserve"> PAGEREF _Toc17561 \h </w:instrText>
      </w:r>
      <w:r>
        <w:fldChar w:fldCharType="separate"/>
      </w:r>
      <w:r>
        <w:t>18</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_Toc5745 </w:instrText>
      </w:r>
      <w:r>
        <w:rPr>
          <w:rFonts w:ascii="Arial" w:hAnsi="Arial"/>
          <w:kern w:val="0"/>
        </w:rPr>
        <w:fldChar w:fldCharType="separate"/>
      </w:r>
      <w:r>
        <w:rPr>
          <w:rFonts w:hint="default" w:ascii="Times New Roman" w:hAnsi="Times New Roman" w:cs="Times New Roman"/>
          <w:szCs w:val="32"/>
        </w:rPr>
        <w:t>4.1.14 Configure Port Multicast Suppression</w:t>
      </w:r>
      <w:r>
        <w:tab/>
      </w:r>
      <w:r>
        <w:fldChar w:fldCharType="begin"/>
      </w:r>
      <w:r>
        <w:instrText xml:space="preserve"> PAGEREF _Toc5745 \h </w:instrText>
      </w:r>
      <w:r>
        <w:fldChar w:fldCharType="separate"/>
      </w:r>
      <w:r>
        <w:t>18</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_Toc26589 </w:instrText>
      </w:r>
      <w:r>
        <w:rPr>
          <w:rFonts w:ascii="Arial" w:hAnsi="Arial"/>
          <w:kern w:val="0"/>
        </w:rPr>
        <w:fldChar w:fldCharType="separate"/>
      </w:r>
      <w:r>
        <w:rPr>
          <w:rFonts w:hint="default" w:ascii="Times New Roman" w:hAnsi="Times New Roman" w:cs="Times New Roman"/>
          <w:szCs w:val="32"/>
        </w:rPr>
        <w:t>4.1.15 Configure Port Unknown Unicast Suppression</w:t>
      </w:r>
      <w:r>
        <w:tab/>
      </w:r>
      <w:r>
        <w:fldChar w:fldCharType="begin"/>
      </w:r>
      <w:r>
        <w:instrText xml:space="preserve"> PAGEREF _Toc26589 \h </w:instrText>
      </w:r>
      <w:r>
        <w:fldChar w:fldCharType="separate"/>
      </w:r>
      <w:r>
        <w:t>19</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_Toc9587 </w:instrText>
      </w:r>
      <w:r>
        <w:rPr>
          <w:rFonts w:ascii="Arial" w:hAnsi="Arial"/>
          <w:kern w:val="0"/>
        </w:rPr>
        <w:fldChar w:fldCharType="separate"/>
      </w:r>
      <w:r>
        <w:rPr>
          <w:rFonts w:hint="default" w:ascii="Times New Roman" w:hAnsi="Times New Roman" w:cs="Times New Roman"/>
          <w:szCs w:val="32"/>
        </w:rPr>
        <w:t>4.1.16 Configure Port Isolation</w:t>
      </w:r>
      <w:r>
        <w:tab/>
      </w:r>
      <w:r>
        <w:fldChar w:fldCharType="begin"/>
      </w:r>
      <w:r>
        <w:instrText xml:space="preserve"> PAGEREF _Toc9587 \h </w:instrText>
      </w:r>
      <w:r>
        <w:fldChar w:fldCharType="separate"/>
      </w:r>
      <w:r>
        <w:t>20</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_Toc785 </w:instrText>
      </w:r>
      <w:r>
        <w:rPr>
          <w:rFonts w:ascii="Arial" w:hAnsi="Arial"/>
          <w:kern w:val="0"/>
        </w:rPr>
        <w:fldChar w:fldCharType="separate"/>
      </w:r>
      <w:r>
        <w:rPr>
          <w:rFonts w:hint="default" w:ascii="Times New Roman" w:hAnsi="Times New Roman" w:cs="Times New Roman"/>
          <w:szCs w:val="32"/>
        </w:rPr>
        <w:t>4.1.17 Configure Port Loopback</w:t>
      </w:r>
      <w:r>
        <w:tab/>
      </w:r>
      <w:r>
        <w:fldChar w:fldCharType="begin"/>
      </w:r>
      <w:r>
        <w:instrText xml:space="preserve"> PAGEREF _Toc785 \h </w:instrText>
      </w:r>
      <w:r>
        <w:fldChar w:fldCharType="separate"/>
      </w:r>
      <w:r>
        <w:t>20</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_Toc25413 </w:instrText>
      </w:r>
      <w:r>
        <w:rPr>
          <w:rFonts w:ascii="Arial" w:hAnsi="Arial"/>
          <w:kern w:val="0"/>
        </w:rPr>
        <w:fldChar w:fldCharType="separate"/>
      </w:r>
      <w:r>
        <w:rPr>
          <w:rFonts w:hint="default" w:ascii="Times New Roman" w:hAnsi="Times New Roman" w:cs="Times New Roman"/>
          <w:szCs w:val="32"/>
        </w:rPr>
        <w:t>4.1.18 Configure Port Jumboframe</w:t>
      </w:r>
      <w:r>
        <w:tab/>
      </w:r>
      <w:r>
        <w:fldChar w:fldCharType="begin"/>
      </w:r>
      <w:r>
        <w:instrText xml:space="preserve"> PAGEREF _Toc25413 \h </w:instrText>
      </w:r>
      <w:r>
        <w:fldChar w:fldCharType="separate"/>
      </w:r>
      <w:r>
        <w:t>21</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_Toc25331 </w:instrText>
      </w:r>
      <w:r>
        <w:rPr>
          <w:rFonts w:ascii="Arial" w:hAnsi="Arial"/>
          <w:kern w:val="0"/>
        </w:rPr>
        <w:fldChar w:fldCharType="separate"/>
      </w:r>
      <w:r>
        <w:rPr>
          <w:rFonts w:hint="default" w:ascii="Times New Roman" w:hAnsi="Times New Roman" w:cs="Times New Roman"/>
          <w:szCs w:val="32"/>
        </w:rPr>
        <w:t>4.1.19 Show Port Statistics</w:t>
      </w:r>
      <w:r>
        <w:tab/>
      </w:r>
      <w:r>
        <w:fldChar w:fldCharType="begin"/>
      </w:r>
      <w:r>
        <w:instrText xml:space="preserve"> PAGEREF _Toc25331 \h </w:instrText>
      </w:r>
      <w:r>
        <w:fldChar w:fldCharType="separate"/>
      </w:r>
      <w:r>
        <w:t>21</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_Toc8373 </w:instrText>
      </w:r>
      <w:r>
        <w:rPr>
          <w:rFonts w:ascii="Arial" w:hAnsi="Arial"/>
          <w:kern w:val="0"/>
        </w:rPr>
        <w:fldChar w:fldCharType="separate"/>
      </w:r>
      <w:r>
        <w:rPr>
          <w:rFonts w:hint="default" w:ascii="Times New Roman" w:hAnsi="Times New Roman" w:cs="Times New Roman"/>
          <w:szCs w:val="32"/>
        </w:rPr>
        <w:t>4.1.20 Clean Port Statistics</w:t>
      </w:r>
      <w:r>
        <w:tab/>
      </w:r>
      <w:r>
        <w:fldChar w:fldCharType="begin"/>
      </w:r>
      <w:r>
        <w:instrText xml:space="preserve"> PAGEREF _Toc8373 \h </w:instrText>
      </w:r>
      <w:r>
        <w:fldChar w:fldCharType="separate"/>
      </w:r>
      <w:r>
        <w:t>21</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_Toc6137 </w:instrText>
      </w:r>
      <w:r>
        <w:rPr>
          <w:rFonts w:ascii="Arial" w:hAnsi="Arial"/>
          <w:kern w:val="0"/>
        </w:rPr>
        <w:fldChar w:fldCharType="separate"/>
      </w:r>
      <w:r>
        <w:rPr>
          <w:rFonts w:hint="default" w:ascii="Times New Roman" w:hAnsi="Times New Roman" w:cs="Times New Roman"/>
          <w:szCs w:val="32"/>
        </w:rPr>
        <w:t>4.1.21 Show Interface Configurations</w:t>
      </w:r>
      <w:r>
        <w:tab/>
      </w:r>
      <w:r>
        <w:fldChar w:fldCharType="begin"/>
      </w:r>
      <w:r>
        <w:instrText xml:space="preserve"> PAGEREF _Toc6137 \h </w:instrText>
      </w:r>
      <w:r>
        <w:fldChar w:fldCharType="separate"/>
      </w:r>
      <w:r>
        <w:t>22</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_Toc11201 </w:instrText>
      </w:r>
      <w:r>
        <w:rPr>
          <w:rFonts w:ascii="Arial" w:hAnsi="Arial"/>
          <w:kern w:val="0"/>
        </w:rPr>
        <w:fldChar w:fldCharType="separate"/>
      </w:r>
      <w:r>
        <w:rPr>
          <w:rFonts w:hint="default" w:ascii="Times New Roman" w:hAnsi="Times New Roman" w:cs="Times New Roman"/>
          <w:szCs w:val="32"/>
        </w:rPr>
        <w:t xml:space="preserve">4.1.22 </w:t>
      </w:r>
      <w:r>
        <w:rPr>
          <w:rFonts w:hint="default" w:ascii="Times New Roman" w:hAnsi="Times New Roman" w:cs="Times New Roman"/>
          <w:szCs w:val="32"/>
          <w:lang w:val="en-US" w:eastAsia="zh-CN"/>
        </w:rPr>
        <w:t>Show O</w:t>
      </w:r>
      <w:r>
        <w:rPr>
          <w:rFonts w:hint="default" w:ascii="Times New Roman" w:hAnsi="Times New Roman" w:cs="Times New Roman"/>
          <w:szCs w:val="32"/>
        </w:rPr>
        <w:t xml:space="preserve">ptical </w:t>
      </w:r>
      <w:r>
        <w:rPr>
          <w:rFonts w:hint="default" w:ascii="Times New Roman" w:hAnsi="Times New Roman" w:cs="Times New Roman"/>
          <w:szCs w:val="32"/>
          <w:lang w:val="en-US" w:eastAsia="zh-CN"/>
        </w:rPr>
        <w:t>M</w:t>
      </w:r>
      <w:r>
        <w:rPr>
          <w:rFonts w:hint="default" w:ascii="Times New Roman" w:hAnsi="Times New Roman" w:cs="Times New Roman"/>
          <w:szCs w:val="32"/>
        </w:rPr>
        <w:t xml:space="preserve">odule </w:t>
      </w:r>
      <w:r>
        <w:rPr>
          <w:rFonts w:hint="default" w:ascii="Times New Roman" w:hAnsi="Times New Roman" w:cs="Times New Roman"/>
          <w:szCs w:val="32"/>
          <w:lang w:val="en-US" w:eastAsia="zh-CN"/>
        </w:rPr>
        <w:t>P</w:t>
      </w:r>
      <w:r>
        <w:rPr>
          <w:rFonts w:hint="default" w:ascii="Times New Roman" w:hAnsi="Times New Roman" w:cs="Times New Roman"/>
          <w:szCs w:val="32"/>
        </w:rPr>
        <w:t>arameters</w:t>
      </w:r>
      <w:r>
        <w:tab/>
      </w:r>
      <w:r>
        <w:fldChar w:fldCharType="begin"/>
      </w:r>
      <w:r>
        <w:instrText xml:space="preserve"> PAGEREF _Toc11201 \h </w:instrText>
      </w:r>
      <w:r>
        <w:fldChar w:fldCharType="separate"/>
      </w:r>
      <w:r>
        <w:t>23</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_Toc8731 </w:instrText>
      </w:r>
      <w:r>
        <w:rPr>
          <w:rFonts w:ascii="Arial" w:hAnsi="Arial"/>
          <w:kern w:val="0"/>
        </w:rPr>
        <w:fldChar w:fldCharType="separate"/>
      </w:r>
      <w:r>
        <w:rPr>
          <w:rFonts w:hint="default" w:ascii="Times New Roman" w:hAnsi="Times New Roman" w:cs="Times New Roman"/>
          <w:szCs w:val="32"/>
          <w:lang w:val="en-US" w:eastAsia="zh-CN"/>
        </w:rPr>
        <w:t xml:space="preserve">4.1.23 Show Information </w:t>
      </w:r>
      <w:r>
        <w:rPr>
          <w:rFonts w:hint="eastAsia" w:cs="Times New Roman"/>
          <w:szCs w:val="32"/>
          <w:lang w:val="en-US" w:eastAsia="zh-CN"/>
        </w:rPr>
        <w:t>of</w:t>
      </w:r>
      <w:r>
        <w:rPr>
          <w:rFonts w:hint="default" w:ascii="Times New Roman" w:hAnsi="Times New Roman" w:cs="Times New Roman"/>
          <w:szCs w:val="32"/>
          <w:lang w:val="en-US" w:eastAsia="zh-CN"/>
        </w:rPr>
        <w:t xml:space="preserve"> the Optical Module</w:t>
      </w:r>
      <w:r>
        <w:tab/>
      </w:r>
      <w:r>
        <w:fldChar w:fldCharType="begin"/>
      </w:r>
      <w:r>
        <w:instrText xml:space="preserve"> PAGEREF _Toc8731 \h </w:instrText>
      </w:r>
      <w:r>
        <w:fldChar w:fldCharType="separate"/>
      </w:r>
      <w:r>
        <w:t>24</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_Toc3754 </w:instrText>
      </w:r>
      <w:r>
        <w:rPr>
          <w:rFonts w:ascii="Arial" w:hAnsi="Arial"/>
          <w:kern w:val="0"/>
        </w:rPr>
        <w:fldChar w:fldCharType="separate"/>
      </w:r>
      <w:r>
        <w:rPr>
          <w:rFonts w:hint="default" w:ascii="Times New Roman" w:hAnsi="Times New Roman" w:cs="Times New Roman"/>
          <w:szCs w:val="36"/>
        </w:rPr>
        <w:t xml:space="preserve">4.2 </w:t>
      </w:r>
      <w:r>
        <w:rPr>
          <w:rFonts w:hint="default" w:ascii="Times New Roman" w:hAnsi="Times New Roman" w:cs="Times New Roman"/>
          <w:szCs w:val="36"/>
          <w:lang w:val="en-US" w:eastAsia="zh-CN"/>
        </w:rPr>
        <w:t>Example</w:t>
      </w:r>
      <w:r>
        <w:tab/>
      </w:r>
      <w:r>
        <w:fldChar w:fldCharType="begin"/>
      </w:r>
      <w:r>
        <w:instrText xml:space="preserve"> PAGEREF _Toc3754 \h </w:instrText>
      </w:r>
      <w:r>
        <w:fldChar w:fldCharType="separate"/>
      </w:r>
      <w:r>
        <w:t>24</w:t>
      </w:r>
      <w:r>
        <w:fldChar w:fldCharType="end"/>
      </w:r>
      <w:r>
        <w:rPr>
          <w:rFonts w:ascii="Arial" w:hAnsi="Arial"/>
          <w:kern w:val="0"/>
        </w:rPr>
        <w:fldChar w:fldCharType="end"/>
      </w:r>
    </w:p>
    <w:p>
      <w:pPr>
        <w:pStyle w:val="22"/>
        <w:tabs>
          <w:tab w:val="right" w:leader="dot" w:pos="8306"/>
          <w:tab w:val="clear" w:pos="440"/>
          <w:tab w:val="clear" w:pos="8302"/>
        </w:tabs>
      </w:pPr>
      <w:r>
        <w:rPr>
          <w:rFonts w:ascii="Arial" w:hAnsi="Arial"/>
          <w:kern w:val="0"/>
        </w:rPr>
        <w:fldChar w:fldCharType="begin"/>
      </w:r>
      <w:r>
        <w:rPr>
          <w:rFonts w:ascii="Arial" w:hAnsi="Arial"/>
          <w:kern w:val="0"/>
        </w:rPr>
        <w:instrText xml:space="preserve"> HYPERLINK \l _Toc27672 </w:instrText>
      </w:r>
      <w:r>
        <w:rPr>
          <w:rFonts w:ascii="Arial" w:hAnsi="Arial"/>
          <w:kern w:val="0"/>
        </w:rPr>
        <w:fldChar w:fldCharType="separate"/>
      </w:r>
      <w:r>
        <w:rPr>
          <w:rFonts w:hint="default" w:ascii="Arial" w:hAnsi="Arial" w:cs="Arial"/>
          <w:szCs w:val="44"/>
        </w:rPr>
        <w:t>5. Port Aggregation Configuration</w:t>
      </w:r>
      <w:r>
        <w:tab/>
      </w:r>
      <w:r>
        <w:fldChar w:fldCharType="begin"/>
      </w:r>
      <w:r>
        <w:instrText xml:space="preserve"> PAGEREF _Toc27672 \h </w:instrText>
      </w:r>
      <w:r>
        <w:fldChar w:fldCharType="separate"/>
      </w:r>
      <w:r>
        <w:t>25</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_Toc29864 </w:instrText>
      </w:r>
      <w:r>
        <w:rPr>
          <w:rFonts w:ascii="Arial" w:hAnsi="Arial"/>
          <w:kern w:val="0"/>
        </w:rPr>
        <w:fldChar w:fldCharType="separate"/>
      </w:r>
      <w:r>
        <w:rPr>
          <w:rFonts w:hint="default" w:ascii="Times New Roman" w:hAnsi="Times New Roman" w:cs="Times New Roman"/>
          <w:szCs w:val="36"/>
        </w:rPr>
        <w:t>5.1 Introduction</w:t>
      </w:r>
      <w:r>
        <w:tab/>
      </w:r>
      <w:r>
        <w:fldChar w:fldCharType="begin"/>
      </w:r>
      <w:r>
        <w:instrText xml:space="preserve"> PAGEREF _Toc29864 \h </w:instrText>
      </w:r>
      <w:r>
        <w:fldChar w:fldCharType="separate"/>
      </w:r>
      <w:r>
        <w:t>25</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_Toc6619 </w:instrText>
      </w:r>
      <w:r>
        <w:rPr>
          <w:rFonts w:ascii="Arial" w:hAnsi="Arial"/>
          <w:kern w:val="0"/>
        </w:rPr>
        <w:fldChar w:fldCharType="separate"/>
      </w:r>
      <w:r>
        <w:rPr>
          <w:rFonts w:hint="default" w:ascii="Times New Roman" w:hAnsi="Times New Roman" w:cs="Times New Roman"/>
          <w:szCs w:val="36"/>
        </w:rPr>
        <w:t>5.2 Port Aggregation Configuration</w:t>
      </w:r>
      <w:r>
        <w:tab/>
      </w:r>
      <w:r>
        <w:fldChar w:fldCharType="begin"/>
      </w:r>
      <w:r>
        <w:instrText xml:space="preserve"> PAGEREF _Toc6619 \h </w:instrText>
      </w:r>
      <w:r>
        <w:fldChar w:fldCharType="separate"/>
      </w:r>
      <w:r>
        <w:t>25</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_Toc18761 </w:instrText>
      </w:r>
      <w:r>
        <w:rPr>
          <w:rFonts w:ascii="Arial" w:hAnsi="Arial"/>
          <w:kern w:val="0"/>
        </w:rPr>
        <w:fldChar w:fldCharType="separate"/>
      </w:r>
      <w:r>
        <w:rPr>
          <w:rFonts w:hint="default" w:ascii="Times New Roman" w:hAnsi="Times New Roman" w:cs="Times New Roman"/>
          <w:szCs w:val="32"/>
        </w:rPr>
        <w:t>5.2.1 Configure Load Balancing Policy of Group</w:t>
      </w:r>
      <w:r>
        <w:tab/>
      </w:r>
      <w:r>
        <w:fldChar w:fldCharType="begin"/>
      </w:r>
      <w:r>
        <w:instrText xml:space="preserve"> PAGEREF _Toc18761 \h </w:instrText>
      </w:r>
      <w:r>
        <w:fldChar w:fldCharType="separate"/>
      </w:r>
      <w:r>
        <w:t>25</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_Toc2779 </w:instrText>
      </w:r>
      <w:r>
        <w:rPr>
          <w:rFonts w:ascii="Arial" w:hAnsi="Arial"/>
          <w:kern w:val="0"/>
        </w:rPr>
        <w:fldChar w:fldCharType="separate"/>
      </w:r>
      <w:r>
        <w:rPr>
          <w:rFonts w:hint="default" w:ascii="Times New Roman" w:hAnsi="Times New Roman" w:cs="Times New Roman"/>
          <w:szCs w:val="32"/>
        </w:rPr>
        <w:t>5.2.2 Configure Member Port of Group</w:t>
      </w:r>
      <w:r>
        <w:tab/>
      </w:r>
      <w:r>
        <w:fldChar w:fldCharType="begin"/>
      </w:r>
      <w:r>
        <w:instrText xml:space="preserve"> PAGEREF _Toc2779 \h </w:instrText>
      </w:r>
      <w:r>
        <w:fldChar w:fldCharType="separate"/>
      </w:r>
      <w:r>
        <w:t>26</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_Toc14512 </w:instrText>
      </w:r>
      <w:r>
        <w:rPr>
          <w:rFonts w:ascii="Arial" w:hAnsi="Arial"/>
          <w:kern w:val="0"/>
        </w:rPr>
        <w:fldChar w:fldCharType="separate"/>
      </w:r>
      <w:r>
        <w:rPr>
          <w:rFonts w:hint="default" w:ascii="Times New Roman" w:hAnsi="Times New Roman" w:cs="Times New Roman"/>
          <w:szCs w:val="36"/>
          <w:lang w:val="en-US" w:eastAsia="zh-CN"/>
        </w:rPr>
        <w:t>5.3 Configure Dynamic Port Aggregation</w:t>
      </w:r>
      <w:r>
        <w:tab/>
      </w:r>
      <w:r>
        <w:fldChar w:fldCharType="begin"/>
      </w:r>
      <w:r>
        <w:instrText xml:space="preserve"> PAGEREF _Toc14512 \h </w:instrText>
      </w:r>
      <w:r>
        <w:fldChar w:fldCharType="separate"/>
      </w:r>
      <w:r>
        <w:t>26</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_Toc6574 </w:instrText>
      </w:r>
      <w:r>
        <w:rPr>
          <w:rFonts w:ascii="Arial" w:hAnsi="Arial"/>
          <w:kern w:val="0"/>
        </w:rPr>
        <w:fldChar w:fldCharType="separate"/>
      </w:r>
      <w:r>
        <w:rPr>
          <w:rFonts w:hint="default" w:ascii="Times New Roman" w:hAnsi="Times New Roman" w:cs="Times New Roman"/>
          <w:szCs w:val="32"/>
          <w:lang w:val="en-US" w:eastAsia="zh-CN"/>
        </w:rPr>
        <w:t>5.3.1 Configure Member Port</w:t>
      </w:r>
      <w:r>
        <w:tab/>
      </w:r>
      <w:r>
        <w:fldChar w:fldCharType="begin"/>
      </w:r>
      <w:r>
        <w:instrText xml:space="preserve"> PAGEREF _Toc6574 \h </w:instrText>
      </w:r>
      <w:r>
        <w:fldChar w:fldCharType="separate"/>
      </w:r>
      <w:r>
        <w:t>26</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_Toc6973 </w:instrText>
      </w:r>
      <w:r>
        <w:rPr>
          <w:rFonts w:ascii="Arial" w:hAnsi="Arial"/>
          <w:kern w:val="0"/>
        </w:rPr>
        <w:fldChar w:fldCharType="separate"/>
      </w:r>
      <w:r>
        <w:rPr>
          <w:rFonts w:hint="default" w:ascii="Times New Roman" w:hAnsi="Times New Roman" w:cs="Times New Roman"/>
          <w:szCs w:val="32"/>
          <w:lang w:val="en-US" w:eastAsia="zh-CN"/>
        </w:rPr>
        <w:t>5.3.2 Show Aggregation Group Information</w:t>
      </w:r>
      <w:r>
        <w:tab/>
      </w:r>
      <w:r>
        <w:fldChar w:fldCharType="begin"/>
      </w:r>
      <w:r>
        <w:instrText xml:space="preserve"> PAGEREF _Toc6973 \h </w:instrText>
      </w:r>
      <w:r>
        <w:fldChar w:fldCharType="separate"/>
      </w:r>
      <w:r>
        <w:t>26</w:t>
      </w:r>
      <w:r>
        <w:fldChar w:fldCharType="end"/>
      </w:r>
      <w:r>
        <w:rPr>
          <w:rFonts w:ascii="Arial" w:hAnsi="Arial"/>
          <w:kern w:val="0"/>
        </w:rPr>
        <w:fldChar w:fldCharType="end"/>
      </w:r>
    </w:p>
    <w:p>
      <w:pPr>
        <w:pStyle w:val="22"/>
        <w:tabs>
          <w:tab w:val="right" w:leader="dot" w:pos="8306"/>
          <w:tab w:val="clear" w:pos="440"/>
          <w:tab w:val="clear" w:pos="8302"/>
        </w:tabs>
      </w:pPr>
      <w:r>
        <w:rPr>
          <w:rFonts w:ascii="Arial" w:hAnsi="Arial"/>
          <w:kern w:val="0"/>
        </w:rPr>
        <w:fldChar w:fldCharType="begin"/>
      </w:r>
      <w:r>
        <w:rPr>
          <w:rFonts w:ascii="Arial" w:hAnsi="Arial"/>
          <w:kern w:val="0"/>
        </w:rPr>
        <w:instrText xml:space="preserve"> HYPERLINK \l _Toc16681 </w:instrText>
      </w:r>
      <w:r>
        <w:rPr>
          <w:rFonts w:ascii="Arial" w:hAnsi="Arial"/>
          <w:kern w:val="0"/>
        </w:rPr>
        <w:fldChar w:fldCharType="separate"/>
      </w:r>
      <w:r>
        <w:rPr>
          <w:rFonts w:hint="default" w:ascii="Arial" w:hAnsi="Arial" w:cs="Arial"/>
          <w:szCs w:val="44"/>
        </w:rPr>
        <w:t>6. VLAN</w:t>
      </w:r>
      <w:r>
        <w:rPr>
          <w:rFonts w:hint="default" w:ascii="Arial" w:hAnsi="Arial" w:cs="Arial"/>
          <w:szCs w:val="44"/>
          <w:lang w:val="en-US" w:eastAsia="zh-CN"/>
        </w:rPr>
        <w:t xml:space="preserve"> Configuration</w:t>
      </w:r>
      <w:r>
        <w:tab/>
      </w:r>
      <w:r>
        <w:fldChar w:fldCharType="begin"/>
      </w:r>
      <w:r>
        <w:instrText xml:space="preserve"> PAGEREF _Toc16681 \h </w:instrText>
      </w:r>
      <w:r>
        <w:fldChar w:fldCharType="separate"/>
      </w:r>
      <w:r>
        <w:t>28</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_Toc18190 </w:instrText>
      </w:r>
      <w:r>
        <w:rPr>
          <w:rFonts w:ascii="Arial" w:hAnsi="Arial"/>
          <w:kern w:val="0"/>
        </w:rPr>
        <w:fldChar w:fldCharType="separate"/>
      </w:r>
      <w:r>
        <w:rPr>
          <w:rFonts w:hint="default" w:ascii="Times New Roman" w:hAnsi="Times New Roman" w:cs="Times New Roman"/>
          <w:szCs w:val="36"/>
        </w:rPr>
        <w:t>6.1 VLAN</w:t>
      </w:r>
      <w:r>
        <w:rPr>
          <w:rFonts w:hint="default" w:ascii="Times New Roman" w:hAnsi="Times New Roman" w:cs="Times New Roman"/>
          <w:szCs w:val="36"/>
          <w:lang w:val="en-US" w:eastAsia="zh-CN"/>
        </w:rPr>
        <w:t xml:space="preserve"> Configuration</w:t>
      </w:r>
      <w:r>
        <w:tab/>
      </w:r>
      <w:r>
        <w:fldChar w:fldCharType="begin"/>
      </w:r>
      <w:r>
        <w:instrText xml:space="preserve"> PAGEREF _Toc18190 \h </w:instrText>
      </w:r>
      <w:r>
        <w:fldChar w:fldCharType="separate"/>
      </w:r>
      <w:r>
        <w:t>28</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_Toc10256 </w:instrText>
      </w:r>
      <w:r>
        <w:rPr>
          <w:rFonts w:ascii="Arial" w:hAnsi="Arial"/>
          <w:kern w:val="0"/>
        </w:rPr>
        <w:fldChar w:fldCharType="separate"/>
      </w:r>
      <w:r>
        <w:rPr>
          <w:rFonts w:hint="default" w:ascii="Times New Roman" w:hAnsi="Times New Roman" w:cs="Times New Roman"/>
          <w:szCs w:val="32"/>
        </w:rPr>
        <w:t>6.1.1 Create/Delete VLAN</w:t>
      </w:r>
      <w:r>
        <w:tab/>
      </w:r>
      <w:r>
        <w:fldChar w:fldCharType="begin"/>
      </w:r>
      <w:r>
        <w:instrText xml:space="preserve"> PAGEREF _Toc10256 \h </w:instrText>
      </w:r>
      <w:r>
        <w:fldChar w:fldCharType="separate"/>
      </w:r>
      <w:r>
        <w:t>28</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_Toc24553 </w:instrText>
      </w:r>
      <w:r>
        <w:rPr>
          <w:rFonts w:ascii="Arial" w:hAnsi="Arial"/>
          <w:kern w:val="0"/>
        </w:rPr>
        <w:fldChar w:fldCharType="separate"/>
      </w:r>
      <w:r>
        <w:rPr>
          <w:rFonts w:hint="default" w:ascii="Times New Roman" w:hAnsi="Times New Roman" w:cs="Times New Roman"/>
          <w:szCs w:val="32"/>
        </w:rPr>
        <w:t>6.1.2 Configure/Delete VLAN Description</w:t>
      </w:r>
      <w:r>
        <w:tab/>
      </w:r>
      <w:r>
        <w:fldChar w:fldCharType="begin"/>
      </w:r>
      <w:r>
        <w:instrText xml:space="preserve"> PAGEREF _Toc24553 \h </w:instrText>
      </w:r>
      <w:r>
        <w:fldChar w:fldCharType="separate"/>
      </w:r>
      <w:r>
        <w:t>28</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_Toc20205 </w:instrText>
      </w:r>
      <w:r>
        <w:rPr>
          <w:rFonts w:ascii="Arial" w:hAnsi="Arial"/>
          <w:kern w:val="0"/>
        </w:rPr>
        <w:fldChar w:fldCharType="separate"/>
      </w:r>
      <w:r>
        <w:rPr>
          <w:rFonts w:hint="default" w:ascii="Times New Roman" w:hAnsi="Times New Roman" w:cs="Times New Roman"/>
          <w:szCs w:val="32"/>
        </w:rPr>
        <w:t>6.1.3 Configure/Delete IP Address and Mask of VLAN</w:t>
      </w:r>
      <w:r>
        <w:tab/>
      </w:r>
      <w:r>
        <w:fldChar w:fldCharType="begin"/>
      </w:r>
      <w:r>
        <w:instrText xml:space="preserve"> PAGEREF _Toc20205 \h </w:instrText>
      </w:r>
      <w:r>
        <w:fldChar w:fldCharType="separate"/>
      </w:r>
      <w:r>
        <w:t>29</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_Toc2210 </w:instrText>
      </w:r>
      <w:r>
        <w:rPr>
          <w:rFonts w:ascii="Arial" w:hAnsi="Arial"/>
          <w:kern w:val="0"/>
        </w:rPr>
        <w:fldChar w:fldCharType="separate"/>
      </w:r>
      <w:r>
        <w:rPr>
          <w:rFonts w:hint="default" w:ascii="Times New Roman" w:hAnsi="Times New Roman" w:cs="Times New Roman"/>
          <w:szCs w:val="36"/>
        </w:rPr>
        <w:t>6.2 Show VLAN Information</w:t>
      </w:r>
      <w:r>
        <w:tab/>
      </w:r>
      <w:r>
        <w:fldChar w:fldCharType="begin"/>
      </w:r>
      <w:r>
        <w:instrText xml:space="preserve"> PAGEREF _Toc2210 \h </w:instrText>
      </w:r>
      <w:r>
        <w:fldChar w:fldCharType="separate"/>
      </w:r>
      <w:r>
        <w:t>29</w:t>
      </w:r>
      <w:r>
        <w:fldChar w:fldCharType="end"/>
      </w:r>
      <w:r>
        <w:rPr>
          <w:rFonts w:ascii="Arial" w:hAnsi="Arial"/>
          <w:kern w:val="0"/>
        </w:rPr>
        <w:fldChar w:fldCharType="end"/>
      </w:r>
    </w:p>
    <w:p>
      <w:pPr>
        <w:pStyle w:val="22"/>
        <w:tabs>
          <w:tab w:val="right" w:leader="dot" w:pos="8306"/>
          <w:tab w:val="clear" w:pos="440"/>
          <w:tab w:val="clear" w:pos="8302"/>
        </w:tabs>
      </w:pPr>
      <w:r>
        <w:rPr>
          <w:rFonts w:ascii="Arial" w:hAnsi="Arial"/>
          <w:kern w:val="0"/>
        </w:rPr>
        <w:fldChar w:fldCharType="begin"/>
      </w:r>
      <w:r>
        <w:rPr>
          <w:rFonts w:ascii="Arial" w:hAnsi="Arial"/>
          <w:kern w:val="0"/>
        </w:rPr>
        <w:instrText xml:space="preserve"> HYPERLINK \l _Toc10227 </w:instrText>
      </w:r>
      <w:r>
        <w:rPr>
          <w:rFonts w:ascii="Arial" w:hAnsi="Arial"/>
          <w:kern w:val="0"/>
        </w:rPr>
        <w:fldChar w:fldCharType="separate"/>
      </w:r>
      <w:r>
        <w:rPr>
          <w:rFonts w:hint="default" w:ascii="Arial" w:hAnsi="Arial" w:cs="Arial"/>
          <w:szCs w:val="44"/>
        </w:rPr>
        <w:t>7. VLAN Translation/QinQ</w:t>
      </w:r>
      <w:r>
        <w:tab/>
      </w:r>
      <w:r>
        <w:fldChar w:fldCharType="begin"/>
      </w:r>
      <w:r>
        <w:instrText xml:space="preserve"> PAGEREF _Toc10227 \h </w:instrText>
      </w:r>
      <w:r>
        <w:fldChar w:fldCharType="separate"/>
      </w:r>
      <w:r>
        <w:t>31</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_Toc675 </w:instrText>
      </w:r>
      <w:r>
        <w:rPr>
          <w:rFonts w:ascii="Arial" w:hAnsi="Arial"/>
          <w:kern w:val="0"/>
        </w:rPr>
        <w:fldChar w:fldCharType="separate"/>
      </w:r>
      <w:r>
        <w:rPr>
          <w:rFonts w:hint="default" w:ascii="Times New Roman" w:hAnsi="Times New Roman" w:cs="Times New Roman"/>
          <w:szCs w:val="36"/>
        </w:rPr>
        <w:t>7.1 Configure VLAN Translation/QinQ</w:t>
      </w:r>
      <w:r>
        <w:tab/>
      </w:r>
      <w:r>
        <w:fldChar w:fldCharType="begin"/>
      </w:r>
      <w:r>
        <w:instrText xml:space="preserve"> PAGEREF _Toc675 \h </w:instrText>
      </w:r>
      <w:r>
        <w:fldChar w:fldCharType="separate"/>
      </w:r>
      <w:r>
        <w:t>31</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_Toc11992 </w:instrText>
      </w:r>
      <w:r>
        <w:rPr>
          <w:rFonts w:ascii="Arial" w:hAnsi="Arial"/>
          <w:kern w:val="0"/>
        </w:rPr>
        <w:fldChar w:fldCharType="separate"/>
      </w:r>
      <w:r>
        <w:rPr>
          <w:rFonts w:hint="default" w:ascii="Times New Roman" w:hAnsi="Times New Roman" w:cs="Times New Roman"/>
          <w:szCs w:val="36"/>
        </w:rPr>
        <w:t xml:space="preserve">7.2 </w:t>
      </w:r>
      <w:r>
        <w:rPr>
          <w:rFonts w:hint="default" w:ascii="Times New Roman" w:hAnsi="Times New Roman" w:cs="Times New Roman"/>
          <w:szCs w:val="36"/>
          <w:lang w:val="en-US" w:eastAsia="zh-CN"/>
        </w:rPr>
        <w:t>Example</w:t>
      </w:r>
      <w:r>
        <w:tab/>
      </w:r>
      <w:r>
        <w:fldChar w:fldCharType="begin"/>
      </w:r>
      <w:r>
        <w:instrText xml:space="preserve"> PAGEREF _Toc11992 \h </w:instrText>
      </w:r>
      <w:r>
        <w:fldChar w:fldCharType="separate"/>
      </w:r>
      <w:r>
        <w:t>31</w:t>
      </w:r>
      <w:r>
        <w:fldChar w:fldCharType="end"/>
      </w:r>
      <w:r>
        <w:rPr>
          <w:rFonts w:ascii="Arial" w:hAnsi="Arial"/>
          <w:kern w:val="0"/>
        </w:rPr>
        <w:fldChar w:fldCharType="end"/>
      </w:r>
    </w:p>
    <w:p>
      <w:pPr>
        <w:pStyle w:val="22"/>
        <w:tabs>
          <w:tab w:val="right" w:leader="dot" w:pos="8306"/>
          <w:tab w:val="clear" w:pos="440"/>
          <w:tab w:val="clear" w:pos="8302"/>
        </w:tabs>
      </w:pPr>
      <w:r>
        <w:rPr>
          <w:rFonts w:ascii="Arial" w:hAnsi="Arial"/>
          <w:kern w:val="0"/>
        </w:rPr>
        <w:fldChar w:fldCharType="begin"/>
      </w:r>
      <w:r>
        <w:rPr>
          <w:rFonts w:ascii="Arial" w:hAnsi="Arial"/>
          <w:kern w:val="0"/>
        </w:rPr>
        <w:instrText xml:space="preserve"> HYPERLINK \l _Toc730 </w:instrText>
      </w:r>
      <w:r>
        <w:rPr>
          <w:rFonts w:ascii="Arial" w:hAnsi="Arial"/>
          <w:kern w:val="0"/>
        </w:rPr>
        <w:fldChar w:fldCharType="separate"/>
      </w:r>
      <w:r>
        <w:rPr>
          <w:rFonts w:hint="default" w:ascii="Arial" w:hAnsi="Arial" w:cs="Arial"/>
          <w:szCs w:val="44"/>
        </w:rPr>
        <w:t>8. MAC Address Configuration</w:t>
      </w:r>
      <w:r>
        <w:tab/>
      </w:r>
      <w:r>
        <w:fldChar w:fldCharType="begin"/>
      </w:r>
      <w:r>
        <w:instrText xml:space="preserve"> PAGEREF _Toc730 \h </w:instrText>
      </w:r>
      <w:r>
        <w:fldChar w:fldCharType="separate"/>
      </w:r>
      <w:r>
        <w:t>33</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_Toc5279 </w:instrText>
      </w:r>
      <w:r>
        <w:rPr>
          <w:rFonts w:ascii="Arial" w:hAnsi="Arial"/>
          <w:kern w:val="0"/>
        </w:rPr>
        <w:fldChar w:fldCharType="separate"/>
      </w:r>
      <w:r>
        <w:rPr>
          <w:rFonts w:hint="default" w:ascii="Times New Roman" w:hAnsi="Times New Roman" w:cs="Times New Roman"/>
          <w:szCs w:val="36"/>
        </w:rPr>
        <w:t xml:space="preserve">8.1 </w:t>
      </w:r>
      <w:r>
        <w:rPr>
          <w:rFonts w:hint="default" w:ascii="Times New Roman" w:hAnsi="Times New Roman" w:cs="Times New Roman"/>
          <w:szCs w:val="36"/>
          <w:lang w:val="en-US" w:eastAsia="zh-CN"/>
        </w:rPr>
        <w:t>Overview</w:t>
      </w:r>
      <w:r>
        <w:tab/>
      </w:r>
      <w:r>
        <w:fldChar w:fldCharType="begin"/>
      </w:r>
      <w:r>
        <w:instrText xml:space="preserve"> PAGEREF _Toc5279 \h </w:instrText>
      </w:r>
      <w:r>
        <w:fldChar w:fldCharType="separate"/>
      </w:r>
      <w:r>
        <w:t>33</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_Toc12004 </w:instrText>
      </w:r>
      <w:r>
        <w:rPr>
          <w:rFonts w:ascii="Arial" w:hAnsi="Arial"/>
          <w:kern w:val="0"/>
        </w:rPr>
        <w:fldChar w:fldCharType="separate"/>
      </w:r>
      <w:r>
        <w:rPr>
          <w:rFonts w:hint="default" w:ascii="Times New Roman" w:hAnsi="Times New Roman" w:cs="Times New Roman"/>
          <w:szCs w:val="36"/>
        </w:rPr>
        <w:t>8.2 Configure MAC Address</w:t>
      </w:r>
      <w:r>
        <w:tab/>
      </w:r>
      <w:r>
        <w:fldChar w:fldCharType="begin"/>
      </w:r>
      <w:r>
        <w:instrText xml:space="preserve"> PAGEREF _Toc12004 \h </w:instrText>
      </w:r>
      <w:r>
        <w:fldChar w:fldCharType="separate"/>
      </w:r>
      <w:r>
        <w:t>33</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_Toc18058 </w:instrText>
      </w:r>
      <w:r>
        <w:rPr>
          <w:rFonts w:ascii="Arial" w:hAnsi="Arial"/>
          <w:kern w:val="0"/>
        </w:rPr>
        <w:fldChar w:fldCharType="separate"/>
      </w:r>
      <w:r>
        <w:rPr>
          <w:rFonts w:hint="default" w:ascii="Times New Roman" w:hAnsi="Times New Roman" w:cs="Times New Roman"/>
          <w:szCs w:val="32"/>
        </w:rPr>
        <w:t>8.2.1 Configure MAC address Table</w:t>
      </w:r>
      <w:r>
        <w:tab/>
      </w:r>
      <w:r>
        <w:fldChar w:fldCharType="begin"/>
      </w:r>
      <w:r>
        <w:instrText xml:space="preserve"> PAGEREF _Toc18058 \h </w:instrText>
      </w:r>
      <w:r>
        <w:fldChar w:fldCharType="separate"/>
      </w:r>
      <w:r>
        <w:t>33</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_Toc3239 </w:instrText>
      </w:r>
      <w:r>
        <w:rPr>
          <w:rFonts w:ascii="Arial" w:hAnsi="Arial"/>
          <w:kern w:val="0"/>
        </w:rPr>
        <w:fldChar w:fldCharType="separate"/>
      </w:r>
      <w:r>
        <w:rPr>
          <w:rFonts w:hint="default" w:ascii="Times New Roman" w:hAnsi="Times New Roman" w:cs="Times New Roman"/>
          <w:szCs w:val="32"/>
        </w:rPr>
        <w:t>8.2.2 Configure MAC Address Aging Time</w:t>
      </w:r>
      <w:r>
        <w:tab/>
      </w:r>
      <w:r>
        <w:fldChar w:fldCharType="begin"/>
      </w:r>
      <w:r>
        <w:instrText xml:space="preserve"> PAGEREF _Toc3239 \h </w:instrText>
      </w:r>
      <w:r>
        <w:fldChar w:fldCharType="separate"/>
      </w:r>
      <w:r>
        <w:t>34</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_Toc4560 </w:instrText>
      </w:r>
      <w:r>
        <w:rPr>
          <w:rFonts w:ascii="Arial" w:hAnsi="Arial"/>
          <w:kern w:val="0"/>
        </w:rPr>
        <w:fldChar w:fldCharType="separate"/>
      </w:r>
      <w:r>
        <w:rPr>
          <w:rFonts w:hint="default" w:ascii="Times New Roman" w:hAnsi="Times New Roman" w:cs="Times New Roman"/>
          <w:szCs w:val="32"/>
        </w:rPr>
        <w:t>8.2.3 Configure Maximum Learnt MAC Enties of Port</w:t>
      </w:r>
      <w:r>
        <w:tab/>
      </w:r>
      <w:r>
        <w:fldChar w:fldCharType="begin"/>
      </w:r>
      <w:r>
        <w:instrText xml:space="preserve"> PAGEREF _Toc4560 \h </w:instrText>
      </w:r>
      <w:r>
        <w:fldChar w:fldCharType="separate"/>
      </w:r>
      <w:r>
        <w:t>34</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_Toc16324 </w:instrText>
      </w:r>
      <w:r>
        <w:rPr>
          <w:rFonts w:ascii="Arial" w:hAnsi="Arial"/>
          <w:kern w:val="0"/>
        </w:rPr>
        <w:fldChar w:fldCharType="separate"/>
      </w:r>
      <w:r>
        <w:rPr>
          <w:rFonts w:hint="default" w:ascii="Times New Roman" w:hAnsi="Times New Roman" w:cs="Times New Roman"/>
          <w:szCs w:val="36"/>
        </w:rPr>
        <w:t>8.3 Show MAC Address Table</w:t>
      </w:r>
      <w:r>
        <w:tab/>
      </w:r>
      <w:r>
        <w:fldChar w:fldCharType="begin"/>
      </w:r>
      <w:r>
        <w:instrText xml:space="preserve"> PAGEREF _Toc16324 \h </w:instrText>
      </w:r>
      <w:r>
        <w:fldChar w:fldCharType="separate"/>
      </w:r>
      <w:r>
        <w:t>35</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_Toc29130 </w:instrText>
      </w:r>
      <w:r>
        <w:rPr>
          <w:rFonts w:ascii="Arial" w:hAnsi="Arial"/>
          <w:kern w:val="0"/>
        </w:rPr>
        <w:fldChar w:fldCharType="separate"/>
      </w:r>
      <w:r>
        <w:rPr>
          <w:rFonts w:hint="default" w:ascii="Times New Roman" w:hAnsi="Times New Roman" w:cs="Times New Roman"/>
          <w:szCs w:val="32"/>
        </w:rPr>
        <w:t>8.3.1 Show MAC Address Table</w:t>
      </w:r>
      <w:r>
        <w:tab/>
      </w:r>
      <w:r>
        <w:fldChar w:fldCharType="begin"/>
      </w:r>
      <w:r>
        <w:instrText xml:space="preserve"> PAGEREF _Toc29130 \h </w:instrText>
      </w:r>
      <w:r>
        <w:fldChar w:fldCharType="separate"/>
      </w:r>
      <w:r>
        <w:t>35</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_Toc2946 </w:instrText>
      </w:r>
      <w:r>
        <w:rPr>
          <w:rFonts w:ascii="Arial" w:hAnsi="Arial"/>
          <w:kern w:val="0"/>
        </w:rPr>
        <w:fldChar w:fldCharType="separate"/>
      </w:r>
      <w:r>
        <w:rPr>
          <w:rFonts w:hint="default" w:ascii="Times New Roman" w:hAnsi="Times New Roman" w:cs="Times New Roman"/>
          <w:szCs w:val="32"/>
        </w:rPr>
        <w:t>8.3.2 Show MAC Address Aging Time</w:t>
      </w:r>
      <w:r>
        <w:tab/>
      </w:r>
      <w:r>
        <w:fldChar w:fldCharType="begin"/>
      </w:r>
      <w:r>
        <w:instrText xml:space="preserve"> PAGEREF _Toc2946 \h </w:instrText>
      </w:r>
      <w:r>
        <w:fldChar w:fldCharType="separate"/>
      </w:r>
      <w:r>
        <w:t>35</w:t>
      </w:r>
      <w:r>
        <w:fldChar w:fldCharType="end"/>
      </w:r>
      <w:r>
        <w:rPr>
          <w:rFonts w:ascii="Arial" w:hAnsi="Arial"/>
          <w:kern w:val="0"/>
        </w:rPr>
        <w:fldChar w:fldCharType="end"/>
      </w:r>
    </w:p>
    <w:p>
      <w:pPr>
        <w:pStyle w:val="22"/>
        <w:tabs>
          <w:tab w:val="right" w:leader="dot" w:pos="8306"/>
          <w:tab w:val="clear" w:pos="440"/>
          <w:tab w:val="clear" w:pos="8302"/>
        </w:tabs>
      </w:pPr>
      <w:r>
        <w:rPr>
          <w:rFonts w:ascii="Arial" w:hAnsi="Arial"/>
          <w:kern w:val="0"/>
        </w:rPr>
        <w:fldChar w:fldCharType="begin"/>
      </w:r>
      <w:r>
        <w:rPr>
          <w:rFonts w:ascii="Arial" w:hAnsi="Arial"/>
          <w:kern w:val="0"/>
        </w:rPr>
        <w:instrText xml:space="preserve"> HYPERLINK \l _Toc17583 </w:instrText>
      </w:r>
      <w:r>
        <w:rPr>
          <w:rFonts w:ascii="Arial" w:hAnsi="Arial"/>
          <w:kern w:val="0"/>
        </w:rPr>
        <w:fldChar w:fldCharType="separate"/>
      </w:r>
      <w:r>
        <w:rPr>
          <w:rFonts w:hint="default" w:ascii="Arial" w:hAnsi="Arial" w:cs="Arial"/>
          <w:szCs w:val="44"/>
        </w:rPr>
        <w:t>9. Configure Port Mirroring</w:t>
      </w:r>
      <w:r>
        <w:tab/>
      </w:r>
      <w:r>
        <w:fldChar w:fldCharType="begin"/>
      </w:r>
      <w:r>
        <w:instrText xml:space="preserve"> PAGEREF _Toc17583 \h </w:instrText>
      </w:r>
      <w:r>
        <w:fldChar w:fldCharType="separate"/>
      </w:r>
      <w:r>
        <w:t>36</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_Toc1309 </w:instrText>
      </w:r>
      <w:r>
        <w:rPr>
          <w:rFonts w:ascii="Arial" w:hAnsi="Arial"/>
          <w:kern w:val="0"/>
        </w:rPr>
        <w:fldChar w:fldCharType="separate"/>
      </w:r>
      <w:r>
        <w:rPr>
          <w:rFonts w:hint="default" w:ascii="Times New Roman" w:hAnsi="Times New Roman" w:cs="Times New Roman"/>
          <w:szCs w:val="36"/>
        </w:rPr>
        <w:t>9.1 Configure Mirroring Destination Port</w:t>
      </w:r>
      <w:r>
        <w:tab/>
      </w:r>
      <w:r>
        <w:fldChar w:fldCharType="begin"/>
      </w:r>
      <w:r>
        <w:instrText xml:space="preserve"> PAGEREF _Toc1309 \h </w:instrText>
      </w:r>
      <w:r>
        <w:fldChar w:fldCharType="separate"/>
      </w:r>
      <w:r>
        <w:t>36</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_Toc17182 </w:instrText>
      </w:r>
      <w:r>
        <w:rPr>
          <w:rFonts w:ascii="Arial" w:hAnsi="Arial"/>
          <w:kern w:val="0"/>
        </w:rPr>
        <w:fldChar w:fldCharType="separate"/>
      </w:r>
      <w:r>
        <w:rPr>
          <w:rFonts w:hint="default" w:ascii="Times New Roman" w:hAnsi="Times New Roman" w:cs="Times New Roman"/>
          <w:szCs w:val="36"/>
        </w:rPr>
        <w:t>9.2 Configure Mirroring Source Port</w:t>
      </w:r>
      <w:r>
        <w:tab/>
      </w:r>
      <w:r>
        <w:fldChar w:fldCharType="begin"/>
      </w:r>
      <w:r>
        <w:instrText xml:space="preserve"> PAGEREF _Toc17182 \h </w:instrText>
      </w:r>
      <w:r>
        <w:fldChar w:fldCharType="separate"/>
      </w:r>
      <w:r>
        <w:t>36</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_Toc429 </w:instrText>
      </w:r>
      <w:r>
        <w:rPr>
          <w:rFonts w:ascii="Arial" w:hAnsi="Arial"/>
          <w:kern w:val="0"/>
        </w:rPr>
        <w:fldChar w:fldCharType="separate"/>
      </w:r>
      <w:r>
        <w:rPr>
          <w:rFonts w:hint="default" w:ascii="Times New Roman" w:hAnsi="Times New Roman" w:eastAsia="黑体" w:cs="Times New Roman"/>
          <w:bCs/>
          <w:kern w:val="0"/>
          <w:szCs w:val="36"/>
        </w:rPr>
        <w:t>9.3 Delete Port Mirroring</w:t>
      </w:r>
      <w:r>
        <w:tab/>
      </w:r>
      <w:r>
        <w:fldChar w:fldCharType="begin"/>
      </w:r>
      <w:r>
        <w:instrText xml:space="preserve"> PAGEREF _Toc429 \h </w:instrText>
      </w:r>
      <w:r>
        <w:fldChar w:fldCharType="separate"/>
      </w:r>
      <w:r>
        <w:t>37</w:t>
      </w:r>
      <w:r>
        <w:fldChar w:fldCharType="end"/>
      </w:r>
      <w:r>
        <w:rPr>
          <w:rFonts w:ascii="Arial" w:hAnsi="Arial"/>
          <w:kern w:val="0"/>
        </w:rPr>
        <w:fldChar w:fldCharType="end"/>
      </w:r>
    </w:p>
    <w:p>
      <w:pPr>
        <w:pStyle w:val="22"/>
        <w:tabs>
          <w:tab w:val="right" w:leader="dot" w:pos="8306"/>
          <w:tab w:val="clear" w:pos="440"/>
          <w:tab w:val="clear" w:pos="8302"/>
        </w:tabs>
      </w:pPr>
      <w:r>
        <w:rPr>
          <w:rFonts w:ascii="Arial" w:hAnsi="Arial"/>
          <w:kern w:val="0"/>
        </w:rPr>
        <w:fldChar w:fldCharType="begin"/>
      </w:r>
      <w:r>
        <w:rPr>
          <w:rFonts w:ascii="Arial" w:hAnsi="Arial"/>
          <w:kern w:val="0"/>
        </w:rPr>
        <w:instrText xml:space="preserve"> HYPERLINK \l _Toc14593 </w:instrText>
      </w:r>
      <w:r>
        <w:rPr>
          <w:rFonts w:ascii="Arial" w:hAnsi="Arial"/>
          <w:kern w:val="0"/>
        </w:rPr>
        <w:fldChar w:fldCharType="separate"/>
      </w:r>
      <w:r>
        <w:rPr>
          <w:rFonts w:hint="default" w:ascii="Arial" w:hAnsi="Arial" w:cs="Arial"/>
          <w:szCs w:val="44"/>
        </w:rPr>
        <w:t>10. IGMP</w:t>
      </w:r>
      <w:r>
        <w:rPr>
          <w:rFonts w:hint="default" w:ascii="Arial" w:hAnsi="Arial" w:cs="Arial"/>
          <w:szCs w:val="44"/>
          <w:lang w:val="en-US" w:eastAsia="zh-CN"/>
        </w:rPr>
        <w:t xml:space="preserve"> </w:t>
      </w:r>
      <w:r>
        <w:rPr>
          <w:rFonts w:hint="default" w:ascii="Arial" w:hAnsi="Arial" w:cs="Arial"/>
          <w:kern w:val="2"/>
          <w:szCs w:val="44"/>
        </w:rPr>
        <w:t>Configuration</w:t>
      </w:r>
      <w:r>
        <w:tab/>
      </w:r>
      <w:r>
        <w:fldChar w:fldCharType="begin"/>
      </w:r>
      <w:r>
        <w:instrText xml:space="preserve"> PAGEREF _Toc14593 \h </w:instrText>
      </w:r>
      <w:r>
        <w:fldChar w:fldCharType="separate"/>
      </w:r>
      <w:r>
        <w:t>38</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_Toc25582 </w:instrText>
      </w:r>
      <w:r>
        <w:rPr>
          <w:rFonts w:ascii="Arial" w:hAnsi="Arial"/>
          <w:kern w:val="0"/>
        </w:rPr>
        <w:fldChar w:fldCharType="separate"/>
      </w:r>
      <w:r>
        <w:rPr>
          <w:rFonts w:hint="default" w:ascii="Times New Roman" w:hAnsi="Times New Roman" w:cs="Times New Roman"/>
          <w:szCs w:val="36"/>
        </w:rPr>
        <w:t>10.1 IGMP</w:t>
      </w:r>
      <w:r>
        <w:rPr>
          <w:rFonts w:hint="default" w:ascii="Times New Roman" w:hAnsi="Times New Roman" w:cs="Times New Roman"/>
          <w:szCs w:val="36"/>
          <w:lang w:val="en-US" w:eastAsia="zh-CN"/>
        </w:rPr>
        <w:t xml:space="preserve"> </w:t>
      </w:r>
      <w:r>
        <w:rPr>
          <w:rFonts w:hint="default" w:ascii="Times New Roman" w:hAnsi="Times New Roman" w:cs="Times New Roman"/>
          <w:szCs w:val="36"/>
        </w:rPr>
        <w:t>Snooping</w:t>
      </w:r>
      <w:r>
        <w:tab/>
      </w:r>
      <w:r>
        <w:fldChar w:fldCharType="begin"/>
      </w:r>
      <w:r>
        <w:instrText xml:space="preserve"> PAGEREF _Toc25582 \h </w:instrText>
      </w:r>
      <w:r>
        <w:fldChar w:fldCharType="separate"/>
      </w:r>
      <w:r>
        <w:t>38</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_Toc12952 </w:instrText>
      </w:r>
      <w:r>
        <w:rPr>
          <w:rFonts w:ascii="Arial" w:hAnsi="Arial"/>
          <w:kern w:val="0"/>
        </w:rPr>
        <w:fldChar w:fldCharType="separate"/>
      </w:r>
      <w:r>
        <w:rPr>
          <w:rFonts w:hint="default" w:ascii="Times New Roman" w:hAnsi="Times New Roman" w:cs="Times New Roman"/>
          <w:szCs w:val="32"/>
        </w:rPr>
        <w:t>10.1.1 Enable/Disable IGMP Snooping</w:t>
      </w:r>
      <w:r>
        <w:tab/>
      </w:r>
      <w:r>
        <w:fldChar w:fldCharType="begin"/>
      </w:r>
      <w:r>
        <w:instrText xml:space="preserve"> PAGEREF _Toc12952 \h </w:instrText>
      </w:r>
      <w:r>
        <w:fldChar w:fldCharType="separate"/>
      </w:r>
      <w:r>
        <w:t>38</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_Toc20923 </w:instrText>
      </w:r>
      <w:r>
        <w:rPr>
          <w:rFonts w:ascii="Arial" w:hAnsi="Arial"/>
          <w:kern w:val="0"/>
        </w:rPr>
        <w:fldChar w:fldCharType="separate"/>
      </w:r>
      <w:r>
        <w:rPr>
          <w:rFonts w:hint="default" w:ascii="Times New Roman" w:hAnsi="Times New Roman" w:cs="Times New Roman"/>
          <w:szCs w:val="32"/>
        </w:rPr>
        <w:t xml:space="preserve">10.1.2 </w:t>
      </w:r>
      <w:r>
        <w:rPr>
          <w:rFonts w:hint="default" w:ascii="Times New Roman" w:hAnsi="Times New Roman" w:cs="Times New Roman"/>
          <w:szCs w:val="32"/>
          <w:lang w:val="en-US" w:eastAsia="zh-CN"/>
        </w:rPr>
        <w:t>C</w:t>
      </w:r>
      <w:r>
        <w:rPr>
          <w:rFonts w:hint="default" w:ascii="Times New Roman" w:hAnsi="Times New Roman" w:cs="Times New Roman"/>
          <w:szCs w:val="32"/>
        </w:rPr>
        <w:t>onfigure Multicast Data Forwarding Mode</w:t>
      </w:r>
      <w:r>
        <w:tab/>
      </w:r>
      <w:r>
        <w:fldChar w:fldCharType="begin"/>
      </w:r>
      <w:r>
        <w:instrText xml:space="preserve"> PAGEREF _Toc20923 \h </w:instrText>
      </w:r>
      <w:r>
        <w:fldChar w:fldCharType="separate"/>
      </w:r>
      <w:r>
        <w:t>38</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_Toc9887 </w:instrText>
      </w:r>
      <w:r>
        <w:rPr>
          <w:rFonts w:ascii="Arial" w:hAnsi="Arial"/>
          <w:kern w:val="0"/>
        </w:rPr>
        <w:fldChar w:fldCharType="separate"/>
      </w:r>
      <w:r>
        <w:rPr>
          <w:rFonts w:hint="default" w:ascii="Times New Roman" w:hAnsi="Times New Roman" w:cs="Times New Roman"/>
          <w:szCs w:val="32"/>
        </w:rPr>
        <w:t xml:space="preserve">10.1.3 </w:t>
      </w:r>
      <w:r>
        <w:rPr>
          <w:rFonts w:hint="default" w:ascii="Times New Roman" w:hAnsi="Times New Roman" w:cs="Times New Roman"/>
          <w:szCs w:val="32"/>
          <w:lang w:val="en-US" w:eastAsia="zh-CN"/>
        </w:rPr>
        <w:t>C</w:t>
      </w:r>
      <w:r>
        <w:rPr>
          <w:rFonts w:hint="default" w:ascii="Times New Roman" w:hAnsi="Times New Roman" w:cs="Times New Roman"/>
          <w:szCs w:val="32"/>
        </w:rPr>
        <w:t>onfigure Port Multicast VLAN</w:t>
      </w:r>
      <w:r>
        <w:tab/>
      </w:r>
      <w:r>
        <w:fldChar w:fldCharType="begin"/>
      </w:r>
      <w:r>
        <w:instrText xml:space="preserve"> PAGEREF _Toc9887 \h </w:instrText>
      </w:r>
      <w:r>
        <w:fldChar w:fldCharType="separate"/>
      </w:r>
      <w:r>
        <w:t>38</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_Toc22013 </w:instrText>
      </w:r>
      <w:r>
        <w:rPr>
          <w:rFonts w:ascii="Arial" w:hAnsi="Arial"/>
          <w:kern w:val="0"/>
        </w:rPr>
        <w:fldChar w:fldCharType="separate"/>
      </w:r>
      <w:r>
        <w:rPr>
          <w:rFonts w:hint="default" w:ascii="Times New Roman" w:hAnsi="Times New Roman" w:cs="Times New Roman"/>
          <w:szCs w:val="32"/>
        </w:rPr>
        <w:t xml:space="preserve">10.1.4 </w:t>
      </w:r>
      <w:r>
        <w:rPr>
          <w:rFonts w:hint="default" w:ascii="Times New Roman" w:hAnsi="Times New Roman" w:cs="Times New Roman"/>
          <w:szCs w:val="32"/>
          <w:lang w:val="en-US" w:eastAsia="zh-CN"/>
        </w:rPr>
        <w:t>C</w:t>
      </w:r>
      <w:r>
        <w:rPr>
          <w:rFonts w:hint="default" w:ascii="Times New Roman" w:hAnsi="Times New Roman" w:cs="Times New Roman"/>
          <w:szCs w:val="32"/>
        </w:rPr>
        <w:t>onfigure Multicast Router Port</w:t>
      </w:r>
      <w:r>
        <w:tab/>
      </w:r>
      <w:r>
        <w:fldChar w:fldCharType="begin"/>
      </w:r>
      <w:r>
        <w:instrText xml:space="preserve"> PAGEREF _Toc22013 \h </w:instrText>
      </w:r>
      <w:r>
        <w:fldChar w:fldCharType="separate"/>
      </w:r>
      <w:r>
        <w:t>39</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_Toc12018 </w:instrText>
      </w:r>
      <w:r>
        <w:rPr>
          <w:rFonts w:ascii="Arial" w:hAnsi="Arial"/>
          <w:kern w:val="0"/>
        </w:rPr>
        <w:fldChar w:fldCharType="separate"/>
      </w:r>
      <w:r>
        <w:rPr>
          <w:rFonts w:hint="default" w:ascii="Times New Roman" w:hAnsi="Times New Roman" w:cs="Times New Roman"/>
          <w:szCs w:val="32"/>
        </w:rPr>
        <w:t xml:space="preserve">10.1.5 </w:t>
      </w:r>
      <w:r>
        <w:rPr>
          <w:rFonts w:hint="default" w:ascii="Times New Roman" w:hAnsi="Times New Roman" w:cs="Times New Roman"/>
          <w:szCs w:val="32"/>
          <w:lang w:val="en-US" w:eastAsia="zh-CN"/>
        </w:rPr>
        <w:t>C</w:t>
      </w:r>
      <w:r>
        <w:rPr>
          <w:rFonts w:hint="default" w:ascii="Times New Roman" w:hAnsi="Times New Roman" w:cs="Times New Roman"/>
          <w:szCs w:val="32"/>
        </w:rPr>
        <w:t>onfigure Static Multicast</w:t>
      </w:r>
      <w:r>
        <w:tab/>
      </w:r>
      <w:r>
        <w:fldChar w:fldCharType="begin"/>
      </w:r>
      <w:r>
        <w:instrText xml:space="preserve"> PAGEREF _Toc12018 \h </w:instrText>
      </w:r>
      <w:r>
        <w:fldChar w:fldCharType="separate"/>
      </w:r>
      <w:r>
        <w:t>39</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_Toc23378 </w:instrText>
      </w:r>
      <w:r>
        <w:rPr>
          <w:rFonts w:ascii="Arial" w:hAnsi="Arial"/>
          <w:kern w:val="0"/>
        </w:rPr>
        <w:fldChar w:fldCharType="separate"/>
      </w:r>
      <w:r>
        <w:rPr>
          <w:rFonts w:hint="default" w:ascii="Times New Roman" w:hAnsi="Times New Roman" w:cs="Times New Roman"/>
          <w:szCs w:val="32"/>
        </w:rPr>
        <w:t xml:space="preserve">10.1.6 </w:t>
      </w:r>
      <w:r>
        <w:rPr>
          <w:rFonts w:hint="default" w:ascii="Times New Roman" w:hAnsi="Times New Roman" w:cs="Times New Roman"/>
          <w:szCs w:val="32"/>
          <w:lang w:val="en-US" w:eastAsia="zh-CN"/>
        </w:rPr>
        <w:t>C</w:t>
      </w:r>
      <w:r>
        <w:rPr>
          <w:rFonts w:hint="default" w:ascii="Times New Roman" w:hAnsi="Times New Roman" w:cs="Times New Roman"/>
          <w:szCs w:val="32"/>
        </w:rPr>
        <w:t>onfigure Fast Leave</w:t>
      </w:r>
      <w:r>
        <w:tab/>
      </w:r>
      <w:r>
        <w:fldChar w:fldCharType="begin"/>
      </w:r>
      <w:r>
        <w:instrText xml:space="preserve"> PAGEREF _Toc23378 \h </w:instrText>
      </w:r>
      <w:r>
        <w:fldChar w:fldCharType="separate"/>
      </w:r>
      <w:r>
        <w:t>40</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_Toc11046 </w:instrText>
      </w:r>
      <w:r>
        <w:rPr>
          <w:rFonts w:ascii="Arial" w:hAnsi="Arial"/>
          <w:kern w:val="0"/>
        </w:rPr>
        <w:fldChar w:fldCharType="separate"/>
      </w:r>
      <w:r>
        <w:rPr>
          <w:rFonts w:hint="default" w:ascii="Times New Roman" w:hAnsi="Times New Roman" w:cs="Times New Roman"/>
          <w:szCs w:val="32"/>
        </w:rPr>
        <w:t xml:space="preserve">10.1.7 </w:t>
      </w:r>
      <w:r>
        <w:rPr>
          <w:rFonts w:hint="default" w:ascii="Times New Roman" w:hAnsi="Times New Roman" w:cs="Times New Roman"/>
          <w:szCs w:val="32"/>
          <w:lang w:val="en-US" w:eastAsia="zh-CN"/>
        </w:rPr>
        <w:t>C</w:t>
      </w:r>
      <w:r>
        <w:rPr>
          <w:rFonts w:hint="default" w:ascii="Times New Roman" w:hAnsi="Times New Roman" w:cs="Times New Roman"/>
          <w:szCs w:val="32"/>
        </w:rPr>
        <w:t>onfigure Multicast Group Limit</w:t>
      </w:r>
      <w:r>
        <w:tab/>
      </w:r>
      <w:r>
        <w:fldChar w:fldCharType="begin"/>
      </w:r>
      <w:r>
        <w:instrText xml:space="preserve"> PAGEREF _Toc11046 \h </w:instrText>
      </w:r>
      <w:r>
        <w:fldChar w:fldCharType="separate"/>
      </w:r>
      <w:r>
        <w:t>40</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_Toc3265 </w:instrText>
      </w:r>
      <w:r>
        <w:rPr>
          <w:rFonts w:ascii="Arial" w:hAnsi="Arial"/>
          <w:kern w:val="0"/>
        </w:rPr>
        <w:fldChar w:fldCharType="separate"/>
      </w:r>
      <w:r>
        <w:rPr>
          <w:rFonts w:hint="default" w:ascii="Times New Roman" w:hAnsi="Times New Roman" w:cs="Times New Roman"/>
          <w:szCs w:val="32"/>
        </w:rPr>
        <w:t xml:space="preserve">10.1.8 </w:t>
      </w:r>
      <w:r>
        <w:rPr>
          <w:rFonts w:hint="default" w:ascii="Times New Roman" w:hAnsi="Times New Roman" w:cs="Times New Roman"/>
          <w:szCs w:val="32"/>
          <w:lang w:val="en-US" w:eastAsia="zh-CN"/>
        </w:rPr>
        <w:t>C</w:t>
      </w:r>
      <w:r>
        <w:rPr>
          <w:rFonts w:hint="default" w:ascii="Times New Roman" w:hAnsi="Times New Roman" w:cs="Times New Roman"/>
          <w:szCs w:val="32"/>
        </w:rPr>
        <w:t>onfigure Parameters of Special Query</w:t>
      </w:r>
      <w:r>
        <w:tab/>
      </w:r>
      <w:r>
        <w:fldChar w:fldCharType="begin"/>
      </w:r>
      <w:r>
        <w:instrText xml:space="preserve"> PAGEREF _Toc3265 \h </w:instrText>
      </w:r>
      <w:r>
        <w:fldChar w:fldCharType="separate"/>
      </w:r>
      <w:r>
        <w:t>41</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_Toc17630 </w:instrText>
      </w:r>
      <w:r>
        <w:rPr>
          <w:rFonts w:ascii="Arial" w:hAnsi="Arial"/>
          <w:kern w:val="0"/>
        </w:rPr>
        <w:fldChar w:fldCharType="separate"/>
      </w:r>
      <w:r>
        <w:rPr>
          <w:rFonts w:hint="default" w:ascii="Times New Roman" w:hAnsi="Times New Roman" w:cs="Times New Roman"/>
          <w:szCs w:val="32"/>
        </w:rPr>
        <w:t xml:space="preserve">10.1.9 </w:t>
      </w:r>
      <w:r>
        <w:rPr>
          <w:rFonts w:hint="default" w:ascii="Times New Roman" w:hAnsi="Times New Roman" w:cs="Times New Roman"/>
          <w:szCs w:val="32"/>
          <w:lang w:val="en-US" w:eastAsia="zh-CN"/>
        </w:rPr>
        <w:t>C</w:t>
      </w:r>
      <w:r>
        <w:rPr>
          <w:rFonts w:hint="default" w:ascii="Times New Roman" w:hAnsi="Times New Roman" w:cs="Times New Roman"/>
          <w:szCs w:val="32"/>
        </w:rPr>
        <w:t>onfigure Parameters of General Query</w:t>
      </w:r>
      <w:r>
        <w:tab/>
      </w:r>
      <w:r>
        <w:fldChar w:fldCharType="begin"/>
      </w:r>
      <w:r>
        <w:instrText xml:space="preserve"> PAGEREF _Toc17630 \h </w:instrText>
      </w:r>
      <w:r>
        <w:fldChar w:fldCharType="separate"/>
      </w:r>
      <w:r>
        <w:t>41</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_Toc21808 </w:instrText>
      </w:r>
      <w:r>
        <w:rPr>
          <w:rFonts w:ascii="Arial" w:hAnsi="Arial"/>
          <w:kern w:val="0"/>
        </w:rPr>
        <w:fldChar w:fldCharType="separate"/>
      </w:r>
      <w:r>
        <w:rPr>
          <w:rFonts w:hint="default" w:ascii="Times New Roman" w:hAnsi="Times New Roman" w:cs="Times New Roman"/>
          <w:szCs w:val="32"/>
        </w:rPr>
        <w:t xml:space="preserve">10.1.10 </w:t>
      </w:r>
      <w:r>
        <w:rPr>
          <w:rFonts w:hint="default" w:ascii="Times New Roman" w:hAnsi="Times New Roman" w:cs="Times New Roman"/>
          <w:szCs w:val="32"/>
          <w:lang w:val="en-US" w:eastAsia="zh-CN"/>
        </w:rPr>
        <w:t>C</w:t>
      </w:r>
      <w:r>
        <w:rPr>
          <w:rFonts w:hint="default" w:ascii="Times New Roman" w:hAnsi="Times New Roman" w:cs="Times New Roman"/>
          <w:szCs w:val="32"/>
        </w:rPr>
        <w:t>onfigure Source IP of Query</w:t>
      </w:r>
      <w:r>
        <w:tab/>
      </w:r>
      <w:r>
        <w:fldChar w:fldCharType="begin"/>
      </w:r>
      <w:r>
        <w:instrText xml:space="preserve"> PAGEREF _Toc21808 \h </w:instrText>
      </w:r>
      <w:r>
        <w:fldChar w:fldCharType="separate"/>
      </w:r>
      <w:r>
        <w:t>41</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_Toc19439 </w:instrText>
      </w:r>
      <w:r>
        <w:rPr>
          <w:rFonts w:ascii="Arial" w:hAnsi="Arial"/>
          <w:kern w:val="0"/>
        </w:rPr>
        <w:fldChar w:fldCharType="separate"/>
      </w:r>
      <w:r>
        <w:rPr>
          <w:rFonts w:hint="default" w:ascii="Times New Roman" w:hAnsi="Times New Roman" w:cs="Times New Roman"/>
          <w:szCs w:val="32"/>
        </w:rPr>
        <w:t xml:space="preserve">10.1.11 </w:t>
      </w:r>
      <w:r>
        <w:rPr>
          <w:rFonts w:hint="default" w:ascii="Times New Roman" w:hAnsi="Times New Roman" w:cs="Times New Roman"/>
          <w:szCs w:val="32"/>
          <w:lang w:val="en-US" w:eastAsia="zh-CN"/>
        </w:rPr>
        <w:t>C</w:t>
      </w:r>
      <w:r>
        <w:rPr>
          <w:rFonts w:hint="default" w:ascii="Times New Roman" w:hAnsi="Times New Roman" w:cs="Times New Roman"/>
          <w:szCs w:val="32"/>
        </w:rPr>
        <w:t>onfigure Multicast Member Aging Time</w:t>
      </w:r>
      <w:r>
        <w:tab/>
      </w:r>
      <w:r>
        <w:fldChar w:fldCharType="begin"/>
      </w:r>
      <w:r>
        <w:instrText xml:space="preserve"> PAGEREF _Toc19439 \h </w:instrText>
      </w:r>
      <w:r>
        <w:fldChar w:fldCharType="separate"/>
      </w:r>
      <w:r>
        <w:t>42</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_Toc15230 </w:instrText>
      </w:r>
      <w:r>
        <w:rPr>
          <w:rFonts w:ascii="Arial" w:hAnsi="Arial"/>
          <w:kern w:val="0"/>
        </w:rPr>
        <w:fldChar w:fldCharType="separate"/>
      </w:r>
      <w:r>
        <w:rPr>
          <w:rFonts w:hint="default" w:ascii="Times New Roman" w:hAnsi="Times New Roman" w:cs="Times New Roman"/>
          <w:szCs w:val="32"/>
        </w:rPr>
        <w:t xml:space="preserve">10.1.12 </w:t>
      </w:r>
      <w:r>
        <w:rPr>
          <w:rFonts w:hint="default" w:ascii="Times New Roman" w:hAnsi="Times New Roman" w:cs="Times New Roman"/>
          <w:szCs w:val="32"/>
          <w:lang w:val="en-US" w:eastAsia="zh-CN"/>
        </w:rPr>
        <w:t>S</w:t>
      </w:r>
      <w:r>
        <w:rPr>
          <w:rFonts w:hint="default" w:ascii="Times New Roman" w:hAnsi="Times New Roman" w:cs="Times New Roman"/>
          <w:szCs w:val="32"/>
        </w:rPr>
        <w:t>how Multicast Gourp Information</w:t>
      </w:r>
      <w:r>
        <w:tab/>
      </w:r>
      <w:r>
        <w:fldChar w:fldCharType="begin"/>
      </w:r>
      <w:r>
        <w:instrText xml:space="preserve"> PAGEREF _Toc15230 \h </w:instrText>
      </w:r>
      <w:r>
        <w:fldChar w:fldCharType="separate"/>
      </w:r>
      <w:r>
        <w:t>42</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_Toc20631 </w:instrText>
      </w:r>
      <w:r>
        <w:rPr>
          <w:rFonts w:ascii="Arial" w:hAnsi="Arial"/>
          <w:kern w:val="0"/>
        </w:rPr>
        <w:fldChar w:fldCharType="separate"/>
      </w:r>
      <w:r>
        <w:rPr>
          <w:rFonts w:hint="default" w:ascii="Times New Roman" w:hAnsi="Times New Roman" w:cs="Times New Roman"/>
          <w:szCs w:val="36"/>
        </w:rPr>
        <w:t xml:space="preserve">10.2 </w:t>
      </w:r>
      <w:r>
        <w:rPr>
          <w:rFonts w:hint="default" w:ascii="Times New Roman" w:hAnsi="Times New Roman" w:cs="Times New Roman"/>
          <w:szCs w:val="36"/>
          <w:lang w:val="en-US" w:eastAsia="zh-CN"/>
        </w:rPr>
        <w:t>E</w:t>
      </w:r>
      <w:r>
        <w:rPr>
          <w:rFonts w:hint="default" w:ascii="Times New Roman" w:hAnsi="Times New Roman" w:cs="Times New Roman"/>
          <w:szCs w:val="36"/>
        </w:rPr>
        <w:t>xample</w:t>
      </w:r>
      <w:r>
        <w:tab/>
      </w:r>
      <w:r>
        <w:fldChar w:fldCharType="begin"/>
      </w:r>
      <w:r>
        <w:instrText xml:space="preserve"> PAGEREF _Toc20631 \h </w:instrText>
      </w:r>
      <w:r>
        <w:fldChar w:fldCharType="separate"/>
      </w:r>
      <w:r>
        <w:t>43</w:t>
      </w:r>
      <w:r>
        <w:fldChar w:fldCharType="end"/>
      </w:r>
      <w:r>
        <w:rPr>
          <w:rFonts w:ascii="Arial" w:hAnsi="Arial"/>
          <w:kern w:val="0"/>
        </w:rPr>
        <w:fldChar w:fldCharType="end"/>
      </w:r>
    </w:p>
    <w:p>
      <w:pPr>
        <w:pStyle w:val="22"/>
        <w:tabs>
          <w:tab w:val="right" w:leader="dot" w:pos="8306"/>
          <w:tab w:val="clear" w:pos="440"/>
          <w:tab w:val="clear" w:pos="8302"/>
        </w:tabs>
      </w:pPr>
      <w:r>
        <w:rPr>
          <w:rFonts w:ascii="Arial" w:hAnsi="Arial"/>
          <w:kern w:val="0"/>
        </w:rPr>
        <w:fldChar w:fldCharType="begin"/>
      </w:r>
      <w:r>
        <w:rPr>
          <w:rFonts w:ascii="Arial" w:hAnsi="Arial"/>
          <w:kern w:val="0"/>
        </w:rPr>
        <w:instrText xml:space="preserve"> HYPERLINK \l _Toc2156 </w:instrText>
      </w:r>
      <w:r>
        <w:rPr>
          <w:rFonts w:ascii="Arial" w:hAnsi="Arial"/>
          <w:kern w:val="0"/>
        </w:rPr>
        <w:fldChar w:fldCharType="separate"/>
      </w:r>
      <w:r>
        <w:rPr>
          <w:rFonts w:hint="default" w:ascii="Arial" w:hAnsi="Arial" w:cs="Arial"/>
          <w:szCs w:val="44"/>
        </w:rPr>
        <w:t xml:space="preserve">11. </w:t>
      </w:r>
      <w:r>
        <w:rPr>
          <w:rFonts w:hint="default" w:ascii="Arial" w:hAnsi="Arial" w:cs="Arial"/>
          <w:szCs w:val="44"/>
          <w:lang w:val="en-US" w:eastAsia="zh-CN"/>
        </w:rPr>
        <w:t>IPv6 MLD</w:t>
      </w:r>
      <w:r>
        <w:rPr>
          <w:rFonts w:hint="eastAsia" w:ascii="Arial" w:hAnsi="Arial" w:cs="Arial"/>
          <w:szCs w:val="44"/>
          <w:lang w:val="en-US" w:eastAsia="zh-CN"/>
        </w:rPr>
        <w:t xml:space="preserve"> </w:t>
      </w:r>
      <w:r>
        <w:rPr>
          <w:rFonts w:hint="default" w:ascii="Arial" w:hAnsi="Arial" w:cs="Arial"/>
          <w:kern w:val="2"/>
          <w:szCs w:val="44"/>
        </w:rPr>
        <w:t>Configuration</w:t>
      </w:r>
      <w:r>
        <w:tab/>
      </w:r>
      <w:r>
        <w:fldChar w:fldCharType="begin"/>
      </w:r>
      <w:r>
        <w:instrText xml:space="preserve"> PAGEREF _Toc2156 \h </w:instrText>
      </w:r>
      <w:r>
        <w:fldChar w:fldCharType="separate"/>
      </w:r>
      <w:r>
        <w:t>45</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_Toc21570 </w:instrText>
      </w:r>
      <w:r>
        <w:rPr>
          <w:rFonts w:ascii="Arial" w:hAnsi="Arial"/>
          <w:kern w:val="0"/>
        </w:rPr>
        <w:fldChar w:fldCharType="separate"/>
      </w:r>
      <w:r>
        <w:rPr>
          <w:rFonts w:hint="default" w:ascii="Times New Roman" w:hAnsi="Times New Roman" w:cs="Times New Roman"/>
          <w:szCs w:val="36"/>
        </w:rPr>
        <w:t xml:space="preserve">11.1 </w:t>
      </w:r>
      <w:r>
        <w:rPr>
          <w:rFonts w:hint="default" w:ascii="Times New Roman" w:hAnsi="Times New Roman" w:cs="Times New Roman"/>
          <w:szCs w:val="36"/>
          <w:lang w:val="en-US" w:eastAsia="zh-CN"/>
        </w:rPr>
        <w:t>MLD Snooping</w:t>
      </w:r>
      <w:r>
        <w:tab/>
      </w:r>
      <w:r>
        <w:fldChar w:fldCharType="begin"/>
      </w:r>
      <w:r>
        <w:instrText xml:space="preserve"> PAGEREF _Toc21570 \h </w:instrText>
      </w:r>
      <w:r>
        <w:fldChar w:fldCharType="separate"/>
      </w:r>
      <w:r>
        <w:t>45</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_Toc19634 </w:instrText>
      </w:r>
      <w:r>
        <w:rPr>
          <w:rFonts w:ascii="Arial" w:hAnsi="Arial"/>
          <w:kern w:val="0"/>
        </w:rPr>
        <w:fldChar w:fldCharType="separate"/>
      </w:r>
      <w:r>
        <w:rPr>
          <w:rFonts w:hint="default" w:ascii="Times New Roman" w:hAnsi="Times New Roman" w:cs="Times New Roman"/>
          <w:szCs w:val="32"/>
        </w:rPr>
        <w:t xml:space="preserve">11.1.1 </w:t>
      </w:r>
      <w:r>
        <w:rPr>
          <w:rFonts w:hint="default" w:ascii="Times New Roman" w:hAnsi="Times New Roman" w:cs="Times New Roman"/>
          <w:szCs w:val="32"/>
          <w:lang w:val="en-US" w:eastAsia="zh-CN"/>
        </w:rPr>
        <w:t>E</w:t>
      </w:r>
      <w:r>
        <w:rPr>
          <w:rFonts w:hint="default" w:ascii="Times New Roman" w:hAnsi="Times New Roman" w:cs="Times New Roman"/>
          <w:szCs w:val="32"/>
        </w:rPr>
        <w:t xml:space="preserve">nable/Disable </w:t>
      </w:r>
      <w:r>
        <w:rPr>
          <w:rFonts w:hint="eastAsia" w:cs="Times New Roman"/>
          <w:szCs w:val="32"/>
          <w:lang w:val="en-US" w:eastAsia="zh-CN"/>
        </w:rPr>
        <w:t>MLD</w:t>
      </w:r>
      <w:r>
        <w:rPr>
          <w:rFonts w:hint="default" w:ascii="Times New Roman" w:hAnsi="Times New Roman" w:cs="Times New Roman"/>
          <w:szCs w:val="32"/>
        </w:rPr>
        <w:t xml:space="preserve"> Snooping</w:t>
      </w:r>
      <w:r>
        <w:tab/>
      </w:r>
      <w:r>
        <w:fldChar w:fldCharType="begin"/>
      </w:r>
      <w:r>
        <w:instrText xml:space="preserve"> PAGEREF _Toc19634 \h </w:instrText>
      </w:r>
      <w:r>
        <w:fldChar w:fldCharType="separate"/>
      </w:r>
      <w:r>
        <w:t>45</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_Toc28092 </w:instrText>
      </w:r>
      <w:r>
        <w:rPr>
          <w:rFonts w:ascii="Arial" w:hAnsi="Arial"/>
          <w:kern w:val="0"/>
        </w:rPr>
        <w:fldChar w:fldCharType="separate"/>
      </w:r>
      <w:r>
        <w:rPr>
          <w:rFonts w:hint="default" w:ascii="Times New Roman" w:hAnsi="Times New Roman" w:cs="Times New Roman"/>
          <w:szCs w:val="32"/>
        </w:rPr>
        <w:t xml:space="preserve">11.1.2 </w:t>
      </w:r>
      <w:r>
        <w:rPr>
          <w:rFonts w:hint="default" w:ascii="Times New Roman" w:hAnsi="Times New Roman" w:cs="Times New Roman"/>
          <w:szCs w:val="32"/>
          <w:lang w:val="en-US" w:eastAsia="zh-CN"/>
        </w:rPr>
        <w:t>C</w:t>
      </w:r>
      <w:r>
        <w:rPr>
          <w:rFonts w:hint="default" w:ascii="Times New Roman" w:hAnsi="Times New Roman" w:cs="Times New Roman"/>
          <w:szCs w:val="32"/>
        </w:rPr>
        <w:t>onfigure Port Multicast VLAN</w:t>
      </w:r>
      <w:r>
        <w:tab/>
      </w:r>
      <w:r>
        <w:fldChar w:fldCharType="begin"/>
      </w:r>
      <w:r>
        <w:instrText xml:space="preserve"> PAGEREF _Toc28092 \h </w:instrText>
      </w:r>
      <w:r>
        <w:fldChar w:fldCharType="separate"/>
      </w:r>
      <w:r>
        <w:t>45</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_Toc20734 </w:instrText>
      </w:r>
      <w:r>
        <w:rPr>
          <w:rFonts w:ascii="Arial" w:hAnsi="Arial"/>
          <w:kern w:val="0"/>
        </w:rPr>
        <w:fldChar w:fldCharType="separate"/>
      </w:r>
      <w:r>
        <w:rPr>
          <w:rFonts w:hint="default" w:ascii="Times New Roman" w:hAnsi="Times New Roman" w:cs="Times New Roman"/>
          <w:szCs w:val="32"/>
        </w:rPr>
        <w:t xml:space="preserve">11.1.3 </w:t>
      </w:r>
      <w:r>
        <w:rPr>
          <w:rFonts w:hint="default" w:ascii="Times New Roman" w:hAnsi="Times New Roman" w:cs="Times New Roman"/>
          <w:szCs w:val="32"/>
          <w:lang w:val="en-US" w:eastAsia="zh-CN"/>
        </w:rPr>
        <w:t>C</w:t>
      </w:r>
      <w:r>
        <w:rPr>
          <w:rFonts w:hint="default" w:ascii="Times New Roman" w:hAnsi="Times New Roman" w:cs="Times New Roman"/>
          <w:szCs w:val="32"/>
        </w:rPr>
        <w:t>onfigure Multicast Router Port</w:t>
      </w:r>
      <w:r>
        <w:tab/>
      </w:r>
      <w:r>
        <w:fldChar w:fldCharType="begin"/>
      </w:r>
      <w:r>
        <w:instrText xml:space="preserve"> PAGEREF _Toc20734 \h </w:instrText>
      </w:r>
      <w:r>
        <w:fldChar w:fldCharType="separate"/>
      </w:r>
      <w:r>
        <w:t>46</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_Toc25542 </w:instrText>
      </w:r>
      <w:r>
        <w:rPr>
          <w:rFonts w:ascii="Arial" w:hAnsi="Arial"/>
          <w:kern w:val="0"/>
        </w:rPr>
        <w:fldChar w:fldCharType="separate"/>
      </w:r>
      <w:r>
        <w:rPr>
          <w:rFonts w:hint="default" w:ascii="Times New Roman" w:hAnsi="Times New Roman" w:cs="Times New Roman"/>
          <w:szCs w:val="32"/>
        </w:rPr>
        <w:t xml:space="preserve">11.1.4 </w:t>
      </w:r>
      <w:r>
        <w:rPr>
          <w:rFonts w:hint="default" w:ascii="Times New Roman" w:hAnsi="Times New Roman" w:cs="Times New Roman"/>
          <w:szCs w:val="32"/>
          <w:lang w:val="en-US" w:eastAsia="zh-CN"/>
        </w:rPr>
        <w:t>C</w:t>
      </w:r>
      <w:r>
        <w:rPr>
          <w:rFonts w:hint="default" w:ascii="Times New Roman" w:hAnsi="Times New Roman" w:cs="Times New Roman"/>
          <w:szCs w:val="32"/>
        </w:rPr>
        <w:t>onfigure Static Multicast</w:t>
      </w:r>
      <w:r>
        <w:tab/>
      </w:r>
      <w:r>
        <w:fldChar w:fldCharType="begin"/>
      </w:r>
      <w:r>
        <w:instrText xml:space="preserve"> PAGEREF _Toc25542 \h </w:instrText>
      </w:r>
      <w:r>
        <w:fldChar w:fldCharType="separate"/>
      </w:r>
      <w:r>
        <w:t>46</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_Toc1712 </w:instrText>
      </w:r>
      <w:r>
        <w:rPr>
          <w:rFonts w:ascii="Arial" w:hAnsi="Arial"/>
          <w:kern w:val="0"/>
        </w:rPr>
        <w:fldChar w:fldCharType="separate"/>
      </w:r>
      <w:r>
        <w:rPr>
          <w:rFonts w:hint="default" w:ascii="Times New Roman" w:hAnsi="Times New Roman" w:cs="Times New Roman"/>
          <w:szCs w:val="32"/>
        </w:rPr>
        <w:t xml:space="preserve">11.1.5 </w:t>
      </w:r>
      <w:r>
        <w:rPr>
          <w:rFonts w:hint="default" w:ascii="Times New Roman" w:hAnsi="Times New Roman" w:cs="Times New Roman"/>
          <w:szCs w:val="32"/>
          <w:lang w:val="en-US" w:eastAsia="zh-CN"/>
        </w:rPr>
        <w:t>C</w:t>
      </w:r>
      <w:r>
        <w:rPr>
          <w:rFonts w:hint="default" w:ascii="Times New Roman" w:hAnsi="Times New Roman" w:cs="Times New Roman"/>
          <w:szCs w:val="32"/>
        </w:rPr>
        <w:t>onfigure Fast Leave</w:t>
      </w:r>
      <w:r>
        <w:tab/>
      </w:r>
      <w:r>
        <w:fldChar w:fldCharType="begin"/>
      </w:r>
      <w:r>
        <w:instrText xml:space="preserve"> PAGEREF _Toc1712 \h </w:instrText>
      </w:r>
      <w:r>
        <w:fldChar w:fldCharType="separate"/>
      </w:r>
      <w:r>
        <w:t>47</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_Toc6494 </w:instrText>
      </w:r>
      <w:r>
        <w:rPr>
          <w:rFonts w:ascii="Arial" w:hAnsi="Arial"/>
          <w:kern w:val="0"/>
        </w:rPr>
        <w:fldChar w:fldCharType="separate"/>
      </w:r>
      <w:r>
        <w:rPr>
          <w:rFonts w:hint="default" w:ascii="Times New Roman" w:hAnsi="Times New Roman" w:cs="Times New Roman"/>
          <w:szCs w:val="32"/>
        </w:rPr>
        <w:t xml:space="preserve">11.1.6 </w:t>
      </w:r>
      <w:r>
        <w:rPr>
          <w:rFonts w:hint="default" w:ascii="Times New Roman" w:hAnsi="Times New Roman" w:cs="Times New Roman"/>
          <w:szCs w:val="32"/>
          <w:lang w:val="en-US" w:eastAsia="zh-CN"/>
        </w:rPr>
        <w:t>C</w:t>
      </w:r>
      <w:r>
        <w:rPr>
          <w:rFonts w:hint="default" w:ascii="Times New Roman" w:hAnsi="Times New Roman" w:cs="Times New Roman"/>
          <w:szCs w:val="32"/>
        </w:rPr>
        <w:t>onfigure Multicast Group Limit</w:t>
      </w:r>
      <w:r>
        <w:tab/>
      </w:r>
      <w:r>
        <w:fldChar w:fldCharType="begin"/>
      </w:r>
      <w:r>
        <w:instrText xml:space="preserve"> PAGEREF _Toc6494 \h </w:instrText>
      </w:r>
      <w:r>
        <w:fldChar w:fldCharType="separate"/>
      </w:r>
      <w:r>
        <w:t>47</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_Toc1922 </w:instrText>
      </w:r>
      <w:r>
        <w:rPr>
          <w:rFonts w:ascii="Arial" w:hAnsi="Arial"/>
          <w:kern w:val="0"/>
        </w:rPr>
        <w:fldChar w:fldCharType="separate"/>
      </w:r>
      <w:r>
        <w:rPr>
          <w:rFonts w:hint="default" w:ascii="Times New Roman" w:hAnsi="Times New Roman" w:cs="Times New Roman"/>
          <w:szCs w:val="32"/>
        </w:rPr>
        <w:t xml:space="preserve">11.1.7 </w:t>
      </w:r>
      <w:r>
        <w:rPr>
          <w:rFonts w:hint="default" w:ascii="Times New Roman" w:hAnsi="Times New Roman" w:cs="Times New Roman"/>
          <w:szCs w:val="32"/>
          <w:lang w:val="en-US" w:eastAsia="zh-CN"/>
        </w:rPr>
        <w:t>C</w:t>
      </w:r>
      <w:r>
        <w:rPr>
          <w:rFonts w:hint="default" w:ascii="Times New Roman" w:hAnsi="Times New Roman" w:cs="Times New Roman"/>
          <w:szCs w:val="32"/>
        </w:rPr>
        <w:t>onfigure Parameters of Special Query</w:t>
      </w:r>
      <w:r>
        <w:tab/>
      </w:r>
      <w:r>
        <w:fldChar w:fldCharType="begin"/>
      </w:r>
      <w:r>
        <w:instrText xml:space="preserve"> PAGEREF _Toc1922 \h </w:instrText>
      </w:r>
      <w:r>
        <w:fldChar w:fldCharType="separate"/>
      </w:r>
      <w:r>
        <w:t>47</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_Toc16700 </w:instrText>
      </w:r>
      <w:r>
        <w:rPr>
          <w:rFonts w:ascii="Arial" w:hAnsi="Arial"/>
          <w:kern w:val="0"/>
        </w:rPr>
        <w:fldChar w:fldCharType="separate"/>
      </w:r>
      <w:r>
        <w:rPr>
          <w:rFonts w:hint="default" w:ascii="Times New Roman" w:hAnsi="Times New Roman" w:cs="Times New Roman"/>
          <w:szCs w:val="32"/>
        </w:rPr>
        <w:t xml:space="preserve">11.1.8 </w:t>
      </w:r>
      <w:r>
        <w:rPr>
          <w:rFonts w:hint="default" w:ascii="Times New Roman" w:hAnsi="Times New Roman" w:cs="Times New Roman"/>
          <w:szCs w:val="32"/>
          <w:lang w:val="en-US" w:eastAsia="zh-CN"/>
        </w:rPr>
        <w:t>C</w:t>
      </w:r>
      <w:r>
        <w:rPr>
          <w:rFonts w:hint="default" w:ascii="Times New Roman" w:hAnsi="Times New Roman" w:cs="Times New Roman"/>
          <w:szCs w:val="32"/>
        </w:rPr>
        <w:t>onfigure Parameters of General Query</w:t>
      </w:r>
      <w:r>
        <w:tab/>
      </w:r>
      <w:r>
        <w:fldChar w:fldCharType="begin"/>
      </w:r>
      <w:r>
        <w:instrText xml:space="preserve"> PAGEREF _Toc16700 \h </w:instrText>
      </w:r>
      <w:r>
        <w:fldChar w:fldCharType="separate"/>
      </w:r>
      <w:r>
        <w:t>48</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_Toc25483 </w:instrText>
      </w:r>
      <w:r>
        <w:rPr>
          <w:rFonts w:ascii="Arial" w:hAnsi="Arial"/>
          <w:kern w:val="0"/>
        </w:rPr>
        <w:fldChar w:fldCharType="separate"/>
      </w:r>
      <w:r>
        <w:rPr>
          <w:rFonts w:hint="default" w:ascii="Times New Roman" w:hAnsi="Times New Roman" w:cs="Times New Roman"/>
          <w:szCs w:val="32"/>
        </w:rPr>
        <w:t xml:space="preserve">11.1.9 </w:t>
      </w:r>
      <w:r>
        <w:rPr>
          <w:rFonts w:hint="default" w:ascii="Times New Roman" w:hAnsi="Times New Roman" w:cs="Times New Roman"/>
          <w:szCs w:val="32"/>
          <w:lang w:val="en-US" w:eastAsia="zh-CN"/>
        </w:rPr>
        <w:t>C</w:t>
      </w:r>
      <w:r>
        <w:rPr>
          <w:rFonts w:hint="default" w:ascii="Times New Roman" w:hAnsi="Times New Roman" w:cs="Times New Roman"/>
          <w:szCs w:val="32"/>
        </w:rPr>
        <w:t>onfigure Source IP of Query</w:t>
      </w:r>
      <w:r>
        <w:tab/>
      </w:r>
      <w:r>
        <w:fldChar w:fldCharType="begin"/>
      </w:r>
      <w:r>
        <w:instrText xml:space="preserve"> PAGEREF _Toc25483 \h </w:instrText>
      </w:r>
      <w:r>
        <w:fldChar w:fldCharType="separate"/>
      </w:r>
      <w:r>
        <w:t>48</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_Toc14936 </w:instrText>
      </w:r>
      <w:r>
        <w:rPr>
          <w:rFonts w:ascii="Arial" w:hAnsi="Arial"/>
          <w:kern w:val="0"/>
        </w:rPr>
        <w:fldChar w:fldCharType="separate"/>
      </w:r>
      <w:r>
        <w:rPr>
          <w:rFonts w:hint="default" w:ascii="Times New Roman" w:hAnsi="Times New Roman" w:cs="Times New Roman"/>
          <w:szCs w:val="32"/>
        </w:rPr>
        <w:t xml:space="preserve">11.1.10 </w:t>
      </w:r>
      <w:r>
        <w:rPr>
          <w:rFonts w:hint="default" w:ascii="Times New Roman" w:hAnsi="Times New Roman" w:cs="Times New Roman"/>
          <w:szCs w:val="32"/>
          <w:lang w:val="en-US" w:eastAsia="zh-CN"/>
        </w:rPr>
        <w:t>C</w:t>
      </w:r>
      <w:r>
        <w:rPr>
          <w:rFonts w:hint="default" w:ascii="Times New Roman" w:hAnsi="Times New Roman" w:cs="Times New Roman"/>
          <w:szCs w:val="32"/>
        </w:rPr>
        <w:t>onfigure Multicast Member Aging Time</w:t>
      </w:r>
      <w:r>
        <w:tab/>
      </w:r>
      <w:r>
        <w:fldChar w:fldCharType="begin"/>
      </w:r>
      <w:r>
        <w:instrText xml:space="preserve"> PAGEREF _Toc14936 \h </w:instrText>
      </w:r>
      <w:r>
        <w:fldChar w:fldCharType="separate"/>
      </w:r>
      <w:r>
        <w:t>49</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_Toc14393 </w:instrText>
      </w:r>
      <w:r>
        <w:rPr>
          <w:rFonts w:ascii="Arial" w:hAnsi="Arial"/>
          <w:kern w:val="0"/>
        </w:rPr>
        <w:fldChar w:fldCharType="separate"/>
      </w:r>
      <w:r>
        <w:rPr>
          <w:rFonts w:hint="default" w:ascii="Times New Roman" w:hAnsi="Times New Roman" w:cs="Times New Roman"/>
          <w:szCs w:val="32"/>
        </w:rPr>
        <w:t xml:space="preserve">11.1.11 </w:t>
      </w:r>
      <w:r>
        <w:rPr>
          <w:rFonts w:hint="default" w:ascii="Times New Roman" w:hAnsi="Times New Roman" w:cs="Times New Roman"/>
          <w:szCs w:val="32"/>
          <w:lang w:val="en-US" w:eastAsia="zh-CN"/>
        </w:rPr>
        <w:t>S</w:t>
      </w:r>
      <w:r>
        <w:rPr>
          <w:rFonts w:hint="default" w:ascii="Times New Roman" w:hAnsi="Times New Roman" w:cs="Times New Roman"/>
          <w:szCs w:val="32"/>
        </w:rPr>
        <w:t>how Multicast Gourp Information</w:t>
      </w:r>
      <w:r>
        <w:tab/>
      </w:r>
      <w:r>
        <w:fldChar w:fldCharType="begin"/>
      </w:r>
      <w:r>
        <w:instrText xml:space="preserve"> PAGEREF _Toc14393 \h </w:instrText>
      </w:r>
      <w:r>
        <w:fldChar w:fldCharType="separate"/>
      </w:r>
      <w:r>
        <w:t>49</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_Toc17773 </w:instrText>
      </w:r>
      <w:r>
        <w:rPr>
          <w:rFonts w:ascii="Arial" w:hAnsi="Arial"/>
          <w:kern w:val="0"/>
        </w:rPr>
        <w:fldChar w:fldCharType="separate"/>
      </w:r>
      <w:r>
        <w:rPr>
          <w:rFonts w:hint="default" w:ascii="Times New Roman" w:hAnsi="Times New Roman" w:cs="Times New Roman"/>
          <w:szCs w:val="36"/>
        </w:rPr>
        <w:t xml:space="preserve">11.2 </w:t>
      </w:r>
      <w:r>
        <w:rPr>
          <w:rFonts w:hint="default" w:ascii="Times New Roman" w:hAnsi="Times New Roman" w:cs="Times New Roman"/>
          <w:szCs w:val="36"/>
          <w:lang w:val="en-US" w:eastAsia="zh-CN"/>
        </w:rPr>
        <w:t>E</w:t>
      </w:r>
      <w:r>
        <w:rPr>
          <w:rFonts w:hint="default" w:ascii="Times New Roman" w:hAnsi="Times New Roman" w:cs="Times New Roman"/>
          <w:szCs w:val="36"/>
        </w:rPr>
        <w:t>xample</w:t>
      </w:r>
      <w:r>
        <w:tab/>
      </w:r>
      <w:r>
        <w:fldChar w:fldCharType="begin"/>
      </w:r>
      <w:r>
        <w:instrText xml:space="preserve"> PAGEREF _Toc17773 \h </w:instrText>
      </w:r>
      <w:r>
        <w:fldChar w:fldCharType="separate"/>
      </w:r>
      <w:r>
        <w:t>49</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_Toc8245 </w:instrText>
      </w:r>
      <w:r>
        <w:rPr>
          <w:rFonts w:ascii="Arial" w:hAnsi="Arial"/>
          <w:kern w:val="0"/>
        </w:rPr>
        <w:fldChar w:fldCharType="separate"/>
      </w:r>
      <w:r>
        <w:rPr>
          <w:rFonts w:hint="default" w:ascii="Times New Roman" w:hAnsi="Times New Roman" w:cs="Times New Roman"/>
          <w:szCs w:val="32"/>
        </w:rPr>
        <w:t xml:space="preserve">11.2.1 </w:t>
      </w:r>
      <w:r>
        <w:rPr>
          <w:rFonts w:hint="default" w:ascii="Times New Roman" w:hAnsi="Times New Roman" w:cs="Times New Roman"/>
          <w:kern w:val="0"/>
          <w:szCs w:val="32"/>
          <w:lang w:val="en-US" w:eastAsia="zh-CN"/>
        </w:rPr>
        <w:t>R</w:t>
      </w:r>
      <w:r>
        <w:rPr>
          <w:rFonts w:hint="default" w:ascii="Times New Roman" w:hAnsi="Times New Roman" w:cs="Times New Roman"/>
          <w:kern w:val="0"/>
          <w:szCs w:val="32"/>
        </w:rPr>
        <w:t>equirement</w:t>
      </w:r>
      <w:r>
        <w:tab/>
      </w:r>
      <w:r>
        <w:fldChar w:fldCharType="begin"/>
      </w:r>
      <w:r>
        <w:instrText xml:space="preserve"> PAGEREF _Toc8245 \h </w:instrText>
      </w:r>
      <w:r>
        <w:fldChar w:fldCharType="separate"/>
      </w:r>
      <w:r>
        <w:t>49</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_Toc990 </w:instrText>
      </w:r>
      <w:r>
        <w:rPr>
          <w:rFonts w:ascii="Arial" w:hAnsi="Arial"/>
          <w:kern w:val="0"/>
        </w:rPr>
        <w:fldChar w:fldCharType="separate"/>
      </w:r>
      <w:r>
        <w:rPr>
          <w:rFonts w:hint="default" w:ascii="Times New Roman" w:hAnsi="Times New Roman" w:cs="Times New Roman"/>
          <w:szCs w:val="32"/>
        </w:rPr>
        <w:t xml:space="preserve">11.2.2 </w:t>
      </w:r>
      <w:r>
        <w:rPr>
          <w:rFonts w:hint="default" w:ascii="Times New Roman" w:hAnsi="Times New Roman" w:cs="Times New Roman"/>
          <w:kern w:val="0"/>
          <w:szCs w:val="32"/>
          <w:lang w:val="en-US" w:eastAsia="zh-CN"/>
        </w:rPr>
        <w:t>F</w:t>
      </w:r>
      <w:r>
        <w:rPr>
          <w:rFonts w:hint="default" w:ascii="Times New Roman" w:hAnsi="Times New Roman" w:cs="Times New Roman"/>
          <w:kern w:val="0"/>
          <w:szCs w:val="32"/>
        </w:rPr>
        <w:t>ramework</w:t>
      </w:r>
      <w:r>
        <w:tab/>
      </w:r>
      <w:r>
        <w:fldChar w:fldCharType="begin"/>
      </w:r>
      <w:r>
        <w:instrText xml:space="preserve"> PAGEREF _Toc990 \h </w:instrText>
      </w:r>
      <w:r>
        <w:fldChar w:fldCharType="separate"/>
      </w:r>
      <w:r>
        <w:t>50</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_Toc19281 </w:instrText>
      </w:r>
      <w:r>
        <w:rPr>
          <w:rFonts w:ascii="Arial" w:hAnsi="Arial"/>
          <w:kern w:val="0"/>
        </w:rPr>
        <w:fldChar w:fldCharType="separate"/>
      </w:r>
      <w:r>
        <w:rPr>
          <w:rFonts w:hint="default" w:ascii="Times New Roman" w:hAnsi="Times New Roman" w:cs="Times New Roman"/>
          <w:szCs w:val="32"/>
        </w:rPr>
        <w:t xml:space="preserve">11.2.3 </w:t>
      </w:r>
      <w:r>
        <w:rPr>
          <w:rFonts w:hint="default" w:ascii="Times New Roman" w:hAnsi="Times New Roman" w:cs="Times New Roman"/>
          <w:szCs w:val="32"/>
          <w:lang w:val="en-US" w:eastAsia="zh-CN"/>
        </w:rPr>
        <w:t>Steps</w:t>
      </w:r>
      <w:r>
        <w:tab/>
      </w:r>
      <w:r>
        <w:fldChar w:fldCharType="begin"/>
      </w:r>
      <w:r>
        <w:instrText xml:space="preserve"> PAGEREF _Toc19281 \h </w:instrText>
      </w:r>
      <w:r>
        <w:fldChar w:fldCharType="separate"/>
      </w:r>
      <w:r>
        <w:t>50</w:t>
      </w:r>
      <w:r>
        <w:fldChar w:fldCharType="end"/>
      </w:r>
      <w:r>
        <w:rPr>
          <w:rFonts w:ascii="Arial" w:hAnsi="Arial"/>
          <w:kern w:val="0"/>
        </w:rPr>
        <w:fldChar w:fldCharType="end"/>
      </w:r>
    </w:p>
    <w:p>
      <w:pPr>
        <w:pStyle w:val="22"/>
        <w:tabs>
          <w:tab w:val="right" w:leader="dot" w:pos="8306"/>
          <w:tab w:val="clear" w:pos="440"/>
          <w:tab w:val="clear" w:pos="8302"/>
        </w:tabs>
      </w:pPr>
      <w:r>
        <w:rPr>
          <w:rFonts w:ascii="Arial" w:hAnsi="Arial"/>
          <w:kern w:val="0"/>
        </w:rPr>
        <w:fldChar w:fldCharType="begin"/>
      </w:r>
      <w:r>
        <w:rPr>
          <w:rFonts w:ascii="Arial" w:hAnsi="Arial"/>
          <w:kern w:val="0"/>
        </w:rPr>
        <w:instrText xml:space="preserve"> HYPERLINK \l _Toc29281 </w:instrText>
      </w:r>
      <w:r>
        <w:rPr>
          <w:rFonts w:ascii="Arial" w:hAnsi="Arial"/>
          <w:kern w:val="0"/>
        </w:rPr>
        <w:fldChar w:fldCharType="separate"/>
      </w:r>
      <w:r>
        <w:rPr>
          <w:rFonts w:hint="default" w:ascii="Arial" w:hAnsi="Arial" w:cs="Arial"/>
          <w:szCs w:val="44"/>
          <w:lang w:val="en-US" w:eastAsia="zh-CN"/>
        </w:rPr>
        <w:t>12. ACL Configuration</w:t>
      </w:r>
      <w:r>
        <w:tab/>
      </w:r>
      <w:r>
        <w:fldChar w:fldCharType="begin"/>
      </w:r>
      <w:r>
        <w:instrText xml:space="preserve"> PAGEREF _Toc29281 \h </w:instrText>
      </w:r>
      <w:r>
        <w:fldChar w:fldCharType="separate"/>
      </w:r>
      <w:r>
        <w:t>52</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_Toc18152 </w:instrText>
      </w:r>
      <w:r>
        <w:rPr>
          <w:rFonts w:ascii="Arial" w:hAnsi="Arial"/>
          <w:kern w:val="0"/>
        </w:rPr>
        <w:fldChar w:fldCharType="separate"/>
      </w:r>
      <w:r>
        <w:rPr>
          <w:rFonts w:hint="default" w:ascii="Times New Roman" w:hAnsi="Times New Roman" w:cs="Times New Roman"/>
          <w:szCs w:val="36"/>
          <w:lang w:val="en-US" w:eastAsia="zh-CN"/>
        </w:rPr>
        <w:t>12.1 Overview</w:t>
      </w:r>
      <w:r>
        <w:tab/>
      </w:r>
      <w:r>
        <w:fldChar w:fldCharType="begin"/>
      </w:r>
      <w:r>
        <w:instrText xml:space="preserve"> PAGEREF _Toc18152 \h </w:instrText>
      </w:r>
      <w:r>
        <w:fldChar w:fldCharType="separate"/>
      </w:r>
      <w:r>
        <w:t>52</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_Toc26201 </w:instrText>
      </w:r>
      <w:r>
        <w:rPr>
          <w:rFonts w:ascii="Arial" w:hAnsi="Arial"/>
          <w:kern w:val="0"/>
        </w:rPr>
        <w:fldChar w:fldCharType="separate"/>
      </w:r>
      <w:r>
        <w:rPr>
          <w:rFonts w:hint="default" w:ascii="Times New Roman" w:hAnsi="Times New Roman" w:cs="Times New Roman"/>
          <w:szCs w:val="36"/>
        </w:rPr>
        <w:t>12.2 ACL</w:t>
      </w:r>
      <w:r>
        <w:rPr>
          <w:rFonts w:hint="default" w:ascii="Times New Roman" w:hAnsi="Times New Roman" w:cs="Times New Roman"/>
          <w:szCs w:val="36"/>
          <w:lang w:val="en-US" w:eastAsia="zh-CN"/>
        </w:rPr>
        <w:t xml:space="preserve"> </w:t>
      </w:r>
      <w:r>
        <w:rPr>
          <w:rFonts w:hint="default" w:ascii="Times New Roman" w:hAnsi="Times New Roman" w:cs="Times New Roman"/>
          <w:szCs w:val="36"/>
        </w:rPr>
        <w:t>Confi</w:t>
      </w:r>
      <w:r>
        <w:rPr>
          <w:rFonts w:hint="eastAsia" w:ascii="Times New Roman" w:hAnsi="Times New Roman" w:cs="Times New Roman"/>
          <w:szCs w:val="36"/>
          <w:lang w:val="en-US" w:eastAsia="zh-CN"/>
        </w:rPr>
        <w:t>g</w:t>
      </w:r>
      <w:r>
        <w:rPr>
          <w:rFonts w:hint="default" w:ascii="Times New Roman" w:hAnsi="Times New Roman" w:cs="Times New Roman"/>
          <w:szCs w:val="36"/>
        </w:rPr>
        <w:t>uration</w:t>
      </w:r>
      <w:r>
        <w:tab/>
      </w:r>
      <w:r>
        <w:fldChar w:fldCharType="begin"/>
      </w:r>
      <w:r>
        <w:instrText xml:space="preserve"> PAGEREF _Toc26201 \h </w:instrText>
      </w:r>
      <w:r>
        <w:fldChar w:fldCharType="separate"/>
      </w:r>
      <w:r>
        <w:t>52</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_Toc614 </w:instrText>
      </w:r>
      <w:r>
        <w:rPr>
          <w:rFonts w:ascii="Arial" w:hAnsi="Arial"/>
          <w:kern w:val="0"/>
        </w:rPr>
        <w:fldChar w:fldCharType="separate"/>
      </w:r>
      <w:r>
        <w:rPr>
          <w:rFonts w:hint="default" w:ascii="Times New Roman" w:hAnsi="Times New Roman" w:cs="Times New Roman"/>
          <w:szCs w:val="32"/>
        </w:rPr>
        <w:t>12.2.1 IP Standard ACL</w:t>
      </w:r>
      <w:r>
        <w:tab/>
      </w:r>
      <w:r>
        <w:fldChar w:fldCharType="begin"/>
      </w:r>
      <w:r>
        <w:instrText xml:space="preserve"> PAGEREF _Toc614 \h </w:instrText>
      </w:r>
      <w:r>
        <w:fldChar w:fldCharType="separate"/>
      </w:r>
      <w:r>
        <w:t>52</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_Toc2770 </w:instrText>
      </w:r>
      <w:r>
        <w:rPr>
          <w:rFonts w:ascii="Arial" w:hAnsi="Arial"/>
          <w:kern w:val="0"/>
        </w:rPr>
        <w:fldChar w:fldCharType="separate"/>
      </w:r>
      <w:r>
        <w:rPr>
          <w:rFonts w:hint="default" w:ascii="Times New Roman" w:hAnsi="Times New Roman" w:cs="Times New Roman"/>
          <w:szCs w:val="32"/>
        </w:rPr>
        <w:t>12.2.2 IP Extended ACL</w:t>
      </w:r>
      <w:r>
        <w:tab/>
      </w:r>
      <w:r>
        <w:fldChar w:fldCharType="begin"/>
      </w:r>
      <w:r>
        <w:instrText xml:space="preserve"> PAGEREF _Toc2770 \h </w:instrText>
      </w:r>
      <w:r>
        <w:fldChar w:fldCharType="separate"/>
      </w:r>
      <w:r>
        <w:t>53</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_Toc14533 </w:instrText>
      </w:r>
      <w:r>
        <w:rPr>
          <w:rFonts w:ascii="Arial" w:hAnsi="Arial"/>
          <w:kern w:val="0"/>
        </w:rPr>
        <w:fldChar w:fldCharType="separate"/>
      </w:r>
      <w:r>
        <w:rPr>
          <w:rFonts w:hint="default" w:ascii="Times New Roman" w:hAnsi="Times New Roman" w:cs="Times New Roman"/>
          <w:szCs w:val="32"/>
        </w:rPr>
        <w:t xml:space="preserve">12.2.3 ACL Based on </w:t>
      </w:r>
      <w:r>
        <w:rPr>
          <w:rFonts w:hint="default" w:ascii="Times New Roman" w:hAnsi="Times New Roman" w:cs="Times New Roman"/>
          <w:szCs w:val="32"/>
          <w:lang w:val="en-US" w:eastAsia="zh-CN"/>
        </w:rPr>
        <w:t>IP</w:t>
      </w:r>
      <w:r>
        <w:rPr>
          <w:rFonts w:hint="default" w:ascii="Times New Roman" w:hAnsi="Times New Roman" w:cs="Times New Roman"/>
          <w:szCs w:val="32"/>
        </w:rPr>
        <w:t xml:space="preserve"> Address</w:t>
      </w:r>
      <w:r>
        <w:tab/>
      </w:r>
      <w:r>
        <w:fldChar w:fldCharType="begin"/>
      </w:r>
      <w:r>
        <w:instrText xml:space="preserve"> PAGEREF _Toc14533 \h </w:instrText>
      </w:r>
      <w:r>
        <w:fldChar w:fldCharType="separate"/>
      </w:r>
      <w:r>
        <w:t>53</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_Toc626 </w:instrText>
      </w:r>
      <w:r>
        <w:rPr>
          <w:rFonts w:ascii="Arial" w:hAnsi="Arial"/>
          <w:kern w:val="0"/>
        </w:rPr>
        <w:fldChar w:fldCharType="separate"/>
      </w:r>
      <w:r>
        <w:rPr>
          <w:rFonts w:hint="default" w:ascii="Times New Roman" w:hAnsi="Times New Roman" w:cs="Times New Roman"/>
          <w:szCs w:val="32"/>
        </w:rPr>
        <w:t xml:space="preserve">12.2.4 </w:t>
      </w:r>
      <w:r>
        <w:rPr>
          <w:rFonts w:hint="default" w:ascii="Times New Roman" w:hAnsi="Times New Roman" w:cs="Times New Roman"/>
          <w:szCs w:val="32"/>
          <w:lang w:val="en-US" w:eastAsia="zh-CN"/>
        </w:rPr>
        <w:t>A</w:t>
      </w:r>
      <w:r>
        <w:rPr>
          <w:rFonts w:hint="default" w:ascii="Times New Roman" w:hAnsi="Times New Roman" w:cs="Times New Roman"/>
          <w:szCs w:val="32"/>
        </w:rPr>
        <w:t>CL Based on MAC Address</w:t>
      </w:r>
      <w:r>
        <w:tab/>
      </w:r>
      <w:r>
        <w:fldChar w:fldCharType="begin"/>
      </w:r>
      <w:r>
        <w:instrText xml:space="preserve"> PAGEREF _Toc626 \h </w:instrText>
      </w:r>
      <w:r>
        <w:fldChar w:fldCharType="separate"/>
      </w:r>
      <w:r>
        <w:t>54</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_Toc28488 </w:instrText>
      </w:r>
      <w:r>
        <w:rPr>
          <w:rFonts w:ascii="Arial" w:hAnsi="Arial"/>
          <w:kern w:val="0"/>
        </w:rPr>
        <w:fldChar w:fldCharType="separate"/>
      </w:r>
      <w:r>
        <w:rPr>
          <w:rFonts w:hint="default" w:ascii="Times New Roman" w:hAnsi="Times New Roman" w:cs="Times New Roman"/>
          <w:szCs w:val="32"/>
        </w:rPr>
        <w:t xml:space="preserve">12.2.5 </w:t>
      </w:r>
      <w:r>
        <w:rPr>
          <w:rFonts w:hint="default" w:ascii="Times New Roman" w:hAnsi="Times New Roman" w:cs="Times New Roman"/>
          <w:szCs w:val="32"/>
          <w:lang w:val="en-US" w:eastAsia="zh-CN"/>
        </w:rPr>
        <w:t>A</w:t>
      </w:r>
      <w:r>
        <w:rPr>
          <w:rFonts w:hint="default" w:ascii="Times New Roman" w:hAnsi="Times New Roman" w:cs="Times New Roman"/>
          <w:szCs w:val="32"/>
        </w:rPr>
        <w:t>CL Based on MAC</w:t>
      </w:r>
      <w:r>
        <w:rPr>
          <w:rFonts w:hint="default" w:ascii="Times New Roman" w:hAnsi="Times New Roman" w:cs="Times New Roman"/>
          <w:szCs w:val="32"/>
          <w:lang w:val="en-US" w:eastAsia="zh-CN"/>
        </w:rPr>
        <w:t xml:space="preserve"> and IP</w:t>
      </w:r>
      <w:r>
        <w:rPr>
          <w:rFonts w:hint="default" w:ascii="Times New Roman" w:hAnsi="Times New Roman" w:cs="Times New Roman"/>
          <w:szCs w:val="32"/>
        </w:rPr>
        <w:t xml:space="preserve"> Address</w:t>
      </w:r>
      <w:r>
        <w:tab/>
      </w:r>
      <w:r>
        <w:fldChar w:fldCharType="begin"/>
      </w:r>
      <w:r>
        <w:instrText xml:space="preserve"> PAGEREF _Toc28488 \h </w:instrText>
      </w:r>
      <w:r>
        <w:fldChar w:fldCharType="separate"/>
      </w:r>
      <w:r>
        <w:t>55</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_Toc15840 </w:instrText>
      </w:r>
      <w:r>
        <w:rPr>
          <w:rFonts w:ascii="Arial" w:hAnsi="Arial"/>
          <w:kern w:val="0"/>
        </w:rPr>
        <w:fldChar w:fldCharType="separate"/>
      </w:r>
      <w:r>
        <w:rPr>
          <w:rFonts w:hint="default" w:ascii="Times New Roman" w:hAnsi="Times New Roman" w:cs="Times New Roman"/>
          <w:szCs w:val="32"/>
        </w:rPr>
        <w:t xml:space="preserve">12.2.6 </w:t>
      </w:r>
      <w:r>
        <w:rPr>
          <w:rFonts w:hint="default" w:ascii="Times New Roman" w:hAnsi="Times New Roman" w:cs="Times New Roman"/>
          <w:szCs w:val="32"/>
          <w:lang w:val="en-US" w:eastAsia="zh-CN"/>
        </w:rPr>
        <w:t xml:space="preserve">ACL </w:t>
      </w:r>
      <w:r>
        <w:rPr>
          <w:rFonts w:hint="eastAsia" w:cs="Times New Roman"/>
          <w:szCs w:val="32"/>
          <w:lang w:val="en-US" w:eastAsia="zh-CN"/>
        </w:rPr>
        <w:t>B</w:t>
      </w:r>
      <w:r>
        <w:rPr>
          <w:rFonts w:hint="default" w:ascii="Times New Roman" w:hAnsi="Times New Roman" w:cs="Times New Roman"/>
          <w:szCs w:val="32"/>
          <w:lang w:val="en-US" w:eastAsia="zh-CN"/>
        </w:rPr>
        <w:t xml:space="preserve">ased on </w:t>
      </w:r>
      <w:r>
        <w:rPr>
          <w:rFonts w:hint="eastAsia" w:cs="Times New Roman"/>
          <w:szCs w:val="32"/>
          <w:lang w:val="en-US" w:eastAsia="zh-CN"/>
        </w:rPr>
        <w:t>P</w:t>
      </w:r>
      <w:r>
        <w:rPr>
          <w:rFonts w:hint="default" w:ascii="Times New Roman" w:hAnsi="Times New Roman" w:cs="Times New Roman"/>
          <w:szCs w:val="32"/>
          <w:lang w:val="en-US" w:eastAsia="zh-CN"/>
        </w:rPr>
        <w:t>orts</w:t>
      </w:r>
      <w:r>
        <w:tab/>
      </w:r>
      <w:r>
        <w:fldChar w:fldCharType="begin"/>
      </w:r>
      <w:r>
        <w:instrText xml:space="preserve"> PAGEREF _Toc15840 \h </w:instrText>
      </w:r>
      <w:r>
        <w:fldChar w:fldCharType="separate"/>
      </w:r>
      <w:r>
        <w:t>55</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_Toc31420 </w:instrText>
      </w:r>
      <w:r>
        <w:rPr>
          <w:rFonts w:ascii="Arial" w:hAnsi="Arial"/>
          <w:kern w:val="0"/>
        </w:rPr>
        <w:fldChar w:fldCharType="separate"/>
      </w:r>
      <w:r>
        <w:rPr>
          <w:rFonts w:hint="default" w:ascii="Times New Roman" w:hAnsi="Times New Roman" w:cs="Times New Roman"/>
          <w:szCs w:val="32"/>
        </w:rPr>
        <w:t xml:space="preserve">12.2.7 </w:t>
      </w:r>
      <w:r>
        <w:rPr>
          <w:rFonts w:hint="eastAsia" w:cs="Times New Roman"/>
          <w:szCs w:val="32"/>
          <w:lang w:val="en-US" w:eastAsia="zh-CN"/>
        </w:rPr>
        <w:t>A</w:t>
      </w:r>
      <w:r>
        <w:rPr>
          <w:rFonts w:hint="default" w:ascii="Times New Roman" w:hAnsi="Times New Roman" w:cs="Times New Roman"/>
          <w:szCs w:val="32"/>
        </w:rPr>
        <w:t>ppl</w:t>
      </w:r>
      <w:r>
        <w:rPr>
          <w:rFonts w:hint="eastAsia" w:cs="Times New Roman"/>
          <w:szCs w:val="32"/>
          <w:lang w:val="en-US" w:eastAsia="zh-CN"/>
        </w:rPr>
        <w:t xml:space="preserve">y ACL </w:t>
      </w:r>
      <w:r>
        <w:rPr>
          <w:rFonts w:hint="default" w:ascii="Times New Roman" w:hAnsi="Times New Roman" w:cs="Times New Roman"/>
          <w:szCs w:val="32"/>
        </w:rPr>
        <w:t xml:space="preserve">to the </w:t>
      </w:r>
      <w:r>
        <w:rPr>
          <w:rFonts w:hint="eastAsia" w:cs="Times New Roman"/>
          <w:szCs w:val="32"/>
          <w:lang w:val="en-US" w:eastAsia="zh-CN"/>
        </w:rPr>
        <w:t>P</w:t>
      </w:r>
      <w:r>
        <w:rPr>
          <w:rFonts w:hint="default" w:ascii="Times New Roman" w:hAnsi="Times New Roman" w:cs="Times New Roman"/>
          <w:szCs w:val="32"/>
        </w:rPr>
        <w:t>ort</w:t>
      </w:r>
      <w:r>
        <w:tab/>
      </w:r>
      <w:r>
        <w:fldChar w:fldCharType="begin"/>
      </w:r>
      <w:r>
        <w:instrText xml:space="preserve"> PAGEREF _Toc31420 \h </w:instrText>
      </w:r>
      <w:r>
        <w:fldChar w:fldCharType="separate"/>
      </w:r>
      <w:r>
        <w:t>56</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_Toc21101 </w:instrText>
      </w:r>
      <w:r>
        <w:rPr>
          <w:rFonts w:ascii="Arial" w:hAnsi="Arial"/>
          <w:kern w:val="0"/>
        </w:rPr>
        <w:fldChar w:fldCharType="separate"/>
      </w:r>
      <w:r>
        <w:rPr>
          <w:rFonts w:hint="default" w:ascii="Times New Roman" w:hAnsi="Times New Roman" w:cs="Times New Roman"/>
          <w:szCs w:val="32"/>
        </w:rPr>
        <w:t xml:space="preserve">12.2.8 IPv6 </w:t>
      </w:r>
      <w:r>
        <w:rPr>
          <w:rFonts w:hint="eastAsia" w:cs="Times New Roman"/>
          <w:szCs w:val="32"/>
          <w:lang w:val="en-US" w:eastAsia="zh-CN"/>
        </w:rPr>
        <w:t>S</w:t>
      </w:r>
      <w:r>
        <w:rPr>
          <w:rFonts w:hint="default" w:ascii="Times New Roman" w:hAnsi="Times New Roman" w:cs="Times New Roman"/>
          <w:szCs w:val="32"/>
        </w:rPr>
        <w:t xml:space="preserve">tandard ACL </w:t>
      </w:r>
      <w:r>
        <w:rPr>
          <w:rFonts w:hint="eastAsia" w:cs="Times New Roman"/>
          <w:szCs w:val="32"/>
          <w:lang w:val="en-US" w:eastAsia="zh-CN"/>
        </w:rPr>
        <w:t>C</w:t>
      </w:r>
      <w:r>
        <w:rPr>
          <w:rFonts w:hint="default" w:ascii="Times New Roman" w:hAnsi="Times New Roman" w:cs="Times New Roman"/>
          <w:szCs w:val="32"/>
        </w:rPr>
        <w:t>onfiguration</w:t>
      </w:r>
      <w:r>
        <w:tab/>
      </w:r>
      <w:r>
        <w:fldChar w:fldCharType="begin"/>
      </w:r>
      <w:r>
        <w:instrText xml:space="preserve"> PAGEREF _Toc21101 \h </w:instrText>
      </w:r>
      <w:r>
        <w:fldChar w:fldCharType="separate"/>
      </w:r>
      <w:r>
        <w:t>57</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_Toc18431 </w:instrText>
      </w:r>
      <w:r>
        <w:rPr>
          <w:rFonts w:ascii="Arial" w:hAnsi="Arial"/>
          <w:kern w:val="0"/>
        </w:rPr>
        <w:fldChar w:fldCharType="separate"/>
      </w:r>
      <w:r>
        <w:rPr>
          <w:rFonts w:hint="default" w:ascii="Times New Roman" w:hAnsi="Times New Roman" w:cs="Times New Roman"/>
          <w:szCs w:val="32"/>
        </w:rPr>
        <w:t xml:space="preserve">12.2.9 IPv6 Extended ACL </w:t>
      </w:r>
      <w:r>
        <w:rPr>
          <w:rFonts w:hint="eastAsia" w:cs="Times New Roman"/>
          <w:szCs w:val="32"/>
          <w:lang w:val="en-US" w:eastAsia="zh-CN"/>
        </w:rPr>
        <w:t>C</w:t>
      </w:r>
      <w:r>
        <w:rPr>
          <w:rFonts w:hint="default" w:ascii="Times New Roman" w:hAnsi="Times New Roman" w:cs="Times New Roman"/>
          <w:szCs w:val="32"/>
        </w:rPr>
        <w:t>onfiguration</w:t>
      </w:r>
      <w:r>
        <w:tab/>
      </w:r>
      <w:r>
        <w:fldChar w:fldCharType="begin"/>
      </w:r>
      <w:r>
        <w:instrText xml:space="preserve"> PAGEREF _Toc18431 \h </w:instrText>
      </w:r>
      <w:r>
        <w:fldChar w:fldCharType="separate"/>
      </w:r>
      <w:r>
        <w:t>58</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_Toc15111 </w:instrText>
      </w:r>
      <w:r>
        <w:rPr>
          <w:rFonts w:ascii="Arial" w:hAnsi="Arial"/>
          <w:kern w:val="0"/>
        </w:rPr>
        <w:fldChar w:fldCharType="separate"/>
      </w:r>
      <w:r>
        <w:rPr>
          <w:rFonts w:hint="default" w:ascii="Times New Roman" w:hAnsi="Times New Roman" w:cs="Times New Roman"/>
          <w:szCs w:val="32"/>
        </w:rPr>
        <w:t xml:space="preserve">12.2.10 </w:t>
      </w:r>
      <w:r>
        <w:rPr>
          <w:rFonts w:hint="default" w:ascii="Times New Roman" w:hAnsi="Times New Roman" w:cs="Times New Roman"/>
          <w:szCs w:val="32"/>
          <w:lang w:eastAsia="zh-CN"/>
        </w:rPr>
        <w:t>A</w:t>
      </w:r>
      <w:r>
        <w:rPr>
          <w:rFonts w:hint="eastAsia" w:cs="Times New Roman"/>
          <w:szCs w:val="32"/>
          <w:lang w:val="en-US" w:eastAsia="zh-CN"/>
        </w:rPr>
        <w:t>CL</w:t>
      </w:r>
      <w:r>
        <w:rPr>
          <w:rFonts w:hint="default" w:ascii="Times New Roman" w:hAnsi="Times New Roman" w:cs="Times New Roman"/>
          <w:szCs w:val="32"/>
          <w:lang w:eastAsia="zh-CN"/>
        </w:rPr>
        <w:t xml:space="preserve"> </w:t>
      </w:r>
      <w:r>
        <w:rPr>
          <w:rFonts w:hint="eastAsia" w:cs="Times New Roman"/>
          <w:szCs w:val="32"/>
          <w:lang w:val="en-US" w:eastAsia="zh-CN"/>
        </w:rPr>
        <w:t>B</w:t>
      </w:r>
      <w:r>
        <w:rPr>
          <w:rFonts w:hint="default" w:ascii="Times New Roman" w:hAnsi="Times New Roman" w:cs="Times New Roman"/>
          <w:szCs w:val="32"/>
          <w:lang w:eastAsia="zh-CN"/>
        </w:rPr>
        <w:t xml:space="preserve">ased on IPv6 </w:t>
      </w:r>
      <w:r>
        <w:rPr>
          <w:rFonts w:hint="eastAsia" w:cs="Times New Roman"/>
          <w:szCs w:val="32"/>
          <w:lang w:val="en-US" w:eastAsia="zh-CN"/>
        </w:rPr>
        <w:t>A</w:t>
      </w:r>
      <w:r>
        <w:rPr>
          <w:rFonts w:hint="default" w:ascii="Times New Roman" w:hAnsi="Times New Roman" w:cs="Times New Roman"/>
          <w:szCs w:val="32"/>
          <w:lang w:eastAsia="zh-CN"/>
        </w:rPr>
        <w:t>ddresses</w:t>
      </w:r>
      <w:r>
        <w:tab/>
      </w:r>
      <w:r>
        <w:fldChar w:fldCharType="begin"/>
      </w:r>
      <w:r>
        <w:instrText xml:space="preserve"> PAGEREF _Toc15111 \h </w:instrText>
      </w:r>
      <w:r>
        <w:fldChar w:fldCharType="separate"/>
      </w:r>
      <w:r>
        <w:t>58</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_Toc18859 </w:instrText>
      </w:r>
      <w:r>
        <w:rPr>
          <w:rFonts w:ascii="Arial" w:hAnsi="Arial"/>
          <w:kern w:val="0"/>
        </w:rPr>
        <w:fldChar w:fldCharType="separate"/>
      </w:r>
      <w:r>
        <w:rPr>
          <w:rFonts w:hint="default" w:ascii="Times New Roman" w:hAnsi="Times New Roman" w:cs="Times New Roman"/>
          <w:szCs w:val="32"/>
        </w:rPr>
        <w:t>12.2.11 A</w:t>
      </w:r>
      <w:r>
        <w:rPr>
          <w:rFonts w:hint="eastAsia" w:cs="Times New Roman"/>
          <w:szCs w:val="32"/>
          <w:lang w:val="en-US" w:eastAsia="zh-CN"/>
        </w:rPr>
        <w:t>CL</w:t>
      </w:r>
      <w:r>
        <w:rPr>
          <w:rFonts w:hint="default" w:ascii="Times New Roman" w:hAnsi="Times New Roman" w:cs="Times New Roman"/>
          <w:szCs w:val="32"/>
        </w:rPr>
        <w:t xml:space="preserve"> </w:t>
      </w:r>
      <w:r>
        <w:rPr>
          <w:rFonts w:hint="eastAsia" w:cs="Times New Roman"/>
          <w:szCs w:val="32"/>
          <w:lang w:val="en-US" w:eastAsia="zh-CN"/>
        </w:rPr>
        <w:t>B</w:t>
      </w:r>
      <w:r>
        <w:rPr>
          <w:rFonts w:hint="default" w:ascii="Times New Roman" w:hAnsi="Times New Roman" w:cs="Times New Roman"/>
          <w:szCs w:val="32"/>
        </w:rPr>
        <w:t xml:space="preserve">ased on IPv6 and MAC </w:t>
      </w:r>
      <w:r>
        <w:rPr>
          <w:rFonts w:hint="eastAsia" w:cs="Times New Roman"/>
          <w:szCs w:val="32"/>
          <w:lang w:val="en-US" w:eastAsia="zh-CN"/>
        </w:rPr>
        <w:t>A</w:t>
      </w:r>
      <w:r>
        <w:rPr>
          <w:rFonts w:hint="default" w:ascii="Times New Roman" w:hAnsi="Times New Roman" w:cs="Times New Roman"/>
          <w:szCs w:val="32"/>
        </w:rPr>
        <w:t>ddresses</w:t>
      </w:r>
      <w:r>
        <w:tab/>
      </w:r>
      <w:r>
        <w:fldChar w:fldCharType="begin"/>
      </w:r>
      <w:r>
        <w:instrText xml:space="preserve"> PAGEREF _Toc18859 \h </w:instrText>
      </w:r>
      <w:r>
        <w:fldChar w:fldCharType="separate"/>
      </w:r>
      <w:r>
        <w:t>59</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_Toc32185 </w:instrText>
      </w:r>
      <w:r>
        <w:rPr>
          <w:rFonts w:ascii="Arial" w:hAnsi="Arial"/>
          <w:kern w:val="0"/>
        </w:rPr>
        <w:fldChar w:fldCharType="separate"/>
      </w:r>
      <w:r>
        <w:rPr>
          <w:rFonts w:hint="default" w:ascii="Times New Roman" w:hAnsi="Times New Roman" w:cs="Times New Roman"/>
          <w:szCs w:val="32"/>
        </w:rPr>
        <w:t xml:space="preserve">12.2.12 IPv6 ACL </w:t>
      </w:r>
      <w:r>
        <w:rPr>
          <w:rFonts w:hint="eastAsia" w:cs="Times New Roman"/>
          <w:szCs w:val="32"/>
          <w:lang w:val="en-US" w:eastAsia="zh-CN"/>
        </w:rPr>
        <w:t>A</w:t>
      </w:r>
      <w:r>
        <w:rPr>
          <w:rFonts w:hint="default" w:ascii="Times New Roman" w:hAnsi="Times New Roman" w:cs="Times New Roman"/>
          <w:szCs w:val="32"/>
        </w:rPr>
        <w:t xml:space="preserve">pplied to </w:t>
      </w:r>
      <w:r>
        <w:rPr>
          <w:rFonts w:hint="eastAsia" w:cs="Times New Roman"/>
          <w:szCs w:val="32"/>
          <w:lang w:val="en-US" w:eastAsia="zh-CN"/>
        </w:rPr>
        <w:t>P</w:t>
      </w:r>
      <w:r>
        <w:rPr>
          <w:rFonts w:hint="default" w:ascii="Times New Roman" w:hAnsi="Times New Roman" w:cs="Times New Roman"/>
          <w:szCs w:val="32"/>
        </w:rPr>
        <w:t>orts</w:t>
      </w:r>
      <w:r>
        <w:tab/>
      </w:r>
      <w:r>
        <w:fldChar w:fldCharType="begin"/>
      </w:r>
      <w:r>
        <w:instrText xml:space="preserve"> PAGEREF _Toc32185 \h </w:instrText>
      </w:r>
      <w:r>
        <w:fldChar w:fldCharType="separate"/>
      </w:r>
      <w:r>
        <w:t>60</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_Toc15372 </w:instrText>
      </w:r>
      <w:r>
        <w:rPr>
          <w:rFonts w:ascii="Arial" w:hAnsi="Arial"/>
          <w:kern w:val="0"/>
        </w:rPr>
        <w:fldChar w:fldCharType="separate"/>
      </w:r>
      <w:r>
        <w:rPr>
          <w:rFonts w:hint="default" w:ascii="Times New Roman" w:hAnsi="Times New Roman" w:cs="Times New Roman"/>
          <w:szCs w:val="36"/>
        </w:rPr>
        <w:t>12.3 Examples</w:t>
      </w:r>
      <w:r>
        <w:tab/>
      </w:r>
      <w:r>
        <w:fldChar w:fldCharType="begin"/>
      </w:r>
      <w:r>
        <w:instrText xml:space="preserve"> PAGEREF _Toc15372 \h </w:instrText>
      </w:r>
      <w:r>
        <w:fldChar w:fldCharType="separate"/>
      </w:r>
      <w:r>
        <w:t>60</w:t>
      </w:r>
      <w:r>
        <w:fldChar w:fldCharType="end"/>
      </w:r>
      <w:r>
        <w:rPr>
          <w:rFonts w:ascii="Arial" w:hAnsi="Arial"/>
          <w:kern w:val="0"/>
        </w:rPr>
        <w:fldChar w:fldCharType="end"/>
      </w:r>
    </w:p>
    <w:p>
      <w:pPr>
        <w:pStyle w:val="22"/>
        <w:tabs>
          <w:tab w:val="right" w:leader="dot" w:pos="8306"/>
          <w:tab w:val="clear" w:pos="440"/>
          <w:tab w:val="clear" w:pos="8302"/>
        </w:tabs>
      </w:pPr>
      <w:r>
        <w:rPr>
          <w:rFonts w:ascii="Arial" w:hAnsi="Arial"/>
          <w:kern w:val="0"/>
        </w:rPr>
        <w:fldChar w:fldCharType="begin"/>
      </w:r>
      <w:r>
        <w:rPr>
          <w:rFonts w:ascii="Arial" w:hAnsi="Arial"/>
          <w:kern w:val="0"/>
        </w:rPr>
        <w:instrText xml:space="preserve"> HYPERLINK \l _Toc16973 </w:instrText>
      </w:r>
      <w:r>
        <w:rPr>
          <w:rFonts w:ascii="Arial" w:hAnsi="Arial"/>
          <w:kern w:val="0"/>
        </w:rPr>
        <w:fldChar w:fldCharType="separate"/>
      </w:r>
      <w:r>
        <w:rPr>
          <w:rFonts w:hint="default" w:ascii="Arial" w:hAnsi="Arial" w:cs="Arial"/>
          <w:szCs w:val="44"/>
          <w:lang w:val="en-US" w:eastAsia="zh-CN"/>
        </w:rPr>
        <w:t>13. QoS Configure</w:t>
      </w:r>
      <w:r>
        <w:tab/>
      </w:r>
      <w:r>
        <w:fldChar w:fldCharType="begin"/>
      </w:r>
      <w:r>
        <w:instrText xml:space="preserve"> PAGEREF _Toc16973 \h </w:instrText>
      </w:r>
      <w:r>
        <w:fldChar w:fldCharType="separate"/>
      </w:r>
      <w:r>
        <w:t>62</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_Toc14794 </w:instrText>
      </w:r>
      <w:r>
        <w:rPr>
          <w:rFonts w:ascii="Arial" w:hAnsi="Arial"/>
          <w:kern w:val="0"/>
        </w:rPr>
        <w:fldChar w:fldCharType="separate"/>
      </w:r>
      <w:r>
        <w:rPr>
          <w:rFonts w:hint="default" w:ascii="Times New Roman" w:hAnsi="Times New Roman" w:cs="Times New Roman"/>
          <w:szCs w:val="36"/>
        </w:rPr>
        <w:t xml:space="preserve">13.1 Configure the </w:t>
      </w:r>
      <w:r>
        <w:rPr>
          <w:rFonts w:hint="eastAsia" w:ascii="Times New Roman" w:hAnsi="Times New Roman" w:cs="Times New Roman"/>
          <w:szCs w:val="36"/>
          <w:lang w:val="en-US" w:eastAsia="zh-CN"/>
        </w:rPr>
        <w:t>Q</w:t>
      </w:r>
      <w:r>
        <w:rPr>
          <w:rFonts w:hint="default" w:ascii="Times New Roman" w:hAnsi="Times New Roman" w:cs="Times New Roman"/>
          <w:szCs w:val="36"/>
        </w:rPr>
        <w:t xml:space="preserve">ueue </w:t>
      </w:r>
      <w:r>
        <w:rPr>
          <w:rFonts w:hint="eastAsia" w:ascii="Times New Roman" w:hAnsi="Times New Roman" w:cs="Times New Roman"/>
          <w:szCs w:val="36"/>
          <w:lang w:val="en-US" w:eastAsia="zh-CN"/>
        </w:rPr>
        <w:t>S</w:t>
      </w:r>
      <w:r>
        <w:rPr>
          <w:rFonts w:hint="default" w:ascii="Times New Roman" w:hAnsi="Times New Roman" w:cs="Times New Roman"/>
          <w:szCs w:val="36"/>
        </w:rPr>
        <w:t xml:space="preserve">cheduling </w:t>
      </w:r>
      <w:r>
        <w:rPr>
          <w:rFonts w:hint="eastAsia" w:ascii="Times New Roman" w:hAnsi="Times New Roman" w:cs="Times New Roman"/>
          <w:szCs w:val="36"/>
          <w:lang w:val="en-US" w:eastAsia="zh-CN"/>
        </w:rPr>
        <w:t>M</w:t>
      </w:r>
      <w:r>
        <w:rPr>
          <w:rFonts w:hint="default" w:ascii="Times New Roman" w:hAnsi="Times New Roman" w:cs="Times New Roman"/>
          <w:szCs w:val="36"/>
        </w:rPr>
        <w:t>ode</w:t>
      </w:r>
      <w:r>
        <w:tab/>
      </w:r>
      <w:r>
        <w:fldChar w:fldCharType="begin"/>
      </w:r>
      <w:r>
        <w:instrText xml:space="preserve"> PAGEREF _Toc14794 \h </w:instrText>
      </w:r>
      <w:r>
        <w:fldChar w:fldCharType="separate"/>
      </w:r>
      <w:r>
        <w:t>62</w:t>
      </w:r>
      <w:r>
        <w:fldChar w:fldCharType="end"/>
      </w:r>
      <w:r>
        <w:rPr>
          <w:rFonts w:ascii="Arial" w:hAnsi="Arial"/>
          <w:kern w:val="0"/>
        </w:rPr>
        <w:fldChar w:fldCharType="end"/>
      </w:r>
    </w:p>
    <w:p>
      <w:pPr>
        <w:pStyle w:val="22"/>
        <w:tabs>
          <w:tab w:val="right" w:leader="dot" w:pos="8306"/>
          <w:tab w:val="clear" w:pos="440"/>
          <w:tab w:val="clear" w:pos="8302"/>
        </w:tabs>
      </w:pPr>
      <w:r>
        <w:rPr>
          <w:rFonts w:ascii="Arial" w:hAnsi="Arial"/>
          <w:kern w:val="0"/>
        </w:rPr>
        <w:fldChar w:fldCharType="begin"/>
      </w:r>
      <w:r>
        <w:rPr>
          <w:rFonts w:ascii="Arial" w:hAnsi="Arial"/>
          <w:kern w:val="0"/>
        </w:rPr>
        <w:instrText xml:space="preserve"> HYPERLINK \l _Toc2757 </w:instrText>
      </w:r>
      <w:r>
        <w:rPr>
          <w:rFonts w:ascii="Arial" w:hAnsi="Arial"/>
          <w:kern w:val="0"/>
        </w:rPr>
        <w:fldChar w:fldCharType="separate"/>
      </w:r>
      <w:r>
        <w:rPr>
          <w:rFonts w:hint="default" w:ascii="Arial" w:hAnsi="Arial" w:cs="Arial"/>
          <w:szCs w:val="44"/>
          <w:lang w:val="en-US" w:eastAsia="zh-CN"/>
        </w:rPr>
        <w:t>14. Configure STP</w:t>
      </w:r>
      <w:r>
        <w:tab/>
      </w:r>
      <w:r>
        <w:fldChar w:fldCharType="begin"/>
      </w:r>
      <w:r>
        <w:instrText xml:space="preserve"> PAGEREF _Toc2757 \h </w:instrText>
      </w:r>
      <w:r>
        <w:fldChar w:fldCharType="separate"/>
      </w:r>
      <w:r>
        <w:t>63</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_Toc1216 </w:instrText>
      </w:r>
      <w:r>
        <w:rPr>
          <w:rFonts w:ascii="Arial" w:hAnsi="Arial"/>
          <w:kern w:val="0"/>
        </w:rPr>
        <w:fldChar w:fldCharType="separate"/>
      </w:r>
      <w:r>
        <w:rPr>
          <w:rFonts w:hint="default" w:ascii="Times New Roman" w:hAnsi="Times New Roman" w:cs="Times New Roman"/>
          <w:szCs w:val="36"/>
        </w:rPr>
        <w:t>14.1 STP Default Settings</w:t>
      </w:r>
      <w:r>
        <w:tab/>
      </w:r>
      <w:r>
        <w:fldChar w:fldCharType="begin"/>
      </w:r>
      <w:r>
        <w:instrText xml:space="preserve"> PAGEREF _Toc1216 \h </w:instrText>
      </w:r>
      <w:r>
        <w:fldChar w:fldCharType="separate"/>
      </w:r>
      <w:r>
        <w:t>63</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_Toc25926 </w:instrText>
      </w:r>
      <w:r>
        <w:rPr>
          <w:rFonts w:ascii="Arial" w:hAnsi="Arial"/>
          <w:kern w:val="0"/>
        </w:rPr>
        <w:fldChar w:fldCharType="separate"/>
      </w:r>
      <w:r>
        <w:rPr>
          <w:rFonts w:hint="default" w:ascii="Times New Roman" w:hAnsi="Times New Roman" w:cs="Times New Roman"/>
          <w:szCs w:val="36"/>
        </w:rPr>
        <w:t>14.2 STP</w:t>
      </w:r>
      <w:r>
        <w:rPr>
          <w:rFonts w:hint="default" w:ascii="Times New Roman" w:hAnsi="Times New Roman" w:cs="Times New Roman"/>
          <w:szCs w:val="36"/>
          <w:lang w:val="en-US" w:eastAsia="zh-CN"/>
        </w:rPr>
        <w:t xml:space="preserve"> Configure</w:t>
      </w:r>
      <w:r>
        <w:tab/>
      </w:r>
      <w:r>
        <w:fldChar w:fldCharType="begin"/>
      </w:r>
      <w:r>
        <w:instrText xml:space="preserve"> PAGEREF _Toc25926 \h </w:instrText>
      </w:r>
      <w:r>
        <w:fldChar w:fldCharType="separate"/>
      </w:r>
      <w:r>
        <w:t>63</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_Toc25365 </w:instrText>
      </w:r>
      <w:r>
        <w:rPr>
          <w:rFonts w:ascii="Arial" w:hAnsi="Arial"/>
          <w:kern w:val="0"/>
        </w:rPr>
        <w:fldChar w:fldCharType="separate"/>
      </w:r>
      <w:r>
        <w:rPr>
          <w:rFonts w:hint="default" w:ascii="Times New Roman" w:hAnsi="Times New Roman" w:cs="Times New Roman"/>
          <w:szCs w:val="32"/>
        </w:rPr>
        <w:t>14.2.1 Enab</w:t>
      </w:r>
      <w:r>
        <w:rPr>
          <w:rFonts w:hint="eastAsia" w:cs="Times New Roman"/>
          <w:szCs w:val="32"/>
          <w:lang w:val="en-US" w:eastAsia="zh-CN"/>
        </w:rPr>
        <w:t>le</w:t>
      </w:r>
      <w:r>
        <w:rPr>
          <w:rFonts w:hint="default" w:ascii="Times New Roman" w:hAnsi="Times New Roman" w:cs="Times New Roman"/>
          <w:szCs w:val="32"/>
        </w:rPr>
        <w:t xml:space="preserve"> the STP </w:t>
      </w:r>
      <w:r>
        <w:rPr>
          <w:rFonts w:hint="eastAsia" w:cs="Times New Roman"/>
          <w:szCs w:val="32"/>
          <w:lang w:val="en-US" w:eastAsia="zh-CN"/>
        </w:rPr>
        <w:t>F</w:t>
      </w:r>
      <w:r>
        <w:rPr>
          <w:rFonts w:hint="default" w:ascii="Times New Roman" w:hAnsi="Times New Roman" w:cs="Times New Roman"/>
          <w:szCs w:val="32"/>
        </w:rPr>
        <w:t>unction</w:t>
      </w:r>
      <w:r>
        <w:tab/>
      </w:r>
      <w:r>
        <w:fldChar w:fldCharType="begin"/>
      </w:r>
      <w:r>
        <w:instrText xml:space="preserve"> PAGEREF _Toc25365 \h </w:instrText>
      </w:r>
      <w:r>
        <w:fldChar w:fldCharType="separate"/>
      </w:r>
      <w:r>
        <w:t>63</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_Toc31733 </w:instrText>
      </w:r>
      <w:r>
        <w:rPr>
          <w:rFonts w:ascii="Arial" w:hAnsi="Arial"/>
          <w:kern w:val="0"/>
        </w:rPr>
        <w:fldChar w:fldCharType="separate"/>
      </w:r>
      <w:r>
        <w:rPr>
          <w:rFonts w:hint="default" w:ascii="Times New Roman" w:hAnsi="Times New Roman" w:cs="Times New Roman"/>
          <w:szCs w:val="32"/>
        </w:rPr>
        <w:t>14.2.2 Enabl</w:t>
      </w:r>
      <w:r>
        <w:rPr>
          <w:rFonts w:hint="eastAsia" w:cs="Times New Roman"/>
          <w:szCs w:val="32"/>
          <w:lang w:val="en-US" w:eastAsia="zh-CN"/>
        </w:rPr>
        <w:t>e</w:t>
      </w:r>
      <w:r>
        <w:rPr>
          <w:rFonts w:hint="default" w:ascii="Times New Roman" w:hAnsi="Times New Roman" w:cs="Times New Roman"/>
          <w:szCs w:val="32"/>
        </w:rPr>
        <w:t xml:space="preserve"> STP on a Port</w:t>
      </w:r>
      <w:r>
        <w:tab/>
      </w:r>
      <w:r>
        <w:fldChar w:fldCharType="begin"/>
      </w:r>
      <w:r>
        <w:instrText xml:space="preserve"> PAGEREF _Toc31733 \h </w:instrText>
      </w:r>
      <w:r>
        <w:fldChar w:fldCharType="separate"/>
      </w:r>
      <w:r>
        <w:t>64</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_Toc26911 </w:instrText>
      </w:r>
      <w:r>
        <w:rPr>
          <w:rFonts w:ascii="Arial" w:hAnsi="Arial"/>
          <w:kern w:val="0"/>
        </w:rPr>
        <w:fldChar w:fldCharType="separate"/>
      </w:r>
      <w:r>
        <w:rPr>
          <w:rFonts w:hint="default" w:ascii="Times New Roman" w:hAnsi="Times New Roman" w:cs="Times New Roman"/>
          <w:szCs w:val="32"/>
        </w:rPr>
        <w:t xml:space="preserve">14.2.3 Configure the </w:t>
      </w:r>
      <w:r>
        <w:rPr>
          <w:rFonts w:hint="eastAsia" w:cs="Times New Roman"/>
          <w:szCs w:val="32"/>
          <w:lang w:val="en-US" w:eastAsia="zh-CN"/>
        </w:rPr>
        <w:t>B</w:t>
      </w:r>
      <w:r>
        <w:rPr>
          <w:rFonts w:hint="default" w:ascii="Times New Roman" w:hAnsi="Times New Roman" w:cs="Times New Roman"/>
          <w:szCs w:val="32"/>
        </w:rPr>
        <w:t xml:space="preserve">ridge </w:t>
      </w:r>
      <w:r>
        <w:rPr>
          <w:rFonts w:hint="eastAsia" w:cs="Times New Roman"/>
          <w:szCs w:val="32"/>
          <w:lang w:val="en-US" w:eastAsia="zh-CN"/>
        </w:rPr>
        <w:t>P</w:t>
      </w:r>
      <w:r>
        <w:rPr>
          <w:rFonts w:hint="default" w:ascii="Times New Roman" w:hAnsi="Times New Roman" w:cs="Times New Roman"/>
          <w:szCs w:val="32"/>
        </w:rPr>
        <w:t>riority</w:t>
      </w:r>
      <w:r>
        <w:tab/>
      </w:r>
      <w:r>
        <w:fldChar w:fldCharType="begin"/>
      </w:r>
      <w:r>
        <w:instrText xml:space="preserve"> PAGEREF _Toc26911 \h </w:instrText>
      </w:r>
      <w:r>
        <w:fldChar w:fldCharType="separate"/>
      </w:r>
      <w:r>
        <w:t>64</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_Toc28204 </w:instrText>
      </w:r>
      <w:r>
        <w:rPr>
          <w:rFonts w:ascii="Arial" w:hAnsi="Arial"/>
          <w:kern w:val="0"/>
        </w:rPr>
        <w:fldChar w:fldCharType="separate"/>
      </w:r>
      <w:r>
        <w:rPr>
          <w:rFonts w:hint="default" w:ascii="Times New Roman" w:hAnsi="Times New Roman" w:cs="Times New Roman"/>
          <w:szCs w:val="32"/>
        </w:rPr>
        <w:t xml:space="preserve">14.2.4 Configure the </w:t>
      </w:r>
      <w:r>
        <w:rPr>
          <w:rFonts w:hint="eastAsia" w:cs="Times New Roman"/>
          <w:szCs w:val="32"/>
          <w:lang w:val="en-US" w:eastAsia="zh-CN"/>
        </w:rPr>
        <w:t>F</w:t>
      </w:r>
      <w:r>
        <w:rPr>
          <w:rFonts w:hint="default" w:ascii="Times New Roman" w:hAnsi="Times New Roman" w:cs="Times New Roman"/>
          <w:szCs w:val="32"/>
        </w:rPr>
        <w:t xml:space="preserve">orwarding </w:t>
      </w:r>
      <w:r>
        <w:rPr>
          <w:rFonts w:hint="eastAsia" w:cs="Times New Roman"/>
          <w:szCs w:val="32"/>
          <w:lang w:val="en-US" w:eastAsia="zh-CN"/>
        </w:rPr>
        <w:t>L</w:t>
      </w:r>
      <w:r>
        <w:rPr>
          <w:rFonts w:hint="default" w:ascii="Times New Roman" w:hAnsi="Times New Roman" w:cs="Times New Roman"/>
          <w:szCs w:val="32"/>
        </w:rPr>
        <w:t>atency</w:t>
      </w:r>
      <w:r>
        <w:tab/>
      </w:r>
      <w:r>
        <w:fldChar w:fldCharType="begin"/>
      </w:r>
      <w:r>
        <w:instrText xml:space="preserve"> PAGEREF _Toc28204 \h </w:instrText>
      </w:r>
      <w:r>
        <w:fldChar w:fldCharType="separate"/>
      </w:r>
      <w:r>
        <w:t>65</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_Toc23956 </w:instrText>
      </w:r>
      <w:r>
        <w:rPr>
          <w:rFonts w:ascii="Arial" w:hAnsi="Arial"/>
          <w:kern w:val="0"/>
        </w:rPr>
        <w:fldChar w:fldCharType="separate"/>
      </w:r>
      <w:r>
        <w:rPr>
          <w:rFonts w:hint="default" w:ascii="Times New Roman" w:hAnsi="Times New Roman" w:cs="Times New Roman"/>
          <w:szCs w:val="32"/>
        </w:rPr>
        <w:t xml:space="preserve">14.2.5 </w:t>
      </w:r>
      <w:r>
        <w:rPr>
          <w:rFonts w:hint="default" w:ascii="Times New Roman" w:hAnsi="Times New Roman" w:cs="Times New Roman"/>
          <w:szCs w:val="32"/>
          <w:lang w:val="en-US" w:eastAsia="zh-CN"/>
        </w:rPr>
        <w:t>Configure</w:t>
      </w:r>
      <w:r>
        <w:rPr>
          <w:rFonts w:hint="eastAsia" w:cs="Times New Roman"/>
          <w:szCs w:val="32"/>
          <w:lang w:val="en-US" w:eastAsia="zh-CN"/>
        </w:rPr>
        <w:t xml:space="preserve"> </w:t>
      </w:r>
      <w:r>
        <w:rPr>
          <w:rFonts w:hint="default" w:ascii="Times New Roman" w:hAnsi="Times New Roman" w:cs="Times New Roman"/>
          <w:szCs w:val="32"/>
        </w:rPr>
        <w:t>Hello Time</w:t>
      </w:r>
      <w:r>
        <w:tab/>
      </w:r>
      <w:r>
        <w:fldChar w:fldCharType="begin"/>
      </w:r>
      <w:r>
        <w:instrText xml:space="preserve"> PAGEREF _Toc23956 \h </w:instrText>
      </w:r>
      <w:r>
        <w:fldChar w:fldCharType="separate"/>
      </w:r>
      <w:r>
        <w:t>65</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_Toc10018 </w:instrText>
      </w:r>
      <w:r>
        <w:rPr>
          <w:rFonts w:ascii="Arial" w:hAnsi="Arial"/>
          <w:kern w:val="0"/>
        </w:rPr>
        <w:fldChar w:fldCharType="separate"/>
      </w:r>
      <w:r>
        <w:rPr>
          <w:rFonts w:hint="default" w:ascii="Times New Roman" w:hAnsi="Times New Roman" w:cs="Times New Roman"/>
          <w:szCs w:val="32"/>
        </w:rPr>
        <w:t xml:space="preserve">14.2.6 </w:t>
      </w:r>
      <w:r>
        <w:rPr>
          <w:rFonts w:hint="eastAsia" w:cs="Times New Roman"/>
          <w:szCs w:val="32"/>
          <w:lang w:val="en-US" w:eastAsia="zh-CN"/>
        </w:rPr>
        <w:t>Configure</w:t>
      </w:r>
      <w:r>
        <w:rPr>
          <w:rFonts w:hint="default" w:ascii="Times New Roman" w:hAnsi="Times New Roman" w:cs="Times New Roman"/>
          <w:szCs w:val="32"/>
        </w:rPr>
        <w:t xml:space="preserve"> </w:t>
      </w:r>
      <w:r>
        <w:rPr>
          <w:rFonts w:hint="eastAsia" w:cs="Times New Roman"/>
          <w:szCs w:val="32"/>
          <w:lang w:val="en-US" w:eastAsia="zh-CN"/>
        </w:rPr>
        <w:t>M</w:t>
      </w:r>
      <w:r>
        <w:rPr>
          <w:rFonts w:hint="default" w:ascii="Times New Roman" w:hAnsi="Times New Roman" w:cs="Times New Roman"/>
          <w:szCs w:val="32"/>
        </w:rPr>
        <w:t xml:space="preserve">aximum </w:t>
      </w:r>
      <w:r>
        <w:rPr>
          <w:rFonts w:hint="eastAsia" w:cs="Times New Roman"/>
          <w:szCs w:val="32"/>
          <w:lang w:val="en-US" w:eastAsia="zh-CN"/>
        </w:rPr>
        <w:t>A</w:t>
      </w:r>
      <w:r>
        <w:rPr>
          <w:rFonts w:hint="default" w:ascii="Times New Roman" w:hAnsi="Times New Roman" w:cs="Times New Roman"/>
          <w:szCs w:val="32"/>
        </w:rPr>
        <w:t xml:space="preserve">ging </w:t>
      </w:r>
      <w:r>
        <w:rPr>
          <w:rFonts w:hint="eastAsia" w:cs="Times New Roman"/>
          <w:szCs w:val="32"/>
          <w:lang w:val="en-US" w:eastAsia="zh-CN"/>
        </w:rPr>
        <w:t>T</w:t>
      </w:r>
      <w:r>
        <w:rPr>
          <w:rFonts w:hint="default" w:ascii="Times New Roman" w:hAnsi="Times New Roman" w:cs="Times New Roman"/>
          <w:szCs w:val="32"/>
        </w:rPr>
        <w:t>ime</w:t>
      </w:r>
      <w:r>
        <w:tab/>
      </w:r>
      <w:r>
        <w:fldChar w:fldCharType="begin"/>
      </w:r>
      <w:r>
        <w:instrText xml:space="preserve"> PAGEREF _Toc10018 \h </w:instrText>
      </w:r>
      <w:r>
        <w:fldChar w:fldCharType="separate"/>
      </w:r>
      <w:r>
        <w:t>66</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_Toc2264 </w:instrText>
      </w:r>
      <w:r>
        <w:rPr>
          <w:rFonts w:ascii="Arial" w:hAnsi="Arial"/>
          <w:kern w:val="0"/>
        </w:rPr>
        <w:fldChar w:fldCharType="separate"/>
      </w:r>
      <w:r>
        <w:rPr>
          <w:rFonts w:hint="default" w:ascii="Times New Roman" w:hAnsi="Times New Roman" w:cs="Times New Roman"/>
          <w:szCs w:val="32"/>
        </w:rPr>
        <w:t xml:space="preserve">14.2.7 Configure the </w:t>
      </w:r>
      <w:r>
        <w:rPr>
          <w:rFonts w:hint="eastAsia" w:cs="Times New Roman"/>
          <w:szCs w:val="32"/>
          <w:lang w:val="en-US" w:eastAsia="zh-CN"/>
        </w:rPr>
        <w:t>P</w:t>
      </w:r>
      <w:r>
        <w:rPr>
          <w:rFonts w:hint="default" w:ascii="Times New Roman" w:hAnsi="Times New Roman" w:cs="Times New Roman"/>
          <w:szCs w:val="32"/>
        </w:rPr>
        <w:t xml:space="preserve">riority of a </w:t>
      </w:r>
      <w:r>
        <w:rPr>
          <w:rFonts w:hint="eastAsia" w:cs="Times New Roman"/>
          <w:szCs w:val="32"/>
          <w:lang w:val="en-US" w:eastAsia="zh-CN"/>
        </w:rPr>
        <w:t>S</w:t>
      </w:r>
      <w:r>
        <w:rPr>
          <w:rFonts w:hint="default" w:ascii="Times New Roman" w:hAnsi="Times New Roman" w:cs="Times New Roman"/>
          <w:szCs w:val="32"/>
        </w:rPr>
        <w:t xml:space="preserve">pecified </w:t>
      </w:r>
      <w:r>
        <w:rPr>
          <w:rFonts w:hint="eastAsia" w:cs="Times New Roman"/>
          <w:szCs w:val="32"/>
          <w:lang w:val="en-US" w:eastAsia="zh-CN"/>
        </w:rPr>
        <w:t>P</w:t>
      </w:r>
      <w:r>
        <w:rPr>
          <w:rFonts w:hint="default" w:ascii="Times New Roman" w:hAnsi="Times New Roman" w:cs="Times New Roman"/>
          <w:szCs w:val="32"/>
        </w:rPr>
        <w:t>ort</w:t>
      </w:r>
      <w:r>
        <w:tab/>
      </w:r>
      <w:r>
        <w:fldChar w:fldCharType="begin"/>
      </w:r>
      <w:r>
        <w:instrText xml:space="preserve"> PAGEREF _Toc2264 \h </w:instrText>
      </w:r>
      <w:r>
        <w:fldChar w:fldCharType="separate"/>
      </w:r>
      <w:r>
        <w:t>66</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_Toc22409 </w:instrText>
      </w:r>
      <w:r>
        <w:rPr>
          <w:rFonts w:ascii="Arial" w:hAnsi="Arial"/>
          <w:kern w:val="0"/>
        </w:rPr>
        <w:fldChar w:fldCharType="separate"/>
      </w:r>
      <w:r>
        <w:rPr>
          <w:rFonts w:hint="default" w:ascii="Times New Roman" w:hAnsi="Times New Roman" w:cs="Times New Roman"/>
          <w:szCs w:val="32"/>
        </w:rPr>
        <w:t xml:space="preserve">14.2.8 </w:t>
      </w:r>
      <w:r>
        <w:rPr>
          <w:rFonts w:hint="eastAsia" w:cs="Times New Roman"/>
          <w:szCs w:val="32"/>
          <w:lang w:val="en-US" w:eastAsia="zh-CN"/>
        </w:rPr>
        <w:t>Configure</w:t>
      </w:r>
      <w:r>
        <w:rPr>
          <w:rFonts w:hint="default" w:ascii="Times New Roman" w:hAnsi="Times New Roman" w:cs="Times New Roman"/>
          <w:szCs w:val="32"/>
        </w:rPr>
        <w:t xml:space="preserve"> </w:t>
      </w:r>
      <w:r>
        <w:rPr>
          <w:rFonts w:hint="eastAsia" w:cs="Times New Roman"/>
          <w:szCs w:val="32"/>
          <w:lang w:val="en-US" w:eastAsia="zh-CN"/>
        </w:rPr>
        <w:t>M</w:t>
      </w:r>
      <w:r>
        <w:rPr>
          <w:rFonts w:hint="default" w:ascii="Times New Roman" w:hAnsi="Times New Roman" w:cs="Times New Roman"/>
          <w:szCs w:val="32"/>
        </w:rPr>
        <w:t xml:space="preserve">aximum </w:t>
      </w:r>
      <w:r>
        <w:rPr>
          <w:rFonts w:hint="eastAsia" w:cs="Times New Roman"/>
          <w:szCs w:val="32"/>
          <w:lang w:val="en-US" w:eastAsia="zh-CN"/>
        </w:rPr>
        <w:t>A</w:t>
      </w:r>
      <w:r>
        <w:rPr>
          <w:rFonts w:hint="default" w:ascii="Times New Roman" w:hAnsi="Times New Roman" w:cs="Times New Roman"/>
          <w:szCs w:val="32"/>
        </w:rPr>
        <w:t xml:space="preserve">ging </w:t>
      </w:r>
      <w:r>
        <w:rPr>
          <w:rFonts w:hint="eastAsia" w:cs="Times New Roman"/>
          <w:szCs w:val="32"/>
          <w:lang w:val="en-US" w:eastAsia="zh-CN"/>
        </w:rPr>
        <w:t>T</w:t>
      </w:r>
      <w:r>
        <w:rPr>
          <w:rFonts w:hint="default" w:ascii="Times New Roman" w:hAnsi="Times New Roman" w:cs="Times New Roman"/>
          <w:szCs w:val="32"/>
        </w:rPr>
        <w:t>ime</w:t>
      </w:r>
      <w:r>
        <w:tab/>
      </w:r>
      <w:r>
        <w:fldChar w:fldCharType="begin"/>
      </w:r>
      <w:r>
        <w:instrText xml:space="preserve"> PAGEREF _Toc22409 \h </w:instrText>
      </w:r>
      <w:r>
        <w:fldChar w:fldCharType="separate"/>
      </w:r>
      <w:r>
        <w:t>67</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_Toc17196 </w:instrText>
      </w:r>
      <w:r>
        <w:rPr>
          <w:rFonts w:ascii="Arial" w:hAnsi="Arial"/>
          <w:kern w:val="0"/>
        </w:rPr>
        <w:fldChar w:fldCharType="separate"/>
      </w:r>
      <w:r>
        <w:rPr>
          <w:rFonts w:hint="default" w:ascii="Times New Roman" w:hAnsi="Times New Roman" w:cs="Times New Roman"/>
          <w:szCs w:val="32"/>
        </w:rPr>
        <w:t xml:space="preserve">14.2.9 Configure the </w:t>
      </w:r>
      <w:r>
        <w:rPr>
          <w:rFonts w:hint="eastAsia" w:cs="Times New Roman"/>
          <w:szCs w:val="32"/>
          <w:lang w:val="en-US" w:eastAsia="zh-CN"/>
        </w:rPr>
        <w:t>P</w:t>
      </w:r>
      <w:r>
        <w:rPr>
          <w:rFonts w:hint="default" w:ascii="Times New Roman" w:hAnsi="Times New Roman" w:cs="Times New Roman"/>
          <w:szCs w:val="32"/>
        </w:rPr>
        <w:t xml:space="preserve">riority of a </w:t>
      </w:r>
      <w:r>
        <w:rPr>
          <w:rFonts w:hint="eastAsia" w:cs="Times New Roman"/>
          <w:szCs w:val="32"/>
          <w:lang w:val="en-US" w:eastAsia="zh-CN"/>
        </w:rPr>
        <w:t>S</w:t>
      </w:r>
      <w:r>
        <w:rPr>
          <w:rFonts w:hint="default" w:ascii="Times New Roman" w:hAnsi="Times New Roman" w:cs="Times New Roman"/>
          <w:szCs w:val="32"/>
        </w:rPr>
        <w:t xml:space="preserve">pecified </w:t>
      </w:r>
      <w:r>
        <w:rPr>
          <w:rFonts w:hint="eastAsia" w:cs="Times New Roman"/>
          <w:szCs w:val="32"/>
          <w:lang w:val="en-US" w:eastAsia="zh-CN"/>
        </w:rPr>
        <w:t>P</w:t>
      </w:r>
      <w:r>
        <w:rPr>
          <w:rFonts w:hint="default" w:ascii="Times New Roman" w:hAnsi="Times New Roman" w:cs="Times New Roman"/>
          <w:szCs w:val="32"/>
        </w:rPr>
        <w:t>ort</w:t>
      </w:r>
      <w:r>
        <w:tab/>
      </w:r>
      <w:r>
        <w:fldChar w:fldCharType="begin"/>
      </w:r>
      <w:r>
        <w:instrText xml:space="preserve"> PAGEREF _Toc17196 \h </w:instrText>
      </w:r>
      <w:r>
        <w:fldChar w:fldCharType="separate"/>
      </w:r>
      <w:r>
        <w:t>67</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_Toc8079 </w:instrText>
      </w:r>
      <w:r>
        <w:rPr>
          <w:rFonts w:ascii="Arial" w:hAnsi="Arial"/>
          <w:kern w:val="0"/>
        </w:rPr>
        <w:fldChar w:fldCharType="separate"/>
      </w:r>
      <w:r>
        <w:rPr>
          <w:rFonts w:hint="default" w:ascii="Times New Roman" w:hAnsi="Times New Roman" w:cs="Times New Roman"/>
          <w:szCs w:val="32"/>
        </w:rPr>
        <w:t xml:space="preserve">14.2.10 Configure the </w:t>
      </w:r>
      <w:r>
        <w:rPr>
          <w:rFonts w:hint="eastAsia" w:cs="Times New Roman"/>
          <w:szCs w:val="32"/>
          <w:lang w:val="en-US" w:eastAsia="zh-CN"/>
        </w:rPr>
        <w:t>P</w:t>
      </w:r>
      <w:r>
        <w:rPr>
          <w:rFonts w:hint="default" w:ascii="Times New Roman" w:hAnsi="Times New Roman" w:cs="Times New Roman"/>
          <w:szCs w:val="32"/>
        </w:rPr>
        <w:t>oint-to-</w:t>
      </w:r>
      <w:r>
        <w:rPr>
          <w:rFonts w:hint="eastAsia" w:cs="Times New Roman"/>
          <w:szCs w:val="32"/>
          <w:lang w:val="en-US" w:eastAsia="zh-CN"/>
        </w:rPr>
        <w:t>P</w:t>
      </w:r>
      <w:r>
        <w:rPr>
          <w:rFonts w:hint="default" w:ascii="Times New Roman" w:hAnsi="Times New Roman" w:cs="Times New Roman"/>
          <w:szCs w:val="32"/>
        </w:rPr>
        <w:t xml:space="preserve">oint </w:t>
      </w:r>
      <w:r>
        <w:rPr>
          <w:rFonts w:hint="eastAsia" w:cs="Times New Roman"/>
          <w:szCs w:val="32"/>
          <w:lang w:val="en-US" w:eastAsia="zh-CN"/>
        </w:rPr>
        <w:t>M</w:t>
      </w:r>
      <w:r>
        <w:rPr>
          <w:rFonts w:hint="default" w:ascii="Times New Roman" w:hAnsi="Times New Roman" w:cs="Times New Roman"/>
          <w:szCs w:val="32"/>
        </w:rPr>
        <w:t>ode</w:t>
      </w:r>
      <w:r>
        <w:tab/>
      </w:r>
      <w:r>
        <w:fldChar w:fldCharType="begin"/>
      </w:r>
      <w:r>
        <w:instrText xml:space="preserve"> PAGEREF _Toc8079 \h </w:instrText>
      </w:r>
      <w:r>
        <w:fldChar w:fldCharType="separate"/>
      </w:r>
      <w:r>
        <w:t>68</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_Toc31026 </w:instrText>
      </w:r>
      <w:r>
        <w:rPr>
          <w:rFonts w:ascii="Arial" w:hAnsi="Arial"/>
          <w:kern w:val="0"/>
        </w:rPr>
        <w:fldChar w:fldCharType="separate"/>
      </w:r>
      <w:r>
        <w:rPr>
          <w:rFonts w:hint="default" w:ascii="Times New Roman" w:hAnsi="Times New Roman" w:cs="Times New Roman"/>
          <w:szCs w:val="36"/>
        </w:rPr>
        <w:t xml:space="preserve">14.3 Display STP </w:t>
      </w:r>
      <w:r>
        <w:rPr>
          <w:rFonts w:hint="eastAsia" w:ascii="Times New Roman" w:hAnsi="Times New Roman" w:cs="Times New Roman"/>
          <w:szCs w:val="36"/>
          <w:lang w:val="en-US" w:eastAsia="zh-CN"/>
        </w:rPr>
        <w:t>I</w:t>
      </w:r>
      <w:r>
        <w:rPr>
          <w:rFonts w:hint="default" w:ascii="Times New Roman" w:hAnsi="Times New Roman" w:cs="Times New Roman"/>
          <w:szCs w:val="36"/>
        </w:rPr>
        <w:t>nformation</w:t>
      </w:r>
      <w:r>
        <w:tab/>
      </w:r>
      <w:r>
        <w:fldChar w:fldCharType="begin"/>
      </w:r>
      <w:r>
        <w:instrText xml:space="preserve"> PAGEREF _Toc31026 \h </w:instrText>
      </w:r>
      <w:r>
        <w:fldChar w:fldCharType="separate"/>
      </w:r>
      <w:r>
        <w:t>69</w:t>
      </w:r>
      <w:r>
        <w:fldChar w:fldCharType="end"/>
      </w:r>
      <w:r>
        <w:rPr>
          <w:rFonts w:ascii="Arial" w:hAnsi="Arial"/>
          <w:kern w:val="0"/>
        </w:rPr>
        <w:fldChar w:fldCharType="end"/>
      </w:r>
    </w:p>
    <w:p>
      <w:pPr>
        <w:pStyle w:val="22"/>
        <w:tabs>
          <w:tab w:val="right" w:leader="dot" w:pos="8306"/>
          <w:tab w:val="clear" w:pos="440"/>
          <w:tab w:val="clear" w:pos="8302"/>
        </w:tabs>
      </w:pPr>
      <w:r>
        <w:rPr>
          <w:rFonts w:ascii="Arial" w:hAnsi="Arial"/>
          <w:kern w:val="0"/>
        </w:rPr>
        <w:fldChar w:fldCharType="begin"/>
      </w:r>
      <w:r>
        <w:rPr>
          <w:rFonts w:ascii="Arial" w:hAnsi="Arial"/>
          <w:kern w:val="0"/>
        </w:rPr>
        <w:instrText xml:space="preserve"> HYPERLINK \l _Toc31184 </w:instrText>
      </w:r>
      <w:r>
        <w:rPr>
          <w:rFonts w:ascii="Arial" w:hAnsi="Arial"/>
          <w:kern w:val="0"/>
        </w:rPr>
        <w:fldChar w:fldCharType="separate"/>
      </w:r>
      <w:r>
        <w:rPr>
          <w:rFonts w:hint="default" w:ascii="Arial" w:hAnsi="Arial" w:cs="Arial"/>
          <w:szCs w:val="44"/>
          <w:lang w:val="en-US" w:eastAsia="zh-CN"/>
        </w:rPr>
        <w:t xml:space="preserve">15. Loop </w:t>
      </w:r>
      <w:r>
        <w:rPr>
          <w:rFonts w:hint="eastAsia" w:ascii="Arial" w:hAnsi="Arial" w:cs="Arial"/>
          <w:szCs w:val="44"/>
          <w:lang w:val="en-US" w:eastAsia="zh-CN"/>
        </w:rPr>
        <w:t>D</w:t>
      </w:r>
      <w:r>
        <w:rPr>
          <w:rFonts w:hint="default" w:ascii="Arial" w:hAnsi="Arial" w:cs="Arial"/>
          <w:szCs w:val="44"/>
          <w:lang w:val="en-US" w:eastAsia="zh-CN"/>
        </w:rPr>
        <w:t xml:space="preserve">etection </w:t>
      </w:r>
      <w:r>
        <w:rPr>
          <w:rFonts w:hint="eastAsia" w:ascii="Arial" w:hAnsi="Arial" w:cs="Arial"/>
          <w:szCs w:val="44"/>
          <w:lang w:val="en-US" w:eastAsia="zh-CN"/>
        </w:rPr>
        <w:t>C</w:t>
      </w:r>
      <w:r>
        <w:rPr>
          <w:rFonts w:hint="default" w:ascii="Arial" w:hAnsi="Arial" w:cs="Arial"/>
          <w:szCs w:val="44"/>
          <w:lang w:val="en-US" w:eastAsia="zh-CN"/>
        </w:rPr>
        <w:t>onfiguration</w:t>
      </w:r>
      <w:r>
        <w:tab/>
      </w:r>
      <w:r>
        <w:fldChar w:fldCharType="begin"/>
      </w:r>
      <w:r>
        <w:instrText xml:space="preserve"> PAGEREF _Toc31184 \h </w:instrText>
      </w:r>
      <w:r>
        <w:fldChar w:fldCharType="separate"/>
      </w:r>
      <w:r>
        <w:t>70</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_Toc404 </w:instrText>
      </w:r>
      <w:r>
        <w:rPr>
          <w:rFonts w:ascii="Arial" w:hAnsi="Arial"/>
          <w:kern w:val="0"/>
        </w:rPr>
        <w:fldChar w:fldCharType="separate"/>
      </w:r>
      <w:r>
        <w:rPr>
          <w:rFonts w:hint="default" w:ascii="Times New Roman" w:hAnsi="Times New Roman" w:cs="Times New Roman"/>
          <w:szCs w:val="36"/>
        </w:rPr>
        <w:t xml:space="preserve">15.1 </w:t>
      </w:r>
      <w:r>
        <w:rPr>
          <w:rFonts w:hint="default" w:ascii="Times New Roman" w:hAnsi="Times New Roman" w:cs="Times New Roman"/>
          <w:szCs w:val="36"/>
          <w:lang w:val="en-US" w:eastAsia="zh-CN"/>
        </w:rPr>
        <w:t>Configur</w:t>
      </w:r>
      <w:r>
        <w:rPr>
          <w:rFonts w:hint="eastAsia" w:ascii="Times New Roman" w:hAnsi="Times New Roman" w:cs="Times New Roman"/>
          <w:szCs w:val="36"/>
          <w:lang w:val="en-US" w:eastAsia="zh-CN"/>
        </w:rPr>
        <w:t>e</w:t>
      </w:r>
      <w:r>
        <w:rPr>
          <w:rFonts w:hint="default" w:ascii="Times New Roman" w:hAnsi="Times New Roman" w:cs="Times New Roman"/>
          <w:szCs w:val="36"/>
          <w:lang w:val="en-US" w:eastAsia="zh-CN"/>
        </w:rPr>
        <w:t xml:space="preserve"> </w:t>
      </w:r>
      <w:r>
        <w:rPr>
          <w:rFonts w:hint="eastAsia" w:ascii="Times New Roman" w:hAnsi="Times New Roman" w:cs="Times New Roman"/>
          <w:szCs w:val="36"/>
          <w:lang w:val="en-US" w:eastAsia="zh-CN"/>
        </w:rPr>
        <w:t>L</w:t>
      </w:r>
      <w:r>
        <w:rPr>
          <w:rFonts w:hint="default" w:ascii="Times New Roman" w:hAnsi="Times New Roman" w:cs="Times New Roman"/>
          <w:szCs w:val="36"/>
          <w:lang w:val="en-US" w:eastAsia="zh-CN"/>
        </w:rPr>
        <w:t xml:space="preserve">oop </w:t>
      </w:r>
      <w:r>
        <w:rPr>
          <w:rFonts w:hint="eastAsia" w:ascii="Times New Roman" w:hAnsi="Times New Roman" w:cs="Times New Roman"/>
          <w:szCs w:val="36"/>
          <w:lang w:val="en-US" w:eastAsia="zh-CN"/>
        </w:rPr>
        <w:t>D</w:t>
      </w:r>
      <w:r>
        <w:rPr>
          <w:rFonts w:hint="default" w:ascii="Times New Roman" w:hAnsi="Times New Roman" w:cs="Times New Roman"/>
          <w:szCs w:val="36"/>
          <w:lang w:val="en-US" w:eastAsia="zh-CN"/>
        </w:rPr>
        <w:t>etection</w:t>
      </w:r>
      <w:r>
        <w:tab/>
      </w:r>
      <w:r>
        <w:fldChar w:fldCharType="begin"/>
      </w:r>
      <w:r>
        <w:instrText xml:space="preserve"> PAGEREF _Toc404 \h </w:instrText>
      </w:r>
      <w:r>
        <w:fldChar w:fldCharType="separate"/>
      </w:r>
      <w:r>
        <w:t>70</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_Toc30436 </w:instrText>
      </w:r>
      <w:r>
        <w:rPr>
          <w:rFonts w:ascii="Arial" w:hAnsi="Arial"/>
          <w:kern w:val="0"/>
        </w:rPr>
        <w:fldChar w:fldCharType="separate"/>
      </w:r>
      <w:r>
        <w:rPr>
          <w:rFonts w:hint="default" w:ascii="Times New Roman" w:hAnsi="Times New Roman" w:cs="Times New Roman"/>
          <w:szCs w:val="32"/>
        </w:rPr>
        <w:t xml:space="preserve">15.1.1 </w:t>
      </w:r>
      <w:r>
        <w:rPr>
          <w:rFonts w:hint="eastAsia" w:cs="Times New Roman"/>
          <w:szCs w:val="32"/>
          <w:lang w:val="en-US" w:eastAsia="zh-CN"/>
        </w:rPr>
        <w:t>Enable</w:t>
      </w:r>
      <w:r>
        <w:rPr>
          <w:rFonts w:hint="default" w:ascii="Times New Roman" w:hAnsi="Times New Roman" w:cs="Times New Roman"/>
          <w:szCs w:val="32"/>
        </w:rPr>
        <w:t xml:space="preserve"> </w:t>
      </w:r>
      <w:r>
        <w:rPr>
          <w:rFonts w:hint="eastAsia" w:cs="Times New Roman"/>
          <w:szCs w:val="32"/>
          <w:lang w:val="en-US" w:eastAsia="zh-CN"/>
        </w:rPr>
        <w:t>L</w:t>
      </w:r>
      <w:r>
        <w:rPr>
          <w:rFonts w:hint="default" w:ascii="Times New Roman" w:hAnsi="Times New Roman" w:cs="Times New Roman"/>
          <w:szCs w:val="32"/>
        </w:rPr>
        <w:t xml:space="preserve">oop </w:t>
      </w:r>
      <w:r>
        <w:rPr>
          <w:rFonts w:hint="eastAsia" w:cs="Times New Roman"/>
          <w:szCs w:val="32"/>
          <w:lang w:val="en-US" w:eastAsia="zh-CN"/>
        </w:rPr>
        <w:t>D</w:t>
      </w:r>
      <w:r>
        <w:rPr>
          <w:rFonts w:hint="default" w:ascii="Times New Roman" w:hAnsi="Times New Roman" w:cs="Times New Roman"/>
          <w:szCs w:val="32"/>
        </w:rPr>
        <w:t xml:space="preserve">etection </w:t>
      </w:r>
      <w:r>
        <w:rPr>
          <w:rFonts w:hint="eastAsia" w:cs="Times New Roman"/>
          <w:szCs w:val="32"/>
          <w:lang w:val="en-US" w:eastAsia="zh-CN"/>
        </w:rPr>
        <w:t>F</w:t>
      </w:r>
      <w:r>
        <w:rPr>
          <w:rFonts w:hint="default" w:ascii="Times New Roman" w:hAnsi="Times New Roman" w:cs="Times New Roman"/>
          <w:szCs w:val="32"/>
        </w:rPr>
        <w:t>unction</w:t>
      </w:r>
      <w:r>
        <w:tab/>
      </w:r>
      <w:r>
        <w:fldChar w:fldCharType="begin"/>
      </w:r>
      <w:r>
        <w:instrText xml:space="preserve"> PAGEREF _Toc30436 \h </w:instrText>
      </w:r>
      <w:r>
        <w:fldChar w:fldCharType="separate"/>
      </w:r>
      <w:r>
        <w:t>70</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_Toc13516 </w:instrText>
      </w:r>
      <w:r>
        <w:rPr>
          <w:rFonts w:ascii="Arial" w:hAnsi="Arial"/>
          <w:kern w:val="0"/>
        </w:rPr>
        <w:fldChar w:fldCharType="separate"/>
      </w:r>
      <w:r>
        <w:rPr>
          <w:rFonts w:hint="default" w:ascii="Times New Roman" w:hAnsi="Times New Roman" w:cs="Times New Roman"/>
          <w:szCs w:val="32"/>
        </w:rPr>
        <w:t xml:space="preserve">15.1.2 </w:t>
      </w:r>
      <w:r>
        <w:rPr>
          <w:rFonts w:hint="default" w:ascii="Times New Roman" w:hAnsi="Times New Roman" w:cs="Times New Roman"/>
          <w:szCs w:val="32"/>
          <w:lang w:val="en-US" w:eastAsia="zh-CN"/>
        </w:rPr>
        <w:t xml:space="preserve">Configure the </w:t>
      </w:r>
      <w:r>
        <w:rPr>
          <w:rFonts w:hint="eastAsia" w:cs="Times New Roman"/>
          <w:szCs w:val="32"/>
          <w:lang w:val="en-US" w:eastAsia="zh-CN"/>
        </w:rPr>
        <w:t>L</w:t>
      </w:r>
      <w:r>
        <w:rPr>
          <w:rFonts w:hint="default" w:ascii="Times New Roman" w:hAnsi="Times New Roman" w:cs="Times New Roman"/>
          <w:szCs w:val="32"/>
          <w:lang w:val="en-US" w:eastAsia="zh-CN"/>
        </w:rPr>
        <w:t xml:space="preserve">oop </w:t>
      </w:r>
      <w:r>
        <w:rPr>
          <w:rFonts w:hint="eastAsia" w:cs="Times New Roman"/>
          <w:szCs w:val="32"/>
          <w:lang w:val="en-US" w:eastAsia="zh-CN"/>
        </w:rPr>
        <w:t>D</w:t>
      </w:r>
      <w:r>
        <w:rPr>
          <w:rFonts w:hint="default" w:ascii="Times New Roman" w:hAnsi="Times New Roman" w:cs="Times New Roman"/>
          <w:szCs w:val="32"/>
          <w:lang w:val="en-US" w:eastAsia="zh-CN"/>
        </w:rPr>
        <w:t xml:space="preserve">etection </w:t>
      </w:r>
      <w:r>
        <w:rPr>
          <w:rFonts w:hint="eastAsia" w:cs="Times New Roman"/>
          <w:szCs w:val="32"/>
          <w:lang w:val="en-US" w:eastAsia="zh-CN"/>
        </w:rPr>
        <w:t>R</w:t>
      </w:r>
      <w:r>
        <w:rPr>
          <w:rFonts w:hint="default" w:ascii="Times New Roman" w:hAnsi="Times New Roman" w:cs="Times New Roman"/>
          <w:szCs w:val="32"/>
          <w:lang w:val="en-US" w:eastAsia="zh-CN"/>
        </w:rPr>
        <w:t>ange</w:t>
      </w:r>
      <w:r>
        <w:tab/>
      </w:r>
      <w:r>
        <w:fldChar w:fldCharType="begin"/>
      </w:r>
      <w:r>
        <w:instrText xml:space="preserve"> PAGEREF _Toc13516 \h </w:instrText>
      </w:r>
      <w:r>
        <w:fldChar w:fldCharType="separate"/>
      </w:r>
      <w:r>
        <w:t>70</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_Toc5755 </w:instrText>
      </w:r>
      <w:r>
        <w:rPr>
          <w:rFonts w:ascii="Arial" w:hAnsi="Arial"/>
          <w:kern w:val="0"/>
        </w:rPr>
        <w:fldChar w:fldCharType="separate"/>
      </w:r>
      <w:r>
        <w:rPr>
          <w:rFonts w:hint="default" w:ascii="Times New Roman" w:hAnsi="Times New Roman" w:cs="Times New Roman"/>
          <w:szCs w:val="32"/>
        </w:rPr>
        <w:t xml:space="preserve">15.1.3 </w:t>
      </w:r>
      <w:r>
        <w:rPr>
          <w:rFonts w:hint="default" w:ascii="Times New Roman" w:hAnsi="Times New Roman" w:cs="Times New Roman"/>
          <w:szCs w:val="32"/>
          <w:lang w:val="en-US" w:eastAsia="zh-CN"/>
        </w:rPr>
        <w:t xml:space="preserve">Configure the </w:t>
      </w:r>
      <w:r>
        <w:rPr>
          <w:rFonts w:hint="eastAsia" w:cs="Times New Roman"/>
          <w:szCs w:val="32"/>
          <w:lang w:val="en-US" w:eastAsia="zh-CN"/>
        </w:rPr>
        <w:t>L</w:t>
      </w:r>
      <w:r>
        <w:rPr>
          <w:rFonts w:hint="default" w:ascii="Times New Roman" w:hAnsi="Times New Roman" w:cs="Times New Roman"/>
          <w:szCs w:val="32"/>
          <w:lang w:val="en-US" w:eastAsia="zh-CN"/>
        </w:rPr>
        <w:t xml:space="preserve">oop </w:t>
      </w:r>
      <w:r>
        <w:rPr>
          <w:rFonts w:hint="eastAsia" w:cs="Times New Roman"/>
          <w:szCs w:val="32"/>
          <w:lang w:val="en-US" w:eastAsia="zh-CN"/>
        </w:rPr>
        <w:t>D</w:t>
      </w:r>
      <w:r>
        <w:rPr>
          <w:rFonts w:hint="default" w:ascii="Times New Roman" w:hAnsi="Times New Roman" w:cs="Times New Roman"/>
          <w:szCs w:val="32"/>
          <w:lang w:val="en-US" w:eastAsia="zh-CN"/>
        </w:rPr>
        <w:t xml:space="preserve">etection </w:t>
      </w:r>
      <w:r>
        <w:rPr>
          <w:rFonts w:hint="eastAsia" w:cs="Times New Roman"/>
          <w:szCs w:val="32"/>
          <w:lang w:val="en-US" w:eastAsia="zh-CN"/>
        </w:rPr>
        <w:t>M</w:t>
      </w:r>
      <w:r>
        <w:rPr>
          <w:rFonts w:hint="default" w:ascii="Times New Roman" w:hAnsi="Times New Roman" w:cs="Times New Roman"/>
          <w:szCs w:val="32"/>
          <w:lang w:val="en-US" w:eastAsia="zh-CN"/>
        </w:rPr>
        <w:t>ode</w:t>
      </w:r>
      <w:r>
        <w:tab/>
      </w:r>
      <w:r>
        <w:fldChar w:fldCharType="begin"/>
      </w:r>
      <w:r>
        <w:instrText xml:space="preserve"> PAGEREF _Toc5755 \h </w:instrText>
      </w:r>
      <w:r>
        <w:fldChar w:fldCharType="separate"/>
      </w:r>
      <w:r>
        <w:t>71</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_Toc105 </w:instrText>
      </w:r>
      <w:r>
        <w:rPr>
          <w:rFonts w:ascii="Arial" w:hAnsi="Arial"/>
          <w:kern w:val="0"/>
        </w:rPr>
        <w:fldChar w:fldCharType="separate"/>
      </w:r>
      <w:r>
        <w:rPr>
          <w:rFonts w:hint="default" w:ascii="Times New Roman" w:hAnsi="Times New Roman" w:cs="Times New Roman"/>
          <w:szCs w:val="32"/>
          <w:lang w:val="en-US" w:eastAsia="zh-CN"/>
        </w:rPr>
        <w:t>15.1.4 Configure</w:t>
      </w:r>
      <w:r>
        <w:rPr>
          <w:rFonts w:hint="default" w:ascii="Times New Roman" w:hAnsi="Times New Roman" w:eastAsia="宋体" w:cs="Times New Roman"/>
          <w:szCs w:val="32"/>
          <w:lang w:val="en-US" w:eastAsia="zh-CN"/>
        </w:rPr>
        <w:t xml:space="preserve"> </w:t>
      </w:r>
      <w:r>
        <w:rPr>
          <w:rFonts w:hint="default" w:ascii="Times New Roman" w:hAnsi="Times New Roman" w:cs="Times New Roman"/>
          <w:szCs w:val="32"/>
          <w:lang w:val="en-US" w:eastAsia="zh-CN"/>
        </w:rPr>
        <w:t xml:space="preserve">the </w:t>
      </w:r>
      <w:r>
        <w:rPr>
          <w:rFonts w:hint="eastAsia" w:cs="Times New Roman"/>
          <w:szCs w:val="32"/>
          <w:lang w:val="en-US" w:eastAsia="zh-CN"/>
        </w:rPr>
        <w:t>A</w:t>
      </w:r>
      <w:r>
        <w:rPr>
          <w:rFonts w:hint="default" w:ascii="Times New Roman" w:hAnsi="Times New Roman" w:cs="Times New Roman"/>
          <w:szCs w:val="32"/>
          <w:lang w:val="en-US" w:eastAsia="zh-CN"/>
        </w:rPr>
        <w:t xml:space="preserve">ging </w:t>
      </w:r>
      <w:r>
        <w:rPr>
          <w:rFonts w:hint="eastAsia" w:cs="Times New Roman"/>
          <w:szCs w:val="32"/>
          <w:lang w:val="en-US" w:eastAsia="zh-CN"/>
        </w:rPr>
        <w:t>T</w:t>
      </w:r>
      <w:r>
        <w:rPr>
          <w:rFonts w:hint="default" w:ascii="Times New Roman" w:hAnsi="Times New Roman" w:cs="Times New Roman"/>
          <w:szCs w:val="32"/>
          <w:lang w:val="en-US" w:eastAsia="zh-CN"/>
        </w:rPr>
        <w:t>ime</w:t>
      </w:r>
      <w:r>
        <w:tab/>
      </w:r>
      <w:r>
        <w:fldChar w:fldCharType="begin"/>
      </w:r>
      <w:r>
        <w:instrText xml:space="preserve"> PAGEREF _Toc105 \h </w:instrText>
      </w:r>
      <w:r>
        <w:fldChar w:fldCharType="separate"/>
      </w:r>
      <w:r>
        <w:t>71</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_Toc12826 </w:instrText>
      </w:r>
      <w:r>
        <w:rPr>
          <w:rFonts w:ascii="Arial" w:hAnsi="Arial"/>
          <w:kern w:val="0"/>
        </w:rPr>
        <w:fldChar w:fldCharType="separate"/>
      </w:r>
      <w:r>
        <w:rPr>
          <w:rFonts w:hint="default" w:ascii="Times New Roman" w:hAnsi="Times New Roman" w:cs="Times New Roman"/>
          <w:szCs w:val="32"/>
        </w:rPr>
        <w:t xml:space="preserve">15.1.5 </w:t>
      </w:r>
      <w:r>
        <w:rPr>
          <w:rFonts w:hint="default" w:ascii="Times New Roman" w:hAnsi="Times New Roman" w:cs="Times New Roman"/>
          <w:szCs w:val="32"/>
          <w:lang w:val="en-US" w:eastAsia="zh-CN"/>
        </w:rPr>
        <w:t>Configur</w:t>
      </w:r>
      <w:r>
        <w:rPr>
          <w:rFonts w:hint="eastAsia" w:cs="Times New Roman"/>
          <w:szCs w:val="32"/>
          <w:lang w:val="en-US" w:eastAsia="zh-CN"/>
        </w:rPr>
        <w:t>e</w:t>
      </w:r>
      <w:r>
        <w:rPr>
          <w:rFonts w:hint="default" w:ascii="Times New Roman" w:hAnsi="Times New Roman" w:cs="Times New Roman"/>
          <w:szCs w:val="32"/>
          <w:lang w:val="en-US" w:eastAsia="zh-CN"/>
        </w:rPr>
        <w:t xml:space="preserve"> </w:t>
      </w:r>
      <w:r>
        <w:rPr>
          <w:rFonts w:hint="eastAsia" w:cs="Times New Roman"/>
          <w:szCs w:val="32"/>
          <w:lang w:val="en-US" w:eastAsia="zh-CN"/>
        </w:rPr>
        <w:t>L</w:t>
      </w:r>
      <w:r>
        <w:rPr>
          <w:rFonts w:hint="default" w:ascii="Times New Roman" w:hAnsi="Times New Roman" w:cs="Times New Roman"/>
          <w:szCs w:val="32"/>
          <w:lang w:val="en-US" w:eastAsia="zh-CN"/>
        </w:rPr>
        <w:t xml:space="preserve">oop Detection Packet Send </w:t>
      </w:r>
      <w:r>
        <w:rPr>
          <w:rFonts w:hint="eastAsia" w:cs="Times New Roman"/>
          <w:szCs w:val="32"/>
          <w:lang w:val="en-US" w:eastAsia="zh-CN"/>
        </w:rPr>
        <w:t>Method</w:t>
      </w:r>
      <w:r>
        <w:tab/>
      </w:r>
      <w:r>
        <w:fldChar w:fldCharType="begin"/>
      </w:r>
      <w:r>
        <w:instrText xml:space="preserve"> PAGEREF _Toc12826 \h </w:instrText>
      </w:r>
      <w:r>
        <w:fldChar w:fldCharType="separate"/>
      </w:r>
      <w:r>
        <w:t>72</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_Toc14662 </w:instrText>
      </w:r>
      <w:r>
        <w:rPr>
          <w:rFonts w:ascii="Arial" w:hAnsi="Arial"/>
          <w:kern w:val="0"/>
        </w:rPr>
        <w:fldChar w:fldCharType="separate"/>
      </w:r>
      <w:r>
        <w:rPr>
          <w:rFonts w:hint="default" w:ascii="Times New Roman" w:hAnsi="Times New Roman" w:cs="Times New Roman"/>
          <w:szCs w:val="32"/>
        </w:rPr>
        <w:t xml:space="preserve">15.1.6 Configure the </w:t>
      </w:r>
      <w:r>
        <w:rPr>
          <w:rFonts w:hint="eastAsia" w:cs="Times New Roman"/>
          <w:szCs w:val="32"/>
          <w:lang w:val="en-US" w:eastAsia="zh-CN"/>
        </w:rPr>
        <w:t>T</w:t>
      </w:r>
      <w:r>
        <w:rPr>
          <w:rFonts w:hint="default" w:ascii="Times New Roman" w:hAnsi="Times New Roman" w:cs="Times New Roman"/>
          <w:szCs w:val="32"/>
        </w:rPr>
        <w:t xml:space="preserve">ime for </w:t>
      </w:r>
      <w:r>
        <w:rPr>
          <w:rFonts w:hint="eastAsia" w:cs="Times New Roman"/>
          <w:szCs w:val="32"/>
          <w:lang w:val="en-US" w:eastAsia="zh-CN"/>
        </w:rPr>
        <w:t>S</w:t>
      </w:r>
      <w:r>
        <w:rPr>
          <w:rFonts w:hint="default" w:ascii="Times New Roman" w:hAnsi="Times New Roman" w:cs="Times New Roman"/>
          <w:szCs w:val="32"/>
        </w:rPr>
        <w:t xml:space="preserve">ending </w:t>
      </w:r>
      <w:r>
        <w:rPr>
          <w:rFonts w:hint="eastAsia" w:cs="Times New Roman"/>
          <w:szCs w:val="32"/>
          <w:lang w:val="en-US" w:eastAsia="zh-CN"/>
        </w:rPr>
        <w:t>D</w:t>
      </w:r>
      <w:r>
        <w:rPr>
          <w:rFonts w:hint="default" w:ascii="Times New Roman" w:hAnsi="Times New Roman" w:cs="Times New Roman"/>
          <w:szCs w:val="32"/>
        </w:rPr>
        <w:t xml:space="preserve">ata </w:t>
      </w:r>
      <w:r>
        <w:rPr>
          <w:rFonts w:hint="eastAsia" w:cs="Times New Roman"/>
          <w:szCs w:val="32"/>
          <w:lang w:val="en-US" w:eastAsia="zh-CN"/>
        </w:rPr>
        <w:t>P</w:t>
      </w:r>
      <w:r>
        <w:rPr>
          <w:rFonts w:hint="default" w:ascii="Times New Roman" w:hAnsi="Times New Roman" w:cs="Times New Roman"/>
          <w:szCs w:val="32"/>
        </w:rPr>
        <w:t>ackets</w:t>
      </w:r>
      <w:r>
        <w:tab/>
      </w:r>
      <w:r>
        <w:fldChar w:fldCharType="begin"/>
      </w:r>
      <w:r>
        <w:instrText xml:space="preserve"> PAGEREF _Toc14662 \h </w:instrText>
      </w:r>
      <w:r>
        <w:fldChar w:fldCharType="separate"/>
      </w:r>
      <w:r>
        <w:t>72</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_Toc20213 </w:instrText>
      </w:r>
      <w:r>
        <w:rPr>
          <w:rFonts w:ascii="Arial" w:hAnsi="Arial"/>
          <w:kern w:val="0"/>
        </w:rPr>
        <w:fldChar w:fldCharType="separate"/>
      </w:r>
      <w:r>
        <w:rPr>
          <w:rFonts w:hint="default" w:ascii="Times New Roman" w:hAnsi="Times New Roman" w:cs="Times New Roman"/>
          <w:szCs w:val="36"/>
        </w:rPr>
        <w:t xml:space="preserve">15.2 </w:t>
      </w:r>
      <w:r>
        <w:rPr>
          <w:rFonts w:hint="default" w:ascii="Times New Roman" w:hAnsi="Times New Roman" w:cs="Times New Roman"/>
          <w:szCs w:val="36"/>
          <w:lang w:val="en-US" w:eastAsia="zh-CN"/>
        </w:rPr>
        <w:t xml:space="preserve">Loop </w:t>
      </w:r>
      <w:r>
        <w:rPr>
          <w:rFonts w:hint="eastAsia" w:ascii="Times New Roman" w:hAnsi="Times New Roman" w:cs="Times New Roman"/>
          <w:szCs w:val="36"/>
          <w:lang w:val="en-US" w:eastAsia="zh-CN"/>
        </w:rPr>
        <w:t>D</w:t>
      </w:r>
      <w:r>
        <w:rPr>
          <w:rFonts w:hint="default" w:ascii="Times New Roman" w:hAnsi="Times New Roman" w:cs="Times New Roman"/>
          <w:szCs w:val="36"/>
          <w:lang w:val="en-US" w:eastAsia="zh-CN"/>
        </w:rPr>
        <w:t xml:space="preserve">etection </w:t>
      </w:r>
      <w:r>
        <w:rPr>
          <w:rFonts w:hint="eastAsia" w:ascii="Times New Roman" w:hAnsi="Times New Roman" w:cs="Times New Roman"/>
          <w:szCs w:val="36"/>
          <w:lang w:val="en-US" w:eastAsia="zh-CN"/>
        </w:rPr>
        <w:t>P</w:t>
      </w:r>
      <w:r>
        <w:rPr>
          <w:rFonts w:hint="default" w:ascii="Times New Roman" w:hAnsi="Times New Roman" w:cs="Times New Roman"/>
          <w:szCs w:val="36"/>
          <w:lang w:val="en-US" w:eastAsia="zh-CN"/>
        </w:rPr>
        <w:t xml:space="preserve">ort </w:t>
      </w:r>
      <w:r>
        <w:rPr>
          <w:rFonts w:hint="eastAsia" w:ascii="Times New Roman" w:hAnsi="Times New Roman" w:cs="Times New Roman"/>
          <w:szCs w:val="36"/>
          <w:lang w:val="en-US" w:eastAsia="zh-CN"/>
        </w:rPr>
        <w:t>C</w:t>
      </w:r>
      <w:r>
        <w:rPr>
          <w:rFonts w:hint="default" w:ascii="Times New Roman" w:hAnsi="Times New Roman" w:cs="Times New Roman"/>
          <w:szCs w:val="36"/>
          <w:lang w:val="en-US" w:eastAsia="zh-CN"/>
        </w:rPr>
        <w:t>onfiguration</w:t>
      </w:r>
      <w:r>
        <w:tab/>
      </w:r>
      <w:r>
        <w:fldChar w:fldCharType="begin"/>
      </w:r>
      <w:r>
        <w:instrText xml:space="preserve"> PAGEREF _Toc20213 \h </w:instrText>
      </w:r>
      <w:r>
        <w:fldChar w:fldCharType="separate"/>
      </w:r>
      <w:r>
        <w:t>72</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_Toc19585 </w:instrText>
      </w:r>
      <w:r>
        <w:rPr>
          <w:rFonts w:ascii="Arial" w:hAnsi="Arial"/>
          <w:kern w:val="0"/>
        </w:rPr>
        <w:fldChar w:fldCharType="separate"/>
      </w:r>
      <w:r>
        <w:rPr>
          <w:rFonts w:hint="default" w:ascii="Times New Roman" w:hAnsi="Times New Roman" w:cs="Times New Roman"/>
          <w:szCs w:val="36"/>
        </w:rPr>
        <w:t xml:space="preserve">15.3 Display </w:t>
      </w:r>
      <w:r>
        <w:rPr>
          <w:rFonts w:hint="eastAsia" w:ascii="Times New Roman" w:hAnsi="Times New Roman" w:cs="Times New Roman"/>
          <w:szCs w:val="36"/>
          <w:lang w:val="en-US" w:eastAsia="zh-CN"/>
        </w:rPr>
        <w:t>L</w:t>
      </w:r>
      <w:r>
        <w:rPr>
          <w:rFonts w:hint="default" w:ascii="Times New Roman" w:hAnsi="Times New Roman" w:cs="Times New Roman"/>
          <w:szCs w:val="36"/>
        </w:rPr>
        <w:t xml:space="preserve">oop </w:t>
      </w:r>
      <w:r>
        <w:rPr>
          <w:rFonts w:hint="eastAsia" w:ascii="Times New Roman" w:hAnsi="Times New Roman" w:cs="Times New Roman"/>
          <w:szCs w:val="36"/>
          <w:lang w:val="en-US" w:eastAsia="zh-CN"/>
        </w:rPr>
        <w:t>D</w:t>
      </w:r>
      <w:r>
        <w:rPr>
          <w:rFonts w:hint="default" w:ascii="Times New Roman" w:hAnsi="Times New Roman" w:cs="Times New Roman"/>
          <w:szCs w:val="36"/>
        </w:rPr>
        <w:t xml:space="preserve">etection </w:t>
      </w:r>
      <w:r>
        <w:rPr>
          <w:rFonts w:hint="eastAsia" w:ascii="Times New Roman" w:hAnsi="Times New Roman" w:cs="Times New Roman"/>
          <w:szCs w:val="36"/>
          <w:lang w:val="en-US" w:eastAsia="zh-CN"/>
        </w:rPr>
        <w:t>I</w:t>
      </w:r>
      <w:r>
        <w:rPr>
          <w:rFonts w:hint="default" w:ascii="Times New Roman" w:hAnsi="Times New Roman" w:cs="Times New Roman"/>
          <w:szCs w:val="36"/>
        </w:rPr>
        <w:t>nformation</w:t>
      </w:r>
      <w:r>
        <w:tab/>
      </w:r>
      <w:r>
        <w:fldChar w:fldCharType="begin"/>
      </w:r>
      <w:r>
        <w:instrText xml:space="preserve"> PAGEREF _Toc19585 \h </w:instrText>
      </w:r>
      <w:r>
        <w:fldChar w:fldCharType="separate"/>
      </w:r>
      <w:r>
        <w:t>73</w:t>
      </w:r>
      <w:r>
        <w:fldChar w:fldCharType="end"/>
      </w:r>
      <w:r>
        <w:rPr>
          <w:rFonts w:ascii="Arial" w:hAnsi="Arial"/>
          <w:kern w:val="0"/>
        </w:rPr>
        <w:fldChar w:fldCharType="end"/>
      </w:r>
    </w:p>
    <w:p>
      <w:pPr>
        <w:pStyle w:val="22"/>
        <w:tabs>
          <w:tab w:val="right" w:leader="dot" w:pos="8306"/>
          <w:tab w:val="clear" w:pos="440"/>
          <w:tab w:val="clear" w:pos="8302"/>
        </w:tabs>
      </w:pPr>
      <w:r>
        <w:rPr>
          <w:rFonts w:ascii="Arial" w:hAnsi="Arial"/>
          <w:kern w:val="0"/>
        </w:rPr>
        <w:fldChar w:fldCharType="begin"/>
      </w:r>
      <w:r>
        <w:rPr>
          <w:rFonts w:ascii="Arial" w:hAnsi="Arial"/>
          <w:kern w:val="0"/>
        </w:rPr>
        <w:instrText xml:space="preserve"> HYPERLINK \l _Toc6019 </w:instrText>
      </w:r>
      <w:r>
        <w:rPr>
          <w:rFonts w:ascii="Arial" w:hAnsi="Arial"/>
          <w:kern w:val="0"/>
        </w:rPr>
        <w:fldChar w:fldCharType="separate"/>
      </w:r>
      <w:r>
        <w:rPr>
          <w:rFonts w:hint="default" w:ascii="Arial" w:hAnsi="Arial" w:cs="Arial"/>
          <w:szCs w:val="44"/>
          <w:lang w:val="en-US" w:eastAsia="zh-CN"/>
        </w:rPr>
        <w:t>16. DHCP management Configuration</w:t>
      </w:r>
      <w:r>
        <w:tab/>
      </w:r>
      <w:r>
        <w:fldChar w:fldCharType="begin"/>
      </w:r>
      <w:r>
        <w:instrText xml:space="preserve"> PAGEREF _Toc6019 \h </w:instrText>
      </w:r>
      <w:r>
        <w:fldChar w:fldCharType="separate"/>
      </w:r>
      <w:r>
        <w:t>74</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_Toc11582 </w:instrText>
      </w:r>
      <w:r>
        <w:rPr>
          <w:rFonts w:ascii="Arial" w:hAnsi="Arial"/>
          <w:kern w:val="0"/>
        </w:rPr>
        <w:fldChar w:fldCharType="separate"/>
      </w:r>
      <w:r>
        <w:rPr>
          <w:rFonts w:hint="default" w:ascii="Times New Roman" w:hAnsi="Times New Roman" w:cs="Times New Roman"/>
          <w:szCs w:val="36"/>
        </w:rPr>
        <w:t xml:space="preserve">16.1 DHCP Server </w:t>
      </w:r>
      <w:r>
        <w:rPr>
          <w:rFonts w:hint="eastAsia" w:ascii="Times New Roman" w:hAnsi="Times New Roman" w:cs="Times New Roman"/>
          <w:szCs w:val="36"/>
          <w:lang w:val="en-US" w:eastAsia="zh-CN"/>
        </w:rPr>
        <w:t>C</w:t>
      </w:r>
      <w:r>
        <w:rPr>
          <w:rFonts w:hint="default" w:ascii="Times New Roman" w:hAnsi="Times New Roman" w:cs="Times New Roman"/>
          <w:szCs w:val="36"/>
        </w:rPr>
        <w:t>onfiguration</w:t>
      </w:r>
      <w:r>
        <w:tab/>
      </w:r>
      <w:r>
        <w:fldChar w:fldCharType="begin"/>
      </w:r>
      <w:r>
        <w:instrText xml:space="preserve"> PAGEREF _Toc11582 \h </w:instrText>
      </w:r>
      <w:r>
        <w:fldChar w:fldCharType="separate"/>
      </w:r>
      <w:r>
        <w:t>74</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_Toc696 </w:instrText>
      </w:r>
      <w:r>
        <w:rPr>
          <w:rFonts w:ascii="Arial" w:hAnsi="Arial"/>
          <w:kern w:val="0"/>
        </w:rPr>
        <w:fldChar w:fldCharType="separate"/>
      </w:r>
      <w:r>
        <w:rPr>
          <w:rFonts w:hint="default" w:ascii="Times New Roman" w:hAnsi="Times New Roman" w:cs="Times New Roman"/>
          <w:szCs w:val="36"/>
        </w:rPr>
        <w:t>16.2 Configure DHCP Relay</w:t>
      </w:r>
      <w:r>
        <w:tab/>
      </w:r>
      <w:r>
        <w:fldChar w:fldCharType="begin"/>
      </w:r>
      <w:r>
        <w:instrText xml:space="preserve"> PAGEREF _Toc696 \h </w:instrText>
      </w:r>
      <w:r>
        <w:fldChar w:fldCharType="separate"/>
      </w:r>
      <w:r>
        <w:t>75</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_Toc3452 </w:instrText>
      </w:r>
      <w:r>
        <w:rPr>
          <w:rFonts w:ascii="Arial" w:hAnsi="Arial"/>
          <w:kern w:val="0"/>
        </w:rPr>
        <w:fldChar w:fldCharType="separate"/>
      </w:r>
      <w:r>
        <w:rPr>
          <w:rFonts w:hint="default" w:ascii="Times New Roman" w:hAnsi="Times New Roman" w:cs="Times New Roman"/>
          <w:szCs w:val="36"/>
        </w:rPr>
        <w:t>16.3 Configure DHCP Snooping</w:t>
      </w:r>
      <w:r>
        <w:tab/>
      </w:r>
      <w:r>
        <w:fldChar w:fldCharType="begin"/>
      </w:r>
      <w:r>
        <w:instrText xml:space="preserve"> PAGEREF _Toc3452 \h </w:instrText>
      </w:r>
      <w:r>
        <w:fldChar w:fldCharType="separate"/>
      </w:r>
      <w:r>
        <w:t>75</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_Toc7691 </w:instrText>
      </w:r>
      <w:r>
        <w:rPr>
          <w:rFonts w:ascii="Arial" w:hAnsi="Arial"/>
          <w:kern w:val="0"/>
        </w:rPr>
        <w:fldChar w:fldCharType="separate"/>
      </w:r>
      <w:r>
        <w:rPr>
          <w:rFonts w:hint="default" w:ascii="Times New Roman" w:hAnsi="Times New Roman" w:cs="Times New Roman"/>
          <w:szCs w:val="36"/>
          <w:lang w:val="en-US" w:eastAsia="zh-CN"/>
        </w:rPr>
        <w:t xml:space="preserve">16.4 </w:t>
      </w:r>
      <w:r>
        <w:rPr>
          <w:rFonts w:hint="default" w:ascii="Times New Roman" w:hAnsi="Times New Roman" w:cs="Times New Roman"/>
          <w:szCs w:val="36"/>
        </w:rPr>
        <w:t>Configure IP Source Guard</w:t>
      </w:r>
      <w:r>
        <w:tab/>
      </w:r>
      <w:r>
        <w:fldChar w:fldCharType="begin"/>
      </w:r>
      <w:r>
        <w:instrText xml:space="preserve"> PAGEREF _Toc7691 \h </w:instrText>
      </w:r>
      <w:r>
        <w:fldChar w:fldCharType="separate"/>
      </w:r>
      <w:r>
        <w:t>78</w:t>
      </w:r>
      <w:r>
        <w:fldChar w:fldCharType="end"/>
      </w:r>
      <w:r>
        <w:rPr>
          <w:rFonts w:ascii="Arial" w:hAnsi="Arial"/>
          <w:kern w:val="0"/>
        </w:rPr>
        <w:fldChar w:fldCharType="end"/>
      </w:r>
    </w:p>
    <w:p>
      <w:pPr>
        <w:pStyle w:val="22"/>
        <w:tabs>
          <w:tab w:val="right" w:leader="dot" w:pos="8306"/>
          <w:tab w:val="clear" w:pos="440"/>
          <w:tab w:val="clear" w:pos="8302"/>
        </w:tabs>
      </w:pPr>
      <w:r>
        <w:rPr>
          <w:rFonts w:ascii="Arial" w:hAnsi="Arial"/>
          <w:kern w:val="0"/>
        </w:rPr>
        <w:fldChar w:fldCharType="begin"/>
      </w:r>
      <w:r>
        <w:rPr>
          <w:rFonts w:ascii="Arial" w:hAnsi="Arial"/>
          <w:kern w:val="0"/>
        </w:rPr>
        <w:instrText xml:space="preserve"> HYPERLINK \l _Toc8830 </w:instrText>
      </w:r>
      <w:r>
        <w:rPr>
          <w:rFonts w:ascii="Arial" w:hAnsi="Arial"/>
          <w:kern w:val="0"/>
        </w:rPr>
        <w:fldChar w:fldCharType="separate"/>
      </w:r>
      <w:r>
        <w:rPr>
          <w:rFonts w:hint="default" w:ascii="Arial" w:hAnsi="Arial" w:cs="Arial"/>
          <w:szCs w:val="44"/>
          <w:lang w:val="en-US" w:eastAsia="zh-CN"/>
        </w:rPr>
        <w:t>17. L3 Route Configuration</w:t>
      </w:r>
      <w:r>
        <w:tab/>
      </w:r>
      <w:r>
        <w:fldChar w:fldCharType="begin"/>
      </w:r>
      <w:r>
        <w:instrText xml:space="preserve"> PAGEREF _Toc8830 \h </w:instrText>
      </w:r>
      <w:r>
        <w:fldChar w:fldCharType="separate"/>
      </w:r>
      <w:r>
        <w:t>79</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_Toc22706 </w:instrText>
      </w:r>
      <w:r>
        <w:rPr>
          <w:rFonts w:ascii="Arial" w:hAnsi="Arial"/>
          <w:kern w:val="0"/>
        </w:rPr>
        <w:fldChar w:fldCharType="separate"/>
      </w:r>
      <w:r>
        <w:rPr>
          <w:rFonts w:hint="default" w:ascii="Times New Roman" w:hAnsi="Times New Roman" w:cs="Times New Roman"/>
          <w:szCs w:val="36"/>
        </w:rPr>
        <w:t>17.1 L3 Route Configuration</w:t>
      </w:r>
      <w:r>
        <w:tab/>
      </w:r>
      <w:r>
        <w:fldChar w:fldCharType="begin"/>
      </w:r>
      <w:r>
        <w:instrText xml:space="preserve"> PAGEREF _Toc22706 \h </w:instrText>
      </w:r>
      <w:r>
        <w:fldChar w:fldCharType="separate"/>
      </w:r>
      <w:r>
        <w:t>79</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_Toc31131 </w:instrText>
      </w:r>
      <w:r>
        <w:rPr>
          <w:rFonts w:ascii="Arial" w:hAnsi="Arial"/>
          <w:kern w:val="0"/>
        </w:rPr>
        <w:fldChar w:fldCharType="separate"/>
      </w:r>
      <w:r>
        <w:rPr>
          <w:rFonts w:hint="default" w:ascii="Times New Roman" w:hAnsi="Times New Roman" w:cs="Times New Roman"/>
          <w:szCs w:val="32"/>
        </w:rPr>
        <w:t>17.1.1 Router Table</w:t>
      </w:r>
      <w:r>
        <w:tab/>
      </w:r>
      <w:r>
        <w:fldChar w:fldCharType="begin"/>
      </w:r>
      <w:r>
        <w:instrText xml:space="preserve"> PAGEREF _Toc31131 \h </w:instrText>
      </w:r>
      <w:r>
        <w:fldChar w:fldCharType="separate"/>
      </w:r>
      <w:r>
        <w:t>79</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_Toc25021 </w:instrText>
      </w:r>
      <w:r>
        <w:rPr>
          <w:rFonts w:ascii="Arial" w:hAnsi="Arial"/>
          <w:kern w:val="0"/>
        </w:rPr>
        <w:fldChar w:fldCharType="separate"/>
      </w:r>
      <w:r>
        <w:rPr>
          <w:rFonts w:hint="default" w:ascii="Times New Roman" w:hAnsi="Times New Roman" w:cs="Times New Roman"/>
          <w:szCs w:val="32"/>
        </w:rPr>
        <w:t>17.1.2 Static Route</w:t>
      </w:r>
      <w:r>
        <w:tab/>
      </w:r>
      <w:r>
        <w:fldChar w:fldCharType="begin"/>
      </w:r>
      <w:r>
        <w:instrText xml:space="preserve"> PAGEREF _Toc25021 \h </w:instrText>
      </w:r>
      <w:r>
        <w:fldChar w:fldCharType="separate"/>
      </w:r>
      <w:r>
        <w:t>79</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_Toc18547 </w:instrText>
      </w:r>
      <w:r>
        <w:rPr>
          <w:rFonts w:ascii="Arial" w:hAnsi="Arial"/>
          <w:kern w:val="0"/>
        </w:rPr>
        <w:fldChar w:fldCharType="separate"/>
      </w:r>
      <w:r>
        <w:rPr>
          <w:rFonts w:hint="default" w:ascii="Times New Roman" w:hAnsi="Times New Roman" w:cs="Times New Roman"/>
          <w:szCs w:val="32"/>
        </w:rPr>
        <w:t>17.1.3 Key Chain</w:t>
      </w:r>
      <w:r>
        <w:tab/>
      </w:r>
      <w:r>
        <w:fldChar w:fldCharType="begin"/>
      </w:r>
      <w:r>
        <w:instrText xml:space="preserve"> PAGEREF _Toc18547 \h </w:instrText>
      </w:r>
      <w:r>
        <w:fldChar w:fldCharType="separate"/>
      </w:r>
      <w:r>
        <w:t>79</w:t>
      </w:r>
      <w:r>
        <w:fldChar w:fldCharType="end"/>
      </w:r>
      <w:r>
        <w:rPr>
          <w:rFonts w:ascii="Arial" w:hAnsi="Arial"/>
          <w:kern w:val="0"/>
        </w:rPr>
        <w:fldChar w:fldCharType="end"/>
      </w:r>
    </w:p>
    <w:p>
      <w:pPr>
        <w:pStyle w:val="22"/>
        <w:tabs>
          <w:tab w:val="right" w:leader="dot" w:pos="8306"/>
          <w:tab w:val="clear" w:pos="440"/>
          <w:tab w:val="clear" w:pos="8302"/>
        </w:tabs>
      </w:pPr>
      <w:r>
        <w:rPr>
          <w:rFonts w:ascii="Arial" w:hAnsi="Arial"/>
          <w:kern w:val="0"/>
        </w:rPr>
        <w:fldChar w:fldCharType="begin"/>
      </w:r>
      <w:r>
        <w:rPr>
          <w:rFonts w:ascii="Arial" w:hAnsi="Arial"/>
          <w:kern w:val="0"/>
        </w:rPr>
        <w:instrText xml:space="preserve"> HYPERLINK \l _Toc30702 </w:instrText>
      </w:r>
      <w:r>
        <w:rPr>
          <w:rFonts w:ascii="Arial" w:hAnsi="Arial"/>
          <w:kern w:val="0"/>
        </w:rPr>
        <w:fldChar w:fldCharType="separate"/>
      </w:r>
      <w:r>
        <w:rPr>
          <w:rFonts w:hint="default" w:ascii="Arial" w:hAnsi="Arial" w:cs="Arial"/>
          <w:szCs w:val="44"/>
          <w:lang w:val="en-US" w:eastAsia="zh-CN"/>
        </w:rPr>
        <w:t>18. RIP</w:t>
      </w:r>
      <w:r>
        <w:tab/>
      </w:r>
      <w:r>
        <w:fldChar w:fldCharType="begin"/>
      </w:r>
      <w:r>
        <w:instrText xml:space="preserve"> PAGEREF _Toc30702 \h </w:instrText>
      </w:r>
      <w:r>
        <w:fldChar w:fldCharType="separate"/>
      </w:r>
      <w:r>
        <w:t>81</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_Toc15318 </w:instrText>
      </w:r>
      <w:r>
        <w:rPr>
          <w:rFonts w:ascii="Arial" w:hAnsi="Arial"/>
          <w:kern w:val="0"/>
        </w:rPr>
        <w:fldChar w:fldCharType="separate"/>
      </w:r>
      <w:r>
        <w:rPr>
          <w:rFonts w:hint="default" w:ascii="Times New Roman" w:hAnsi="Times New Roman" w:cs="Times New Roman"/>
          <w:szCs w:val="36"/>
          <w:lang w:val="en-US" w:eastAsia="zh-CN"/>
        </w:rPr>
        <w:t>18.1 RIP Overview</w:t>
      </w:r>
      <w:r>
        <w:tab/>
      </w:r>
      <w:r>
        <w:fldChar w:fldCharType="begin"/>
      </w:r>
      <w:r>
        <w:instrText xml:space="preserve"> PAGEREF _Toc15318 \h </w:instrText>
      </w:r>
      <w:r>
        <w:fldChar w:fldCharType="separate"/>
      </w:r>
      <w:r>
        <w:t>81</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_Toc16777 </w:instrText>
      </w:r>
      <w:r>
        <w:rPr>
          <w:rFonts w:ascii="Arial" w:hAnsi="Arial"/>
          <w:kern w:val="0"/>
        </w:rPr>
        <w:fldChar w:fldCharType="separate"/>
      </w:r>
      <w:r>
        <w:rPr>
          <w:rFonts w:hint="default" w:ascii="Times New Roman" w:hAnsi="Times New Roman" w:cs="Times New Roman"/>
          <w:szCs w:val="36"/>
          <w:lang w:val="en-US" w:eastAsia="zh-CN"/>
        </w:rPr>
        <w:t>18.2 RIP Configuration</w:t>
      </w:r>
      <w:r>
        <w:tab/>
      </w:r>
      <w:r>
        <w:fldChar w:fldCharType="begin"/>
      </w:r>
      <w:r>
        <w:instrText xml:space="preserve"> PAGEREF _Toc16777 \h </w:instrText>
      </w:r>
      <w:r>
        <w:fldChar w:fldCharType="separate"/>
      </w:r>
      <w:r>
        <w:t>81</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_Toc8930 </w:instrText>
      </w:r>
      <w:r>
        <w:rPr>
          <w:rFonts w:ascii="Arial" w:hAnsi="Arial"/>
          <w:kern w:val="0"/>
        </w:rPr>
        <w:fldChar w:fldCharType="separate"/>
      </w:r>
      <w:r>
        <w:rPr>
          <w:rFonts w:hint="default" w:ascii="Times New Roman" w:hAnsi="Times New Roman" w:cs="Times New Roman"/>
          <w:szCs w:val="32"/>
          <w:lang w:val="en-US" w:eastAsia="zh-CN"/>
        </w:rPr>
        <w:t>18.2.1 RIP Basic Configuration</w:t>
      </w:r>
      <w:r>
        <w:tab/>
      </w:r>
      <w:r>
        <w:fldChar w:fldCharType="begin"/>
      </w:r>
      <w:r>
        <w:instrText xml:space="preserve"> PAGEREF _Toc8930 \h </w:instrText>
      </w:r>
      <w:r>
        <w:fldChar w:fldCharType="separate"/>
      </w:r>
      <w:r>
        <w:t>81</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_Toc13168 </w:instrText>
      </w:r>
      <w:r>
        <w:rPr>
          <w:rFonts w:ascii="Arial" w:hAnsi="Arial"/>
          <w:kern w:val="0"/>
        </w:rPr>
        <w:fldChar w:fldCharType="separate"/>
      </w:r>
      <w:r>
        <w:rPr>
          <w:rFonts w:hint="default" w:ascii="Times New Roman" w:hAnsi="Times New Roman" w:cs="Times New Roman"/>
          <w:szCs w:val="32"/>
          <w:lang w:val="en-US" w:eastAsia="zh-CN"/>
        </w:rPr>
        <w:t>18.2.2 RIPv2 Authentication</w:t>
      </w:r>
      <w:r>
        <w:tab/>
      </w:r>
      <w:r>
        <w:fldChar w:fldCharType="begin"/>
      </w:r>
      <w:r>
        <w:instrText xml:space="preserve"> PAGEREF _Toc13168 \h </w:instrText>
      </w:r>
      <w:r>
        <w:fldChar w:fldCharType="separate"/>
      </w:r>
      <w:r>
        <w:t>84</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_Toc40 </w:instrText>
      </w:r>
      <w:r>
        <w:rPr>
          <w:rFonts w:ascii="Arial" w:hAnsi="Arial"/>
          <w:kern w:val="0"/>
        </w:rPr>
        <w:fldChar w:fldCharType="separate"/>
      </w:r>
      <w:r>
        <w:rPr>
          <w:rFonts w:hint="default" w:ascii="Times New Roman" w:hAnsi="Times New Roman" w:cs="Times New Roman"/>
          <w:szCs w:val="32"/>
          <w:lang w:val="en-US" w:eastAsia="zh-CN"/>
        </w:rPr>
        <w:t>18.2.3 Split Horizon</w:t>
      </w:r>
      <w:r>
        <w:tab/>
      </w:r>
      <w:r>
        <w:fldChar w:fldCharType="begin"/>
      </w:r>
      <w:r>
        <w:instrText xml:space="preserve"> PAGEREF _Toc40 \h </w:instrText>
      </w:r>
      <w:r>
        <w:fldChar w:fldCharType="separate"/>
      </w:r>
      <w:r>
        <w:t>85</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_Toc2628 </w:instrText>
      </w:r>
      <w:r>
        <w:rPr>
          <w:rFonts w:ascii="Arial" w:hAnsi="Arial"/>
          <w:kern w:val="0"/>
        </w:rPr>
        <w:fldChar w:fldCharType="separate"/>
      </w:r>
      <w:r>
        <w:rPr>
          <w:rFonts w:hint="default" w:ascii="Times New Roman" w:hAnsi="Times New Roman" w:cs="Times New Roman"/>
          <w:szCs w:val="32"/>
          <w:lang w:val="en-US" w:eastAsia="zh-CN"/>
        </w:rPr>
        <w:t>18.2.4 RIP v1/2 Compatible Configuration</w:t>
      </w:r>
      <w:r>
        <w:tab/>
      </w:r>
      <w:r>
        <w:fldChar w:fldCharType="begin"/>
      </w:r>
      <w:r>
        <w:instrText xml:space="preserve"> PAGEREF _Toc2628 \h </w:instrText>
      </w:r>
      <w:r>
        <w:fldChar w:fldCharType="separate"/>
      </w:r>
      <w:r>
        <w:t>86</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_Toc6358 </w:instrText>
      </w:r>
      <w:r>
        <w:rPr>
          <w:rFonts w:ascii="Arial" w:hAnsi="Arial"/>
          <w:kern w:val="0"/>
        </w:rPr>
        <w:fldChar w:fldCharType="separate"/>
      </w:r>
      <w:r>
        <w:rPr>
          <w:rFonts w:hint="default" w:ascii="Times New Roman" w:hAnsi="Times New Roman" w:cs="Times New Roman"/>
          <w:szCs w:val="36"/>
          <w:lang w:val="en-US" w:eastAsia="zh-CN"/>
        </w:rPr>
        <w:t>18.3 RIP Configuration Example</w:t>
      </w:r>
      <w:r>
        <w:tab/>
      </w:r>
      <w:r>
        <w:fldChar w:fldCharType="begin"/>
      </w:r>
      <w:r>
        <w:instrText xml:space="preserve"> PAGEREF _Toc6358 \h </w:instrText>
      </w:r>
      <w:r>
        <w:fldChar w:fldCharType="separate"/>
      </w:r>
      <w:r>
        <w:t>86</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_Toc11617 </w:instrText>
      </w:r>
      <w:r>
        <w:rPr>
          <w:rFonts w:ascii="Arial" w:hAnsi="Arial"/>
          <w:kern w:val="0"/>
        </w:rPr>
        <w:fldChar w:fldCharType="separate"/>
      </w:r>
      <w:r>
        <w:rPr>
          <w:rFonts w:hint="default" w:ascii="Times New Roman" w:hAnsi="Times New Roman" w:cs="Times New Roman"/>
          <w:szCs w:val="32"/>
          <w:lang w:val="en-US" w:eastAsia="zh-CN"/>
        </w:rPr>
        <w:t>18.3.1 RIP General Configuration</w:t>
      </w:r>
      <w:r>
        <w:tab/>
      </w:r>
      <w:r>
        <w:fldChar w:fldCharType="begin"/>
      </w:r>
      <w:r>
        <w:instrText xml:space="preserve"> PAGEREF _Toc11617 \h </w:instrText>
      </w:r>
      <w:r>
        <w:fldChar w:fldCharType="separate"/>
      </w:r>
      <w:r>
        <w:t>86</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_Toc6702 </w:instrText>
      </w:r>
      <w:r>
        <w:rPr>
          <w:rFonts w:ascii="Arial" w:hAnsi="Arial"/>
          <w:kern w:val="0"/>
        </w:rPr>
        <w:fldChar w:fldCharType="separate"/>
      </w:r>
      <w:r>
        <w:rPr>
          <w:rFonts w:hint="default" w:ascii="Times New Roman" w:hAnsi="Times New Roman" w:cs="Times New Roman"/>
          <w:szCs w:val="28"/>
        </w:rPr>
        <w:t>18.3.2 RIP Offset-list Configuration</w:t>
      </w:r>
      <w:r>
        <w:tab/>
      </w:r>
      <w:r>
        <w:fldChar w:fldCharType="begin"/>
      </w:r>
      <w:r>
        <w:instrText xml:space="preserve"> PAGEREF _Toc6702 \h </w:instrText>
      </w:r>
      <w:r>
        <w:fldChar w:fldCharType="separate"/>
      </w:r>
      <w:r>
        <w:t>88</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_Toc21232 </w:instrText>
      </w:r>
      <w:r>
        <w:rPr>
          <w:rFonts w:ascii="Arial" w:hAnsi="Arial"/>
          <w:kern w:val="0"/>
        </w:rPr>
        <w:fldChar w:fldCharType="separate"/>
      </w:r>
      <w:r>
        <w:rPr>
          <w:rFonts w:hint="default" w:ascii="Times New Roman" w:hAnsi="Times New Roman" w:cs="Times New Roman"/>
          <w:szCs w:val="28"/>
          <w:lang w:val="en-US" w:eastAsia="zh-CN"/>
        </w:rPr>
        <w:t>18.3.3 RIPv2 Authentication</w:t>
      </w:r>
      <w:r>
        <w:tab/>
      </w:r>
      <w:r>
        <w:fldChar w:fldCharType="begin"/>
      </w:r>
      <w:r>
        <w:instrText xml:space="preserve"> PAGEREF _Toc21232 \h </w:instrText>
      </w:r>
      <w:r>
        <w:fldChar w:fldCharType="separate"/>
      </w:r>
      <w:r>
        <w:t>89</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_Toc28637 </w:instrText>
      </w:r>
      <w:r>
        <w:rPr>
          <w:rFonts w:ascii="Arial" w:hAnsi="Arial"/>
          <w:kern w:val="0"/>
        </w:rPr>
        <w:fldChar w:fldCharType="separate"/>
      </w:r>
      <w:r>
        <w:rPr>
          <w:rFonts w:hint="default" w:ascii="Times New Roman" w:hAnsi="Times New Roman" w:cs="Times New Roman"/>
          <w:szCs w:val="36"/>
        </w:rPr>
        <w:t>18.4 OSPF</w:t>
      </w:r>
      <w:r>
        <w:tab/>
      </w:r>
      <w:r>
        <w:fldChar w:fldCharType="begin"/>
      </w:r>
      <w:r>
        <w:instrText xml:space="preserve"> PAGEREF _Toc28637 \h </w:instrText>
      </w:r>
      <w:r>
        <w:fldChar w:fldCharType="separate"/>
      </w:r>
      <w:r>
        <w:t>90</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_Toc13676 </w:instrText>
      </w:r>
      <w:r>
        <w:rPr>
          <w:rFonts w:ascii="Arial" w:hAnsi="Arial"/>
          <w:kern w:val="0"/>
        </w:rPr>
        <w:fldChar w:fldCharType="separate"/>
      </w:r>
      <w:r>
        <w:rPr>
          <w:rFonts w:hint="default" w:ascii="Times New Roman" w:hAnsi="Times New Roman" w:cs="Times New Roman"/>
          <w:szCs w:val="32"/>
        </w:rPr>
        <w:t>18.4.1 OSPF Overview</w:t>
      </w:r>
      <w:r>
        <w:tab/>
      </w:r>
      <w:r>
        <w:fldChar w:fldCharType="begin"/>
      </w:r>
      <w:r>
        <w:instrText xml:space="preserve"> PAGEREF _Toc13676 \h </w:instrText>
      </w:r>
      <w:r>
        <w:fldChar w:fldCharType="separate"/>
      </w:r>
      <w:r>
        <w:t>90</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_Toc31216 </w:instrText>
      </w:r>
      <w:r>
        <w:rPr>
          <w:rFonts w:ascii="Arial" w:hAnsi="Arial"/>
          <w:kern w:val="0"/>
        </w:rPr>
        <w:fldChar w:fldCharType="separate"/>
      </w:r>
      <w:r>
        <w:rPr>
          <w:rFonts w:hint="default" w:ascii="Times New Roman" w:hAnsi="Times New Roman" w:cs="Times New Roman"/>
          <w:szCs w:val="32"/>
        </w:rPr>
        <w:t>18.4.2 OSPF Configuration</w:t>
      </w:r>
      <w:r>
        <w:tab/>
      </w:r>
      <w:r>
        <w:fldChar w:fldCharType="begin"/>
      </w:r>
      <w:r>
        <w:instrText xml:space="preserve"> PAGEREF _Toc31216 \h </w:instrText>
      </w:r>
      <w:r>
        <w:fldChar w:fldCharType="separate"/>
      </w:r>
      <w:r>
        <w:t>91</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_Toc28222 </w:instrText>
      </w:r>
      <w:r>
        <w:rPr>
          <w:rFonts w:ascii="Arial" w:hAnsi="Arial"/>
          <w:kern w:val="0"/>
        </w:rPr>
        <w:fldChar w:fldCharType="separate"/>
      </w:r>
      <w:r>
        <w:rPr>
          <w:rFonts w:hint="default" w:ascii="Times New Roman" w:hAnsi="Times New Roman" w:cs="Times New Roman"/>
          <w:szCs w:val="32"/>
        </w:rPr>
        <w:t>18.4.3 OSPF Configuration Example</w:t>
      </w:r>
      <w:r>
        <w:tab/>
      </w:r>
      <w:r>
        <w:fldChar w:fldCharType="begin"/>
      </w:r>
      <w:r>
        <w:instrText xml:space="preserve"> PAGEREF _Toc28222 \h </w:instrText>
      </w:r>
      <w:r>
        <w:fldChar w:fldCharType="separate"/>
      </w:r>
      <w:r>
        <w:t>96</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_Toc1907 </w:instrText>
      </w:r>
      <w:r>
        <w:rPr>
          <w:rFonts w:ascii="Arial" w:hAnsi="Arial"/>
          <w:kern w:val="0"/>
        </w:rPr>
        <w:fldChar w:fldCharType="separate"/>
      </w:r>
      <w:r>
        <w:rPr>
          <w:rFonts w:hint="default" w:ascii="Times New Roman" w:hAnsi="Times New Roman" w:cs="Times New Roman"/>
          <w:szCs w:val="36"/>
        </w:rPr>
        <w:t xml:space="preserve">18.5 </w:t>
      </w:r>
      <w:r>
        <w:rPr>
          <w:rFonts w:hint="default" w:ascii="Times New Roman" w:hAnsi="Times New Roman" w:cs="Times New Roman"/>
          <w:szCs w:val="36"/>
          <w:lang w:val="en-US" w:eastAsia="zh-CN"/>
        </w:rPr>
        <w:t>Man</w:t>
      </w:r>
      <w:r>
        <w:rPr>
          <w:rFonts w:hint="default" w:ascii="Times New Roman" w:hAnsi="Times New Roman" w:cs="Times New Roman"/>
          <w:szCs w:val="36"/>
        </w:rPr>
        <w:t>ipulate Routing Updates</w:t>
      </w:r>
      <w:r>
        <w:tab/>
      </w:r>
      <w:r>
        <w:fldChar w:fldCharType="begin"/>
      </w:r>
      <w:r>
        <w:instrText xml:space="preserve"> PAGEREF _Toc1907 \h </w:instrText>
      </w:r>
      <w:r>
        <w:fldChar w:fldCharType="separate"/>
      </w:r>
      <w:r>
        <w:t>100</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_Toc26215 </w:instrText>
      </w:r>
      <w:r>
        <w:rPr>
          <w:rFonts w:ascii="Arial" w:hAnsi="Arial"/>
          <w:kern w:val="0"/>
        </w:rPr>
        <w:fldChar w:fldCharType="separate"/>
      </w:r>
      <w:r>
        <w:rPr>
          <w:rFonts w:hint="default" w:ascii="Times New Roman" w:hAnsi="Times New Roman" w:cs="Times New Roman"/>
          <w:szCs w:val="32"/>
        </w:rPr>
        <w:t xml:space="preserve">18.5.1 </w:t>
      </w:r>
      <w:r>
        <w:rPr>
          <w:rFonts w:hint="default" w:ascii="Times New Roman" w:hAnsi="Times New Roman" w:cs="Times New Roman"/>
          <w:szCs w:val="32"/>
          <w:lang w:val="en-US" w:eastAsia="zh-CN"/>
        </w:rPr>
        <w:t>Route IP List</w:t>
      </w:r>
      <w:r>
        <w:tab/>
      </w:r>
      <w:r>
        <w:fldChar w:fldCharType="begin"/>
      </w:r>
      <w:r>
        <w:instrText xml:space="preserve"> PAGEREF _Toc26215 \h </w:instrText>
      </w:r>
      <w:r>
        <w:fldChar w:fldCharType="separate"/>
      </w:r>
      <w:r>
        <w:t>100</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_Toc25343 </w:instrText>
      </w:r>
      <w:r>
        <w:rPr>
          <w:rFonts w:ascii="Arial" w:hAnsi="Arial"/>
          <w:kern w:val="0"/>
        </w:rPr>
        <w:fldChar w:fldCharType="separate"/>
      </w:r>
      <w:r>
        <w:rPr>
          <w:rFonts w:hint="default" w:ascii="Times New Roman" w:hAnsi="Times New Roman" w:cs="Times New Roman"/>
          <w:szCs w:val="32"/>
        </w:rPr>
        <w:t xml:space="preserve">18.5.2 </w:t>
      </w:r>
      <w:r>
        <w:rPr>
          <w:rFonts w:hint="default" w:ascii="Times New Roman" w:hAnsi="Times New Roman" w:cs="Times New Roman"/>
          <w:szCs w:val="32"/>
          <w:lang w:val="en-US" w:eastAsia="zh-CN"/>
        </w:rPr>
        <w:t>Route Redistribution</w:t>
      </w:r>
      <w:r>
        <w:tab/>
      </w:r>
      <w:r>
        <w:fldChar w:fldCharType="begin"/>
      </w:r>
      <w:r>
        <w:instrText xml:space="preserve"> PAGEREF _Toc25343 \h </w:instrText>
      </w:r>
      <w:r>
        <w:fldChar w:fldCharType="separate"/>
      </w:r>
      <w:r>
        <w:t>103</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_Toc5457 </w:instrText>
      </w:r>
      <w:r>
        <w:rPr>
          <w:rFonts w:ascii="Arial" w:hAnsi="Arial"/>
          <w:kern w:val="0"/>
        </w:rPr>
        <w:fldChar w:fldCharType="separate"/>
      </w:r>
      <w:r>
        <w:rPr>
          <w:rFonts w:hint="default" w:ascii="Times New Roman" w:hAnsi="Times New Roman" w:cs="Times New Roman"/>
          <w:szCs w:val="32"/>
        </w:rPr>
        <w:t>18.5.3 Distribution List Control Routing Updates</w:t>
      </w:r>
      <w:r>
        <w:tab/>
      </w:r>
      <w:r>
        <w:fldChar w:fldCharType="begin"/>
      </w:r>
      <w:r>
        <w:instrText xml:space="preserve"> PAGEREF _Toc5457 \h </w:instrText>
      </w:r>
      <w:r>
        <w:fldChar w:fldCharType="separate"/>
      </w:r>
      <w:r>
        <w:t>106</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_Toc26815 </w:instrText>
      </w:r>
      <w:r>
        <w:rPr>
          <w:rFonts w:ascii="Arial" w:hAnsi="Arial"/>
          <w:kern w:val="0"/>
        </w:rPr>
        <w:fldChar w:fldCharType="separate"/>
      </w:r>
      <w:r>
        <w:rPr>
          <w:rFonts w:hint="default" w:ascii="Times New Roman" w:hAnsi="Times New Roman" w:cs="Times New Roman"/>
          <w:szCs w:val="32"/>
        </w:rPr>
        <w:t>18.5.4 Routing Maps to Control Routing Updates</w:t>
      </w:r>
      <w:r>
        <w:tab/>
      </w:r>
      <w:r>
        <w:fldChar w:fldCharType="begin"/>
      </w:r>
      <w:r>
        <w:instrText xml:space="preserve"> PAGEREF _Toc26815 \h </w:instrText>
      </w:r>
      <w:r>
        <w:fldChar w:fldCharType="separate"/>
      </w:r>
      <w:r>
        <w:t>111</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_Toc18230 </w:instrText>
      </w:r>
      <w:r>
        <w:rPr>
          <w:rFonts w:ascii="Arial" w:hAnsi="Arial"/>
          <w:kern w:val="0"/>
        </w:rPr>
        <w:fldChar w:fldCharType="separate"/>
      </w:r>
      <w:r>
        <w:rPr>
          <w:rFonts w:hint="default" w:ascii="Times New Roman" w:hAnsi="Times New Roman" w:cs="Times New Roman"/>
          <w:szCs w:val="32"/>
        </w:rPr>
        <w:t>18.5.5 Prefix Lists to Filter Routing</w:t>
      </w:r>
      <w:r>
        <w:tab/>
      </w:r>
      <w:r>
        <w:fldChar w:fldCharType="begin"/>
      </w:r>
      <w:r>
        <w:instrText xml:space="preserve"> PAGEREF _Toc18230 \h </w:instrText>
      </w:r>
      <w:r>
        <w:fldChar w:fldCharType="separate"/>
      </w:r>
      <w:r>
        <w:t>115</w:t>
      </w:r>
      <w:r>
        <w:fldChar w:fldCharType="end"/>
      </w:r>
      <w:r>
        <w:rPr>
          <w:rFonts w:ascii="Arial" w:hAnsi="Arial"/>
          <w:kern w:val="0"/>
        </w:rPr>
        <w:fldChar w:fldCharType="end"/>
      </w:r>
    </w:p>
    <w:p>
      <w:pPr>
        <w:pStyle w:val="22"/>
        <w:tabs>
          <w:tab w:val="right" w:leader="dot" w:pos="8306"/>
          <w:tab w:val="clear" w:pos="440"/>
          <w:tab w:val="clear" w:pos="8302"/>
        </w:tabs>
      </w:pPr>
      <w:r>
        <w:rPr>
          <w:rFonts w:ascii="Arial" w:hAnsi="Arial"/>
          <w:kern w:val="0"/>
        </w:rPr>
        <w:fldChar w:fldCharType="begin"/>
      </w:r>
      <w:r>
        <w:rPr>
          <w:rFonts w:ascii="Arial" w:hAnsi="Arial"/>
          <w:kern w:val="0"/>
        </w:rPr>
        <w:instrText xml:space="preserve"> HYPERLINK \l _Toc6592 </w:instrText>
      </w:r>
      <w:r>
        <w:rPr>
          <w:rFonts w:ascii="Arial" w:hAnsi="Arial"/>
          <w:kern w:val="0"/>
        </w:rPr>
        <w:fldChar w:fldCharType="separate"/>
      </w:r>
      <w:r>
        <w:rPr>
          <w:rFonts w:hint="default" w:ascii="Arial" w:hAnsi="Arial" w:cs="Arial"/>
          <w:szCs w:val="44"/>
          <w:lang w:val="en-US" w:eastAsia="zh-CN"/>
        </w:rPr>
        <w:t>19. IPv6</w:t>
      </w:r>
      <w:r>
        <w:tab/>
      </w:r>
      <w:r>
        <w:fldChar w:fldCharType="begin"/>
      </w:r>
      <w:r>
        <w:instrText xml:space="preserve"> PAGEREF _Toc6592 \h </w:instrText>
      </w:r>
      <w:r>
        <w:fldChar w:fldCharType="separate"/>
      </w:r>
      <w:r>
        <w:t>117</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_Toc12229 </w:instrText>
      </w:r>
      <w:r>
        <w:rPr>
          <w:rFonts w:ascii="Arial" w:hAnsi="Arial"/>
          <w:kern w:val="0"/>
        </w:rPr>
        <w:fldChar w:fldCharType="separate"/>
      </w:r>
      <w:r>
        <w:rPr>
          <w:rFonts w:hint="default" w:ascii="Times New Roman" w:hAnsi="Times New Roman" w:cs="Times New Roman"/>
          <w:szCs w:val="36"/>
        </w:rPr>
        <w:t>19.1 VLAN IPv6</w:t>
      </w:r>
      <w:r>
        <w:rPr>
          <w:rFonts w:hint="default" w:ascii="Times New Roman" w:hAnsi="Times New Roman" w:cs="Times New Roman"/>
          <w:szCs w:val="36"/>
          <w:lang w:val="en-US" w:eastAsia="zh-CN"/>
        </w:rPr>
        <w:t xml:space="preserve"> Address</w:t>
      </w:r>
      <w:r>
        <w:tab/>
      </w:r>
      <w:r>
        <w:fldChar w:fldCharType="begin"/>
      </w:r>
      <w:r>
        <w:instrText xml:space="preserve"> PAGEREF _Toc12229 \h </w:instrText>
      </w:r>
      <w:r>
        <w:fldChar w:fldCharType="separate"/>
      </w:r>
      <w:r>
        <w:t>117</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_Toc32381 </w:instrText>
      </w:r>
      <w:r>
        <w:rPr>
          <w:rFonts w:ascii="Arial" w:hAnsi="Arial"/>
          <w:kern w:val="0"/>
        </w:rPr>
        <w:fldChar w:fldCharType="separate"/>
      </w:r>
      <w:r>
        <w:rPr>
          <w:rFonts w:hint="default" w:ascii="Times New Roman" w:hAnsi="Times New Roman" w:cs="Times New Roman"/>
          <w:szCs w:val="36"/>
        </w:rPr>
        <w:t>19.2 IPv6</w:t>
      </w:r>
      <w:r>
        <w:rPr>
          <w:rFonts w:hint="default" w:ascii="Times New Roman" w:hAnsi="Times New Roman" w:cs="Times New Roman"/>
          <w:szCs w:val="36"/>
          <w:lang w:val="en-US" w:eastAsia="zh-CN"/>
        </w:rPr>
        <w:t xml:space="preserve"> </w:t>
      </w:r>
      <w:r>
        <w:rPr>
          <w:rFonts w:hint="default" w:ascii="Times New Roman" w:hAnsi="Times New Roman" w:cs="Times New Roman"/>
          <w:szCs w:val="36"/>
        </w:rPr>
        <w:t>Static Neighbour</w:t>
      </w:r>
      <w:r>
        <w:tab/>
      </w:r>
      <w:r>
        <w:fldChar w:fldCharType="begin"/>
      </w:r>
      <w:r>
        <w:instrText xml:space="preserve"> PAGEREF _Toc32381 \h </w:instrText>
      </w:r>
      <w:r>
        <w:fldChar w:fldCharType="separate"/>
      </w:r>
      <w:r>
        <w:t>117</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_Toc29420 </w:instrText>
      </w:r>
      <w:r>
        <w:rPr>
          <w:rFonts w:ascii="Arial" w:hAnsi="Arial"/>
          <w:kern w:val="0"/>
        </w:rPr>
        <w:fldChar w:fldCharType="separate"/>
      </w:r>
      <w:r>
        <w:rPr>
          <w:rFonts w:hint="default" w:ascii="Times New Roman" w:hAnsi="Times New Roman" w:cs="Times New Roman"/>
          <w:szCs w:val="36"/>
        </w:rPr>
        <w:t>19.3 IPv6 SLAAC</w:t>
      </w:r>
      <w:r>
        <w:tab/>
      </w:r>
      <w:r>
        <w:fldChar w:fldCharType="begin"/>
      </w:r>
      <w:r>
        <w:instrText xml:space="preserve"> PAGEREF _Toc29420 \h </w:instrText>
      </w:r>
      <w:r>
        <w:fldChar w:fldCharType="separate"/>
      </w:r>
      <w:r>
        <w:t>118</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_Toc31495 </w:instrText>
      </w:r>
      <w:r>
        <w:rPr>
          <w:rFonts w:ascii="Arial" w:hAnsi="Arial"/>
          <w:kern w:val="0"/>
        </w:rPr>
        <w:fldChar w:fldCharType="separate"/>
      </w:r>
      <w:r>
        <w:rPr>
          <w:rFonts w:hint="default" w:ascii="Times New Roman" w:hAnsi="Times New Roman" w:cs="Times New Roman"/>
          <w:szCs w:val="32"/>
        </w:rPr>
        <w:t>19.3.1 IPv6 SLAAC</w:t>
      </w:r>
      <w:r>
        <w:rPr>
          <w:rFonts w:hint="default" w:ascii="Times New Roman" w:hAnsi="Times New Roman" w:cs="Times New Roman"/>
          <w:szCs w:val="32"/>
          <w:lang w:val="en-US" w:eastAsia="zh-CN"/>
        </w:rPr>
        <w:t xml:space="preserve"> </w:t>
      </w:r>
      <w:r>
        <w:rPr>
          <w:rFonts w:hint="default" w:ascii="Times New Roman" w:hAnsi="Times New Roman" w:cs="Times New Roman"/>
          <w:szCs w:val="32"/>
        </w:rPr>
        <w:t>Work Processes</w:t>
      </w:r>
      <w:r>
        <w:tab/>
      </w:r>
      <w:r>
        <w:fldChar w:fldCharType="begin"/>
      </w:r>
      <w:r>
        <w:instrText xml:space="preserve"> PAGEREF _Toc31495 \h </w:instrText>
      </w:r>
      <w:r>
        <w:fldChar w:fldCharType="separate"/>
      </w:r>
      <w:r>
        <w:t>118</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_Toc23792 </w:instrText>
      </w:r>
      <w:r>
        <w:rPr>
          <w:rFonts w:ascii="Arial" w:hAnsi="Arial"/>
          <w:kern w:val="0"/>
        </w:rPr>
        <w:fldChar w:fldCharType="separate"/>
      </w:r>
      <w:r>
        <w:rPr>
          <w:rFonts w:hint="default" w:ascii="Times New Roman" w:hAnsi="Times New Roman" w:cs="Times New Roman"/>
          <w:szCs w:val="32"/>
        </w:rPr>
        <w:t>19.3.2 IPv6 SLAAC</w:t>
      </w:r>
      <w:r>
        <w:rPr>
          <w:rFonts w:hint="default" w:ascii="Times New Roman" w:hAnsi="Times New Roman" w:cs="Times New Roman"/>
          <w:szCs w:val="32"/>
          <w:lang w:val="en-US" w:eastAsia="zh-CN"/>
        </w:rPr>
        <w:t xml:space="preserve"> Configuration</w:t>
      </w:r>
      <w:r>
        <w:tab/>
      </w:r>
      <w:r>
        <w:fldChar w:fldCharType="begin"/>
      </w:r>
      <w:r>
        <w:instrText xml:space="preserve"> PAGEREF _Toc23792 \h </w:instrText>
      </w:r>
      <w:r>
        <w:fldChar w:fldCharType="separate"/>
      </w:r>
      <w:r>
        <w:t>119</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_Toc2364 </w:instrText>
      </w:r>
      <w:r>
        <w:rPr>
          <w:rFonts w:ascii="Arial" w:hAnsi="Arial"/>
          <w:kern w:val="0"/>
        </w:rPr>
        <w:fldChar w:fldCharType="separate"/>
      </w:r>
      <w:r>
        <w:rPr>
          <w:rFonts w:hint="default" w:ascii="Times New Roman" w:hAnsi="Times New Roman" w:cs="Times New Roman"/>
          <w:szCs w:val="36"/>
        </w:rPr>
        <w:t>19.4 DHCPv6</w:t>
      </w:r>
      <w:r>
        <w:tab/>
      </w:r>
      <w:r>
        <w:fldChar w:fldCharType="begin"/>
      </w:r>
      <w:r>
        <w:instrText xml:space="preserve"> PAGEREF _Toc2364 \h </w:instrText>
      </w:r>
      <w:r>
        <w:fldChar w:fldCharType="separate"/>
      </w:r>
      <w:r>
        <w:t>121</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_Toc3124 </w:instrText>
      </w:r>
      <w:r>
        <w:rPr>
          <w:rFonts w:ascii="Arial" w:hAnsi="Arial"/>
          <w:kern w:val="0"/>
        </w:rPr>
        <w:fldChar w:fldCharType="separate"/>
      </w:r>
      <w:r>
        <w:rPr>
          <w:rFonts w:hint="default" w:ascii="Times New Roman" w:hAnsi="Times New Roman" w:cs="Times New Roman"/>
          <w:szCs w:val="32"/>
        </w:rPr>
        <w:t>19.4.1 DHCPv6</w:t>
      </w:r>
      <w:r>
        <w:rPr>
          <w:rFonts w:hint="default" w:ascii="Times New Roman" w:hAnsi="Times New Roman" w:cs="Times New Roman"/>
          <w:szCs w:val="32"/>
          <w:lang w:val="en-US" w:eastAsia="zh-CN"/>
        </w:rPr>
        <w:t xml:space="preserve"> Overview</w:t>
      </w:r>
      <w:r>
        <w:tab/>
      </w:r>
      <w:r>
        <w:fldChar w:fldCharType="begin"/>
      </w:r>
      <w:r>
        <w:instrText xml:space="preserve"> PAGEREF _Toc3124 \h </w:instrText>
      </w:r>
      <w:r>
        <w:fldChar w:fldCharType="separate"/>
      </w:r>
      <w:r>
        <w:t>121</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_Toc12775 </w:instrText>
      </w:r>
      <w:r>
        <w:rPr>
          <w:rFonts w:ascii="Arial" w:hAnsi="Arial"/>
          <w:kern w:val="0"/>
        </w:rPr>
        <w:fldChar w:fldCharType="separate"/>
      </w:r>
      <w:r>
        <w:rPr>
          <w:rFonts w:hint="default" w:ascii="Times New Roman" w:hAnsi="Times New Roman" w:cs="Times New Roman"/>
          <w:szCs w:val="32"/>
        </w:rPr>
        <w:t>19.4.2 DHCPv6</w:t>
      </w:r>
      <w:r>
        <w:rPr>
          <w:rFonts w:hint="default" w:ascii="Times New Roman" w:hAnsi="Times New Roman" w:cs="Times New Roman"/>
          <w:szCs w:val="32"/>
          <w:lang w:val="en-US" w:eastAsia="zh-CN"/>
        </w:rPr>
        <w:t xml:space="preserve"> Server</w:t>
      </w:r>
      <w:r>
        <w:tab/>
      </w:r>
      <w:r>
        <w:fldChar w:fldCharType="begin"/>
      </w:r>
      <w:r>
        <w:instrText xml:space="preserve"> PAGEREF _Toc12775 \h </w:instrText>
      </w:r>
      <w:r>
        <w:fldChar w:fldCharType="separate"/>
      </w:r>
      <w:r>
        <w:t>123</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_Toc8807 </w:instrText>
      </w:r>
      <w:r>
        <w:rPr>
          <w:rFonts w:ascii="Arial" w:hAnsi="Arial"/>
          <w:kern w:val="0"/>
        </w:rPr>
        <w:fldChar w:fldCharType="separate"/>
      </w:r>
      <w:r>
        <w:rPr>
          <w:rFonts w:hint="default" w:ascii="Times New Roman" w:hAnsi="Times New Roman" w:cs="Times New Roman"/>
          <w:szCs w:val="32"/>
        </w:rPr>
        <w:t>19.4.3 DHCPv6 Rela</w:t>
      </w:r>
      <w:r>
        <w:rPr>
          <w:rFonts w:hint="default" w:ascii="Times New Roman" w:hAnsi="Times New Roman" w:cs="Times New Roman"/>
          <w:szCs w:val="32"/>
          <w:lang w:val="en-US" w:eastAsia="zh-CN"/>
        </w:rPr>
        <w:t>y</w:t>
      </w:r>
      <w:r>
        <w:tab/>
      </w:r>
      <w:r>
        <w:fldChar w:fldCharType="begin"/>
      </w:r>
      <w:r>
        <w:instrText xml:space="preserve"> PAGEREF _Toc8807 \h </w:instrText>
      </w:r>
      <w:r>
        <w:fldChar w:fldCharType="separate"/>
      </w:r>
      <w:r>
        <w:t>127</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_Toc9161 </w:instrText>
      </w:r>
      <w:r>
        <w:rPr>
          <w:rFonts w:ascii="Arial" w:hAnsi="Arial"/>
          <w:kern w:val="0"/>
        </w:rPr>
        <w:fldChar w:fldCharType="separate"/>
      </w:r>
      <w:r>
        <w:rPr>
          <w:rFonts w:hint="default" w:ascii="Times New Roman" w:hAnsi="Times New Roman" w:cs="Times New Roman"/>
          <w:szCs w:val="36"/>
        </w:rPr>
        <w:t>19.5 IPv6 Route</w:t>
      </w:r>
      <w:r>
        <w:tab/>
      </w:r>
      <w:r>
        <w:fldChar w:fldCharType="begin"/>
      </w:r>
      <w:r>
        <w:instrText xml:space="preserve"> PAGEREF _Toc9161 \h </w:instrText>
      </w:r>
      <w:r>
        <w:fldChar w:fldCharType="separate"/>
      </w:r>
      <w:r>
        <w:t>130</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_Toc32752 </w:instrText>
      </w:r>
      <w:r>
        <w:rPr>
          <w:rFonts w:ascii="Arial" w:hAnsi="Arial"/>
          <w:kern w:val="0"/>
        </w:rPr>
        <w:fldChar w:fldCharType="separate"/>
      </w:r>
      <w:r>
        <w:rPr>
          <w:rFonts w:hint="default" w:ascii="Times New Roman" w:hAnsi="Times New Roman" w:cs="Times New Roman"/>
          <w:szCs w:val="32"/>
        </w:rPr>
        <w:t>19.5.1 IPv6 Static Route Configuratio</w:t>
      </w:r>
      <w:r>
        <w:rPr>
          <w:rFonts w:hint="default" w:ascii="Times New Roman" w:hAnsi="Times New Roman" w:cs="Times New Roman"/>
          <w:szCs w:val="32"/>
          <w:lang w:val="en-US" w:eastAsia="zh-CN"/>
        </w:rPr>
        <w:t>n</w:t>
      </w:r>
      <w:r>
        <w:tab/>
      </w:r>
      <w:r>
        <w:fldChar w:fldCharType="begin"/>
      </w:r>
      <w:r>
        <w:instrText xml:space="preserve"> PAGEREF _Toc32752 \h </w:instrText>
      </w:r>
      <w:r>
        <w:fldChar w:fldCharType="separate"/>
      </w:r>
      <w:r>
        <w:t>130</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_Toc32713 </w:instrText>
      </w:r>
      <w:r>
        <w:rPr>
          <w:rFonts w:ascii="Arial" w:hAnsi="Arial"/>
          <w:kern w:val="0"/>
        </w:rPr>
        <w:fldChar w:fldCharType="separate"/>
      </w:r>
      <w:r>
        <w:rPr>
          <w:rFonts w:hint="default" w:ascii="Times New Roman" w:hAnsi="Times New Roman" w:cs="Times New Roman"/>
          <w:szCs w:val="32"/>
          <w:lang w:val="en-US" w:eastAsia="zh-CN"/>
        </w:rPr>
        <w:t>19.5.2 View IPv6 Hardware Routing Information</w:t>
      </w:r>
      <w:r>
        <w:tab/>
      </w:r>
      <w:r>
        <w:fldChar w:fldCharType="begin"/>
      </w:r>
      <w:r>
        <w:instrText xml:space="preserve"> PAGEREF _Toc32713 \h </w:instrText>
      </w:r>
      <w:r>
        <w:fldChar w:fldCharType="separate"/>
      </w:r>
      <w:r>
        <w:t>130</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_Toc25540 </w:instrText>
      </w:r>
      <w:r>
        <w:rPr>
          <w:rFonts w:ascii="Arial" w:hAnsi="Arial"/>
          <w:kern w:val="0"/>
        </w:rPr>
        <w:fldChar w:fldCharType="separate"/>
      </w:r>
      <w:r>
        <w:rPr>
          <w:rFonts w:hint="default" w:ascii="Times New Roman" w:hAnsi="Times New Roman" w:cs="Times New Roman"/>
          <w:szCs w:val="36"/>
        </w:rPr>
        <w:t>19.6 IPv6 Connectivity Test</w:t>
      </w:r>
      <w:r>
        <w:tab/>
      </w:r>
      <w:r>
        <w:fldChar w:fldCharType="begin"/>
      </w:r>
      <w:r>
        <w:instrText xml:space="preserve"> PAGEREF _Toc25540 \h </w:instrText>
      </w:r>
      <w:r>
        <w:fldChar w:fldCharType="separate"/>
      </w:r>
      <w:r>
        <w:t>131</w:t>
      </w:r>
      <w:r>
        <w:fldChar w:fldCharType="end"/>
      </w:r>
      <w:r>
        <w:rPr>
          <w:rFonts w:ascii="Arial" w:hAnsi="Arial"/>
          <w:kern w:val="0"/>
        </w:rPr>
        <w:fldChar w:fldCharType="end"/>
      </w:r>
    </w:p>
    <w:p>
      <w:pPr>
        <w:pStyle w:val="22"/>
        <w:tabs>
          <w:tab w:val="right" w:leader="dot" w:pos="8306"/>
          <w:tab w:val="clear" w:pos="440"/>
          <w:tab w:val="clear" w:pos="8302"/>
        </w:tabs>
      </w:pPr>
      <w:r>
        <w:rPr>
          <w:rFonts w:ascii="Arial" w:hAnsi="Arial"/>
          <w:kern w:val="0"/>
        </w:rPr>
        <w:fldChar w:fldCharType="begin"/>
      </w:r>
      <w:r>
        <w:rPr>
          <w:rFonts w:ascii="Arial" w:hAnsi="Arial"/>
          <w:kern w:val="0"/>
        </w:rPr>
        <w:instrText xml:space="preserve"> HYPERLINK \l _Toc23327 </w:instrText>
      </w:r>
      <w:r>
        <w:rPr>
          <w:rFonts w:ascii="Arial" w:hAnsi="Arial"/>
          <w:kern w:val="0"/>
        </w:rPr>
        <w:fldChar w:fldCharType="separate"/>
      </w:r>
      <w:r>
        <w:rPr>
          <w:rFonts w:hint="default" w:ascii="Arial" w:hAnsi="Arial" w:cs="Arial"/>
          <w:szCs w:val="44"/>
        </w:rPr>
        <w:t>20. PON</w:t>
      </w:r>
      <w:r>
        <w:rPr>
          <w:rFonts w:hint="default" w:ascii="Arial" w:hAnsi="Arial" w:cs="Arial"/>
          <w:szCs w:val="44"/>
          <w:lang w:val="en-US" w:eastAsia="zh-CN"/>
        </w:rPr>
        <w:t xml:space="preserve"> Management</w:t>
      </w:r>
      <w:r>
        <w:tab/>
      </w:r>
      <w:r>
        <w:fldChar w:fldCharType="begin"/>
      </w:r>
      <w:r>
        <w:instrText xml:space="preserve"> PAGEREF _Toc23327 \h </w:instrText>
      </w:r>
      <w:r>
        <w:fldChar w:fldCharType="separate"/>
      </w:r>
      <w:r>
        <w:t>132</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_Toc19132 </w:instrText>
      </w:r>
      <w:r>
        <w:rPr>
          <w:rFonts w:ascii="Arial" w:hAnsi="Arial"/>
          <w:kern w:val="0"/>
        </w:rPr>
        <w:fldChar w:fldCharType="separate"/>
      </w:r>
      <w:r>
        <w:rPr>
          <w:rFonts w:hint="default" w:ascii="Times New Roman" w:hAnsi="Times New Roman" w:cs="Times New Roman"/>
          <w:szCs w:val="36"/>
        </w:rPr>
        <w:t>20.1 Show PON Port Info and Optical Power</w:t>
      </w:r>
      <w:r>
        <w:tab/>
      </w:r>
      <w:r>
        <w:fldChar w:fldCharType="begin"/>
      </w:r>
      <w:r>
        <w:instrText xml:space="preserve"> PAGEREF _Toc19132 \h </w:instrText>
      </w:r>
      <w:r>
        <w:fldChar w:fldCharType="separate"/>
      </w:r>
      <w:r>
        <w:t>132</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_Toc1959 </w:instrText>
      </w:r>
      <w:r>
        <w:rPr>
          <w:rFonts w:ascii="Arial" w:hAnsi="Arial"/>
          <w:kern w:val="0"/>
        </w:rPr>
        <w:fldChar w:fldCharType="separate"/>
      </w:r>
      <w:r>
        <w:rPr>
          <w:rFonts w:hint="default" w:ascii="Times New Roman" w:hAnsi="Times New Roman" w:cs="Times New Roman"/>
          <w:szCs w:val="32"/>
        </w:rPr>
        <w:t>20.1.1 Show PON Port Info</w:t>
      </w:r>
      <w:r>
        <w:tab/>
      </w:r>
      <w:r>
        <w:fldChar w:fldCharType="begin"/>
      </w:r>
      <w:r>
        <w:instrText xml:space="preserve"> PAGEREF _Toc1959 \h </w:instrText>
      </w:r>
      <w:r>
        <w:fldChar w:fldCharType="separate"/>
      </w:r>
      <w:r>
        <w:t>132</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_Toc9040 </w:instrText>
      </w:r>
      <w:r>
        <w:rPr>
          <w:rFonts w:ascii="Arial" w:hAnsi="Arial"/>
          <w:kern w:val="0"/>
        </w:rPr>
        <w:fldChar w:fldCharType="separate"/>
      </w:r>
      <w:r>
        <w:rPr>
          <w:rFonts w:hint="default" w:ascii="Times New Roman" w:hAnsi="Times New Roman" w:cs="Times New Roman"/>
          <w:szCs w:val="32"/>
        </w:rPr>
        <w:t>20.1.2 Show PON Port Optical Power</w:t>
      </w:r>
      <w:r>
        <w:tab/>
      </w:r>
      <w:r>
        <w:fldChar w:fldCharType="begin"/>
      </w:r>
      <w:r>
        <w:instrText xml:space="preserve"> PAGEREF _Toc9040 \h </w:instrText>
      </w:r>
      <w:r>
        <w:fldChar w:fldCharType="separate"/>
      </w:r>
      <w:r>
        <w:t>132</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_Toc14340 </w:instrText>
      </w:r>
      <w:r>
        <w:rPr>
          <w:rFonts w:ascii="Arial" w:hAnsi="Arial"/>
          <w:kern w:val="0"/>
        </w:rPr>
        <w:fldChar w:fldCharType="separate"/>
      </w:r>
      <w:r>
        <w:rPr>
          <w:rFonts w:hint="default" w:ascii="Times New Roman" w:hAnsi="Times New Roman" w:cs="Times New Roman"/>
          <w:szCs w:val="32"/>
        </w:rPr>
        <w:t>20.1.3 Show ONU Optical Transceiver</w:t>
      </w:r>
      <w:r>
        <w:tab/>
      </w:r>
      <w:r>
        <w:fldChar w:fldCharType="begin"/>
      </w:r>
      <w:r>
        <w:instrText xml:space="preserve"> PAGEREF _Toc14340 \h </w:instrText>
      </w:r>
      <w:r>
        <w:fldChar w:fldCharType="separate"/>
      </w:r>
      <w:r>
        <w:t>132</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_Toc26124 </w:instrText>
      </w:r>
      <w:r>
        <w:rPr>
          <w:rFonts w:ascii="Arial" w:hAnsi="Arial"/>
          <w:kern w:val="0"/>
        </w:rPr>
        <w:fldChar w:fldCharType="separate"/>
      </w:r>
      <w:r>
        <w:rPr>
          <w:rFonts w:hint="default" w:ascii="Times New Roman" w:hAnsi="Times New Roman" w:cs="Times New Roman"/>
          <w:szCs w:val="32"/>
        </w:rPr>
        <w:t xml:space="preserve">20.1.4 </w:t>
      </w:r>
      <w:r>
        <w:rPr>
          <w:rFonts w:hint="eastAsia" w:cs="Times New Roman"/>
          <w:szCs w:val="32"/>
          <w:lang w:val="en-US" w:eastAsia="zh-CN"/>
        </w:rPr>
        <w:t>D</w:t>
      </w:r>
      <w:r>
        <w:rPr>
          <w:rFonts w:hint="default" w:ascii="Times New Roman" w:hAnsi="Times New Roman" w:cs="Times New Roman"/>
          <w:szCs w:val="32"/>
        </w:rPr>
        <w:t>isplay</w:t>
      </w:r>
      <w:r>
        <w:rPr>
          <w:rFonts w:hint="eastAsia" w:cs="Times New Roman"/>
          <w:szCs w:val="32"/>
          <w:lang w:val="en-US" w:eastAsia="zh-CN"/>
        </w:rPr>
        <w:t xml:space="preserve"> t</w:t>
      </w:r>
      <w:r>
        <w:rPr>
          <w:rFonts w:hint="default" w:ascii="Times New Roman" w:hAnsi="Times New Roman" w:cs="Times New Roman"/>
          <w:szCs w:val="32"/>
        </w:rPr>
        <w:t xml:space="preserve">he </w:t>
      </w:r>
      <w:r>
        <w:rPr>
          <w:rFonts w:hint="eastAsia" w:cs="Times New Roman"/>
          <w:szCs w:val="32"/>
          <w:lang w:val="en-US" w:eastAsia="zh-CN"/>
        </w:rPr>
        <w:t>M</w:t>
      </w:r>
      <w:r>
        <w:rPr>
          <w:rFonts w:hint="default" w:ascii="Times New Roman" w:hAnsi="Times New Roman" w:cs="Times New Roman"/>
          <w:szCs w:val="32"/>
        </w:rPr>
        <w:t xml:space="preserve">anufacturer </w:t>
      </w:r>
      <w:r>
        <w:rPr>
          <w:rFonts w:hint="eastAsia" w:cs="Times New Roman"/>
          <w:szCs w:val="32"/>
          <w:lang w:val="en-US" w:eastAsia="zh-CN"/>
        </w:rPr>
        <w:t>I</w:t>
      </w:r>
      <w:r>
        <w:rPr>
          <w:rFonts w:hint="default" w:ascii="Times New Roman" w:hAnsi="Times New Roman" w:cs="Times New Roman"/>
          <w:szCs w:val="32"/>
        </w:rPr>
        <w:t>nformation</w:t>
      </w:r>
      <w:r>
        <w:tab/>
      </w:r>
      <w:r>
        <w:fldChar w:fldCharType="begin"/>
      </w:r>
      <w:r>
        <w:instrText xml:space="preserve"> PAGEREF _Toc26124 \h </w:instrText>
      </w:r>
      <w:r>
        <w:fldChar w:fldCharType="separate"/>
      </w:r>
      <w:r>
        <w:t>133</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_Toc28155 </w:instrText>
      </w:r>
      <w:r>
        <w:rPr>
          <w:rFonts w:ascii="Arial" w:hAnsi="Arial"/>
          <w:kern w:val="0"/>
        </w:rPr>
        <w:fldChar w:fldCharType="separate"/>
      </w:r>
      <w:r>
        <w:rPr>
          <w:rFonts w:hint="default" w:ascii="Times New Roman" w:hAnsi="Times New Roman" w:cs="Times New Roman"/>
          <w:szCs w:val="36"/>
        </w:rPr>
        <w:t>20.2 PON</w:t>
      </w:r>
      <w:r>
        <w:rPr>
          <w:rFonts w:hint="default" w:ascii="Times New Roman" w:hAnsi="Times New Roman" w:cs="Times New Roman"/>
          <w:szCs w:val="36"/>
          <w:lang w:val="en-US" w:eastAsia="zh-CN"/>
        </w:rPr>
        <w:t xml:space="preserve"> Port Configuration</w:t>
      </w:r>
      <w:r>
        <w:tab/>
      </w:r>
      <w:r>
        <w:fldChar w:fldCharType="begin"/>
      </w:r>
      <w:r>
        <w:instrText xml:space="preserve"> PAGEREF _Toc28155 \h </w:instrText>
      </w:r>
      <w:r>
        <w:fldChar w:fldCharType="separate"/>
      </w:r>
      <w:r>
        <w:t>133</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_Toc23752 </w:instrText>
      </w:r>
      <w:r>
        <w:rPr>
          <w:rFonts w:ascii="Arial" w:hAnsi="Arial"/>
          <w:kern w:val="0"/>
        </w:rPr>
        <w:fldChar w:fldCharType="separate"/>
      </w:r>
      <w:r>
        <w:rPr>
          <w:rFonts w:hint="default" w:ascii="Times New Roman" w:hAnsi="Times New Roman" w:cs="Times New Roman"/>
          <w:szCs w:val="32"/>
        </w:rPr>
        <w:t>20.2.1 Enable/Disable</w:t>
      </w:r>
      <w:r>
        <w:rPr>
          <w:rFonts w:hint="default" w:ascii="Times New Roman" w:hAnsi="Times New Roman" w:cs="Times New Roman"/>
          <w:szCs w:val="32"/>
          <w:lang w:val="en-US" w:eastAsia="zh-CN"/>
        </w:rPr>
        <w:t xml:space="preserve"> </w:t>
      </w:r>
      <w:r>
        <w:rPr>
          <w:rFonts w:hint="default" w:ascii="Times New Roman" w:hAnsi="Times New Roman" w:cs="Times New Roman"/>
          <w:szCs w:val="32"/>
        </w:rPr>
        <w:t>PON</w:t>
      </w:r>
      <w:r>
        <w:tab/>
      </w:r>
      <w:r>
        <w:fldChar w:fldCharType="begin"/>
      </w:r>
      <w:r>
        <w:instrText xml:space="preserve"> PAGEREF _Toc23752 \h </w:instrText>
      </w:r>
      <w:r>
        <w:fldChar w:fldCharType="separate"/>
      </w:r>
      <w:r>
        <w:t>133</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_Toc1669 </w:instrText>
      </w:r>
      <w:r>
        <w:rPr>
          <w:rFonts w:ascii="Arial" w:hAnsi="Arial"/>
          <w:kern w:val="0"/>
        </w:rPr>
        <w:fldChar w:fldCharType="separate"/>
      </w:r>
      <w:r>
        <w:rPr>
          <w:rFonts w:hint="default" w:ascii="Times New Roman" w:hAnsi="Times New Roman" w:cs="Times New Roman"/>
          <w:szCs w:val="32"/>
        </w:rPr>
        <w:t xml:space="preserve">20.2.2 Configure the P2P </w:t>
      </w:r>
      <w:r>
        <w:rPr>
          <w:rFonts w:hint="eastAsia" w:cs="Times New Roman"/>
          <w:szCs w:val="32"/>
          <w:lang w:val="en-US" w:eastAsia="zh-CN"/>
        </w:rPr>
        <w:t>F</w:t>
      </w:r>
      <w:r>
        <w:rPr>
          <w:rFonts w:hint="default" w:ascii="Times New Roman" w:hAnsi="Times New Roman" w:cs="Times New Roman"/>
          <w:szCs w:val="32"/>
        </w:rPr>
        <w:t>unction</w:t>
      </w:r>
      <w:r>
        <w:tab/>
      </w:r>
      <w:r>
        <w:fldChar w:fldCharType="begin"/>
      </w:r>
      <w:r>
        <w:instrText xml:space="preserve"> PAGEREF _Toc1669 \h </w:instrText>
      </w:r>
      <w:r>
        <w:fldChar w:fldCharType="separate"/>
      </w:r>
      <w:r>
        <w:t>133</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_Toc18710 </w:instrText>
      </w:r>
      <w:r>
        <w:rPr>
          <w:rFonts w:ascii="Arial" w:hAnsi="Arial"/>
          <w:kern w:val="0"/>
        </w:rPr>
        <w:fldChar w:fldCharType="separate"/>
      </w:r>
      <w:r>
        <w:rPr>
          <w:rFonts w:hint="default" w:ascii="Times New Roman" w:hAnsi="Times New Roman" w:cs="Times New Roman"/>
          <w:szCs w:val="32"/>
        </w:rPr>
        <w:t xml:space="preserve">20.2.3 </w:t>
      </w:r>
      <w:r>
        <w:rPr>
          <w:rFonts w:hint="default" w:ascii="Times New Roman" w:hAnsi="Times New Roman" w:cs="Times New Roman"/>
          <w:szCs w:val="32"/>
          <w:lang w:val="en-US" w:eastAsia="zh-CN"/>
        </w:rPr>
        <w:t xml:space="preserve">Configure PON </w:t>
      </w:r>
      <w:r>
        <w:rPr>
          <w:rFonts w:hint="eastAsia" w:cs="Times New Roman"/>
          <w:szCs w:val="32"/>
          <w:lang w:val="en-US" w:eastAsia="zh-CN"/>
        </w:rPr>
        <w:t>P</w:t>
      </w:r>
      <w:r>
        <w:rPr>
          <w:rFonts w:hint="default" w:ascii="Times New Roman" w:hAnsi="Times New Roman" w:cs="Times New Roman"/>
          <w:szCs w:val="32"/>
          <w:lang w:val="en-US" w:eastAsia="zh-CN"/>
        </w:rPr>
        <w:t>ort Range</w:t>
      </w:r>
      <w:r>
        <w:tab/>
      </w:r>
      <w:r>
        <w:fldChar w:fldCharType="begin"/>
      </w:r>
      <w:r>
        <w:instrText xml:space="preserve"> PAGEREF _Toc18710 \h </w:instrText>
      </w:r>
      <w:r>
        <w:fldChar w:fldCharType="separate"/>
      </w:r>
      <w:r>
        <w:t>134</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_Toc7035 </w:instrText>
      </w:r>
      <w:r>
        <w:rPr>
          <w:rFonts w:ascii="Arial" w:hAnsi="Arial"/>
          <w:kern w:val="0"/>
        </w:rPr>
        <w:fldChar w:fldCharType="separate"/>
      </w:r>
      <w:r>
        <w:rPr>
          <w:rFonts w:hint="default" w:ascii="Times New Roman" w:hAnsi="Times New Roman" w:cs="Times New Roman"/>
          <w:szCs w:val="32"/>
          <w:lang w:val="en-US" w:eastAsia="zh-CN"/>
        </w:rPr>
        <w:t xml:space="preserve">20.2.4 Display PON </w:t>
      </w:r>
      <w:r>
        <w:rPr>
          <w:rFonts w:hint="eastAsia" w:cs="Times New Roman"/>
          <w:szCs w:val="32"/>
          <w:lang w:val="en-US" w:eastAsia="zh-CN"/>
        </w:rPr>
        <w:t>P</w:t>
      </w:r>
      <w:r>
        <w:rPr>
          <w:rFonts w:hint="default" w:ascii="Times New Roman" w:hAnsi="Times New Roman" w:cs="Times New Roman"/>
          <w:szCs w:val="32"/>
          <w:lang w:val="en-US" w:eastAsia="zh-CN"/>
        </w:rPr>
        <w:t xml:space="preserve">rotection </w:t>
      </w:r>
      <w:r>
        <w:rPr>
          <w:rFonts w:hint="eastAsia" w:cs="Times New Roman"/>
          <w:szCs w:val="32"/>
          <w:lang w:val="en-US" w:eastAsia="zh-CN"/>
        </w:rPr>
        <w:t>I</w:t>
      </w:r>
      <w:r>
        <w:rPr>
          <w:rFonts w:hint="default" w:ascii="Times New Roman" w:hAnsi="Times New Roman" w:cs="Times New Roman"/>
          <w:szCs w:val="32"/>
          <w:lang w:val="en-US" w:eastAsia="zh-CN"/>
        </w:rPr>
        <w:t>nformation</w:t>
      </w:r>
      <w:r>
        <w:tab/>
      </w:r>
      <w:r>
        <w:fldChar w:fldCharType="begin"/>
      </w:r>
      <w:r>
        <w:instrText xml:space="preserve"> PAGEREF _Toc7035 \h </w:instrText>
      </w:r>
      <w:r>
        <w:fldChar w:fldCharType="separate"/>
      </w:r>
      <w:r>
        <w:t>134</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_Toc2481 </w:instrText>
      </w:r>
      <w:r>
        <w:rPr>
          <w:rFonts w:ascii="Arial" w:hAnsi="Arial"/>
          <w:kern w:val="0"/>
        </w:rPr>
        <w:fldChar w:fldCharType="separate"/>
      </w:r>
      <w:r>
        <w:rPr>
          <w:rFonts w:hint="default" w:ascii="Times New Roman" w:hAnsi="Times New Roman" w:cs="Times New Roman"/>
          <w:szCs w:val="32"/>
          <w:lang w:val="en-US" w:eastAsia="zh-CN"/>
        </w:rPr>
        <w:t xml:space="preserve">20.2.5 Configure PON </w:t>
      </w:r>
      <w:r>
        <w:rPr>
          <w:rFonts w:hint="eastAsia" w:cs="Times New Roman"/>
          <w:szCs w:val="32"/>
          <w:lang w:val="en-US" w:eastAsia="zh-CN"/>
        </w:rPr>
        <w:t>P</w:t>
      </w:r>
      <w:r>
        <w:rPr>
          <w:rFonts w:hint="default" w:ascii="Times New Roman" w:hAnsi="Times New Roman" w:cs="Times New Roman"/>
          <w:szCs w:val="32"/>
          <w:lang w:val="en-US" w:eastAsia="zh-CN"/>
        </w:rPr>
        <w:t xml:space="preserve">rotected </w:t>
      </w:r>
      <w:r>
        <w:rPr>
          <w:rFonts w:hint="eastAsia" w:cs="Times New Roman"/>
          <w:szCs w:val="32"/>
          <w:lang w:val="en-US" w:eastAsia="zh-CN"/>
        </w:rPr>
        <w:t>G</w:t>
      </w:r>
      <w:r>
        <w:rPr>
          <w:rFonts w:hint="default" w:ascii="Times New Roman" w:hAnsi="Times New Roman" w:cs="Times New Roman"/>
          <w:szCs w:val="32"/>
          <w:lang w:val="en-US" w:eastAsia="zh-CN"/>
        </w:rPr>
        <w:t>roups</w:t>
      </w:r>
      <w:r>
        <w:tab/>
      </w:r>
      <w:r>
        <w:fldChar w:fldCharType="begin"/>
      </w:r>
      <w:r>
        <w:instrText xml:space="preserve"> PAGEREF _Toc2481 \h </w:instrText>
      </w:r>
      <w:r>
        <w:fldChar w:fldCharType="separate"/>
      </w:r>
      <w:r>
        <w:t>135</w:t>
      </w:r>
      <w:r>
        <w:fldChar w:fldCharType="end"/>
      </w:r>
      <w:r>
        <w:rPr>
          <w:rFonts w:ascii="Arial" w:hAnsi="Arial"/>
          <w:kern w:val="0"/>
        </w:rPr>
        <w:fldChar w:fldCharType="end"/>
      </w:r>
    </w:p>
    <w:p>
      <w:pPr>
        <w:pStyle w:val="22"/>
        <w:tabs>
          <w:tab w:val="right" w:leader="dot" w:pos="8306"/>
          <w:tab w:val="clear" w:pos="440"/>
          <w:tab w:val="clear" w:pos="8302"/>
        </w:tabs>
      </w:pPr>
      <w:r>
        <w:rPr>
          <w:rFonts w:ascii="Arial" w:hAnsi="Arial"/>
          <w:kern w:val="0"/>
        </w:rPr>
        <w:fldChar w:fldCharType="begin"/>
      </w:r>
      <w:r>
        <w:rPr>
          <w:rFonts w:ascii="Arial" w:hAnsi="Arial"/>
          <w:kern w:val="0"/>
        </w:rPr>
        <w:instrText xml:space="preserve"> HYPERLINK \l _Toc13265 </w:instrText>
      </w:r>
      <w:r>
        <w:rPr>
          <w:rFonts w:ascii="Arial" w:hAnsi="Arial"/>
          <w:kern w:val="0"/>
        </w:rPr>
        <w:fldChar w:fldCharType="separate"/>
      </w:r>
      <w:r>
        <w:rPr>
          <w:rFonts w:hint="default" w:ascii="Arial" w:hAnsi="Arial" w:cs="Arial"/>
          <w:szCs w:val="44"/>
        </w:rPr>
        <w:t>21. ONU management</w:t>
      </w:r>
      <w:r>
        <w:tab/>
      </w:r>
      <w:r>
        <w:fldChar w:fldCharType="begin"/>
      </w:r>
      <w:r>
        <w:instrText xml:space="preserve"> PAGEREF _Toc13265 \h </w:instrText>
      </w:r>
      <w:r>
        <w:fldChar w:fldCharType="separate"/>
      </w:r>
      <w:r>
        <w:t>136</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_Toc10330 </w:instrText>
      </w:r>
      <w:r>
        <w:rPr>
          <w:rFonts w:ascii="Arial" w:hAnsi="Arial"/>
          <w:kern w:val="0"/>
        </w:rPr>
        <w:fldChar w:fldCharType="separate"/>
      </w:r>
      <w:r>
        <w:rPr>
          <w:rFonts w:hint="default" w:ascii="Times New Roman" w:hAnsi="Times New Roman" w:cs="Times New Roman"/>
          <w:szCs w:val="36"/>
        </w:rPr>
        <w:t>21.1 ONU</w:t>
      </w:r>
      <w:r>
        <w:rPr>
          <w:rFonts w:hint="default" w:ascii="Times New Roman" w:hAnsi="Times New Roman" w:cs="Times New Roman"/>
          <w:szCs w:val="36"/>
          <w:lang w:val="en-US" w:eastAsia="zh-CN"/>
        </w:rPr>
        <w:t xml:space="preserve"> </w:t>
      </w:r>
      <w:r>
        <w:rPr>
          <w:rFonts w:hint="eastAsia" w:ascii="Times New Roman" w:hAnsi="Times New Roman" w:cs="Times New Roman"/>
          <w:szCs w:val="36"/>
          <w:lang w:val="en-US" w:eastAsia="zh-CN"/>
        </w:rPr>
        <w:t>B</w:t>
      </w:r>
      <w:r>
        <w:rPr>
          <w:rFonts w:hint="default" w:ascii="Times New Roman" w:hAnsi="Times New Roman" w:cs="Times New Roman"/>
          <w:szCs w:val="36"/>
        </w:rPr>
        <w:t xml:space="preserve">asic </w:t>
      </w:r>
      <w:r>
        <w:rPr>
          <w:rFonts w:hint="eastAsia" w:ascii="Times New Roman" w:hAnsi="Times New Roman" w:cs="Times New Roman"/>
          <w:szCs w:val="36"/>
          <w:lang w:val="en-US" w:eastAsia="zh-CN"/>
        </w:rPr>
        <w:t>C</w:t>
      </w:r>
      <w:r>
        <w:rPr>
          <w:rFonts w:hint="default" w:ascii="Times New Roman" w:hAnsi="Times New Roman" w:cs="Times New Roman"/>
          <w:szCs w:val="36"/>
        </w:rPr>
        <w:t>onfiguration</w:t>
      </w:r>
      <w:r>
        <w:tab/>
      </w:r>
      <w:r>
        <w:fldChar w:fldCharType="begin"/>
      </w:r>
      <w:r>
        <w:instrText xml:space="preserve"> PAGEREF _Toc10330 \h </w:instrText>
      </w:r>
      <w:r>
        <w:fldChar w:fldCharType="separate"/>
      </w:r>
      <w:r>
        <w:t>136</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_Toc15988 </w:instrText>
      </w:r>
      <w:r>
        <w:rPr>
          <w:rFonts w:ascii="Arial" w:hAnsi="Arial"/>
          <w:kern w:val="0"/>
        </w:rPr>
        <w:fldChar w:fldCharType="separate"/>
      </w:r>
      <w:r>
        <w:rPr>
          <w:rFonts w:hint="default" w:ascii="Times New Roman" w:hAnsi="Times New Roman" w:cs="Times New Roman"/>
          <w:szCs w:val="32"/>
        </w:rPr>
        <w:t xml:space="preserve">21.1.1 Display </w:t>
      </w:r>
      <w:r>
        <w:rPr>
          <w:rFonts w:hint="eastAsia" w:cs="Times New Roman"/>
          <w:szCs w:val="32"/>
          <w:lang w:val="en-US" w:eastAsia="zh-CN"/>
        </w:rPr>
        <w:t>A</w:t>
      </w:r>
      <w:r>
        <w:rPr>
          <w:rFonts w:hint="default" w:ascii="Times New Roman" w:hAnsi="Times New Roman" w:cs="Times New Roman"/>
          <w:szCs w:val="32"/>
        </w:rPr>
        <w:t>uto-find ONU</w:t>
      </w:r>
      <w:r>
        <w:tab/>
      </w:r>
      <w:r>
        <w:fldChar w:fldCharType="begin"/>
      </w:r>
      <w:r>
        <w:instrText xml:space="preserve"> PAGEREF _Toc15988 \h </w:instrText>
      </w:r>
      <w:r>
        <w:fldChar w:fldCharType="separate"/>
      </w:r>
      <w:r>
        <w:t>136</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_Toc31666 </w:instrText>
      </w:r>
      <w:r>
        <w:rPr>
          <w:rFonts w:ascii="Arial" w:hAnsi="Arial"/>
          <w:kern w:val="0"/>
        </w:rPr>
        <w:fldChar w:fldCharType="separate"/>
      </w:r>
      <w:r>
        <w:rPr>
          <w:rFonts w:hint="default" w:ascii="Times New Roman" w:hAnsi="Times New Roman" w:cs="Times New Roman"/>
          <w:szCs w:val="32"/>
        </w:rPr>
        <w:t xml:space="preserve">21.1.2 ONU </w:t>
      </w:r>
      <w:r>
        <w:rPr>
          <w:rFonts w:hint="eastAsia" w:cs="Times New Roman"/>
          <w:szCs w:val="32"/>
          <w:lang w:val="en-US" w:eastAsia="zh-CN"/>
        </w:rPr>
        <w:t>A</w:t>
      </w:r>
      <w:r>
        <w:rPr>
          <w:rFonts w:hint="default" w:ascii="Times New Roman" w:hAnsi="Times New Roman" w:cs="Times New Roman"/>
          <w:szCs w:val="32"/>
        </w:rPr>
        <w:t xml:space="preserve">utomatic </w:t>
      </w:r>
      <w:r>
        <w:rPr>
          <w:rFonts w:hint="eastAsia" w:cs="Times New Roman"/>
          <w:szCs w:val="32"/>
          <w:lang w:val="en-US" w:eastAsia="zh-CN"/>
        </w:rPr>
        <w:t>A</w:t>
      </w:r>
      <w:r>
        <w:rPr>
          <w:rFonts w:hint="default" w:ascii="Times New Roman" w:hAnsi="Times New Roman" w:cs="Times New Roman"/>
          <w:szCs w:val="32"/>
        </w:rPr>
        <w:t>uthorization</w:t>
      </w:r>
      <w:r>
        <w:tab/>
      </w:r>
      <w:r>
        <w:fldChar w:fldCharType="begin"/>
      </w:r>
      <w:r>
        <w:instrText xml:space="preserve"> PAGEREF _Toc31666 \h </w:instrText>
      </w:r>
      <w:r>
        <w:fldChar w:fldCharType="separate"/>
      </w:r>
      <w:r>
        <w:t>136</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_Toc30021 </w:instrText>
      </w:r>
      <w:r>
        <w:rPr>
          <w:rFonts w:ascii="Arial" w:hAnsi="Arial"/>
          <w:kern w:val="0"/>
        </w:rPr>
        <w:fldChar w:fldCharType="separate"/>
      </w:r>
      <w:r>
        <w:rPr>
          <w:rFonts w:hint="default" w:ascii="Times New Roman" w:hAnsi="Times New Roman" w:cs="Times New Roman"/>
          <w:szCs w:val="32"/>
        </w:rPr>
        <w:t xml:space="preserve">21.1.3 Display ONU </w:t>
      </w:r>
      <w:r>
        <w:rPr>
          <w:rFonts w:hint="eastAsia" w:cs="Times New Roman"/>
          <w:szCs w:val="32"/>
          <w:lang w:val="en-US" w:eastAsia="zh-CN"/>
        </w:rPr>
        <w:t>A</w:t>
      </w:r>
      <w:r>
        <w:rPr>
          <w:rFonts w:hint="default" w:ascii="Times New Roman" w:hAnsi="Times New Roman" w:cs="Times New Roman"/>
          <w:szCs w:val="32"/>
        </w:rPr>
        <w:t xml:space="preserve">uthorization </w:t>
      </w:r>
      <w:r>
        <w:rPr>
          <w:rFonts w:hint="eastAsia" w:cs="Times New Roman"/>
          <w:szCs w:val="32"/>
          <w:lang w:val="en-US" w:eastAsia="zh-CN"/>
        </w:rPr>
        <w:t>I</w:t>
      </w:r>
      <w:r>
        <w:rPr>
          <w:rFonts w:hint="default" w:ascii="Times New Roman" w:hAnsi="Times New Roman" w:cs="Times New Roman"/>
          <w:szCs w:val="32"/>
        </w:rPr>
        <w:t>nformation</w:t>
      </w:r>
      <w:r>
        <w:tab/>
      </w:r>
      <w:r>
        <w:fldChar w:fldCharType="begin"/>
      </w:r>
      <w:r>
        <w:instrText xml:space="preserve"> PAGEREF _Toc30021 \h </w:instrText>
      </w:r>
      <w:r>
        <w:fldChar w:fldCharType="separate"/>
      </w:r>
      <w:r>
        <w:t>136</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_Toc9426 </w:instrText>
      </w:r>
      <w:r>
        <w:rPr>
          <w:rFonts w:ascii="Arial" w:hAnsi="Arial"/>
          <w:kern w:val="0"/>
        </w:rPr>
        <w:fldChar w:fldCharType="separate"/>
      </w:r>
      <w:r>
        <w:rPr>
          <w:rFonts w:hint="default" w:ascii="Times New Roman" w:hAnsi="Times New Roman" w:cs="Times New Roman"/>
          <w:szCs w:val="32"/>
        </w:rPr>
        <w:t xml:space="preserve">21.1.4 Display ONU </w:t>
      </w:r>
      <w:r>
        <w:rPr>
          <w:rFonts w:hint="eastAsia" w:cs="Times New Roman"/>
          <w:szCs w:val="32"/>
          <w:lang w:val="en-US" w:eastAsia="zh-CN"/>
        </w:rPr>
        <w:t>A</w:t>
      </w:r>
      <w:r>
        <w:rPr>
          <w:rFonts w:hint="default" w:ascii="Times New Roman" w:hAnsi="Times New Roman" w:cs="Times New Roman"/>
          <w:szCs w:val="32"/>
        </w:rPr>
        <w:t xml:space="preserve">uthorization </w:t>
      </w:r>
      <w:r>
        <w:rPr>
          <w:rFonts w:hint="eastAsia" w:cs="Times New Roman"/>
          <w:szCs w:val="32"/>
          <w:lang w:val="en-US" w:eastAsia="zh-CN"/>
        </w:rPr>
        <w:t>D</w:t>
      </w:r>
      <w:r>
        <w:rPr>
          <w:rFonts w:hint="default" w:ascii="Times New Roman" w:hAnsi="Times New Roman" w:cs="Times New Roman"/>
          <w:szCs w:val="32"/>
        </w:rPr>
        <w:t>etails</w:t>
      </w:r>
      <w:r>
        <w:tab/>
      </w:r>
      <w:r>
        <w:fldChar w:fldCharType="begin"/>
      </w:r>
      <w:r>
        <w:instrText xml:space="preserve"> PAGEREF _Toc9426 \h </w:instrText>
      </w:r>
      <w:r>
        <w:fldChar w:fldCharType="separate"/>
      </w:r>
      <w:r>
        <w:t>137</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_Toc28876 </w:instrText>
      </w:r>
      <w:r>
        <w:rPr>
          <w:rFonts w:ascii="Arial" w:hAnsi="Arial"/>
          <w:kern w:val="0"/>
        </w:rPr>
        <w:fldChar w:fldCharType="separate"/>
      </w:r>
      <w:r>
        <w:rPr>
          <w:rFonts w:hint="default" w:ascii="Times New Roman" w:hAnsi="Times New Roman" w:cs="Times New Roman"/>
          <w:szCs w:val="32"/>
        </w:rPr>
        <w:t>21.1.5 Activate/</w:t>
      </w:r>
      <w:r>
        <w:rPr>
          <w:rFonts w:hint="eastAsia" w:cs="Times New Roman"/>
          <w:szCs w:val="32"/>
          <w:lang w:val="en-US" w:eastAsia="zh-CN"/>
        </w:rPr>
        <w:t>D</w:t>
      </w:r>
      <w:r>
        <w:rPr>
          <w:rFonts w:hint="default" w:ascii="Times New Roman" w:hAnsi="Times New Roman" w:cs="Times New Roman"/>
          <w:szCs w:val="32"/>
        </w:rPr>
        <w:t>eactivate the ONU</w:t>
      </w:r>
      <w:r>
        <w:tab/>
      </w:r>
      <w:r>
        <w:fldChar w:fldCharType="begin"/>
      </w:r>
      <w:r>
        <w:instrText xml:space="preserve"> PAGEREF _Toc28876 \h </w:instrText>
      </w:r>
      <w:r>
        <w:fldChar w:fldCharType="separate"/>
      </w:r>
      <w:r>
        <w:t>137</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_Toc11949 </w:instrText>
      </w:r>
      <w:r>
        <w:rPr>
          <w:rFonts w:ascii="Arial" w:hAnsi="Arial"/>
          <w:kern w:val="0"/>
        </w:rPr>
        <w:fldChar w:fldCharType="separate"/>
      </w:r>
      <w:r>
        <w:rPr>
          <w:rFonts w:hint="default" w:ascii="Times New Roman" w:hAnsi="Times New Roman" w:cs="Times New Roman"/>
          <w:szCs w:val="32"/>
        </w:rPr>
        <w:t>21.1.6 ONU</w:t>
      </w:r>
      <w:r>
        <w:rPr>
          <w:rFonts w:hint="default" w:ascii="Times New Roman" w:hAnsi="Times New Roman" w:cs="Times New Roman"/>
          <w:szCs w:val="32"/>
          <w:lang w:val="en-US" w:eastAsia="zh-CN"/>
        </w:rPr>
        <w:t xml:space="preserve"> A</w:t>
      </w:r>
      <w:r>
        <w:rPr>
          <w:rFonts w:hint="default" w:ascii="Times New Roman" w:hAnsi="Times New Roman" w:cs="Times New Roman"/>
          <w:szCs w:val="32"/>
        </w:rPr>
        <w:t>uthorization</w:t>
      </w:r>
      <w:r>
        <w:tab/>
      </w:r>
      <w:r>
        <w:fldChar w:fldCharType="begin"/>
      </w:r>
      <w:r>
        <w:instrText xml:space="preserve"> PAGEREF _Toc11949 \h </w:instrText>
      </w:r>
      <w:r>
        <w:fldChar w:fldCharType="separate"/>
      </w:r>
      <w:r>
        <w:t>137</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_Toc14993 </w:instrText>
      </w:r>
      <w:r>
        <w:rPr>
          <w:rFonts w:ascii="Arial" w:hAnsi="Arial"/>
          <w:kern w:val="0"/>
        </w:rPr>
        <w:fldChar w:fldCharType="separate"/>
      </w:r>
      <w:r>
        <w:rPr>
          <w:rFonts w:hint="default" w:ascii="Times New Roman" w:hAnsi="Times New Roman" w:cs="Times New Roman"/>
          <w:szCs w:val="32"/>
        </w:rPr>
        <w:t xml:space="preserve">21.1.7 Configure ONU </w:t>
      </w:r>
      <w:r>
        <w:rPr>
          <w:rFonts w:hint="eastAsia" w:cs="Times New Roman"/>
          <w:szCs w:val="32"/>
          <w:lang w:val="en-US" w:eastAsia="zh-CN"/>
        </w:rPr>
        <w:t>D</w:t>
      </w:r>
      <w:r>
        <w:rPr>
          <w:rFonts w:hint="default" w:ascii="Times New Roman" w:hAnsi="Times New Roman" w:cs="Times New Roman"/>
          <w:szCs w:val="32"/>
        </w:rPr>
        <w:t>escription</w:t>
      </w:r>
      <w:r>
        <w:tab/>
      </w:r>
      <w:r>
        <w:fldChar w:fldCharType="begin"/>
      </w:r>
      <w:r>
        <w:instrText xml:space="preserve"> PAGEREF _Toc14993 \h </w:instrText>
      </w:r>
      <w:r>
        <w:fldChar w:fldCharType="separate"/>
      </w:r>
      <w:r>
        <w:t>138</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_Toc1411 </w:instrText>
      </w:r>
      <w:r>
        <w:rPr>
          <w:rFonts w:ascii="Arial" w:hAnsi="Arial"/>
          <w:kern w:val="0"/>
        </w:rPr>
        <w:fldChar w:fldCharType="separate"/>
      </w:r>
      <w:r>
        <w:rPr>
          <w:rFonts w:hint="default" w:ascii="Times New Roman" w:hAnsi="Times New Roman" w:cs="Times New Roman"/>
          <w:szCs w:val="32"/>
          <w:lang w:val="en-US" w:eastAsia="zh-CN"/>
        </w:rPr>
        <w:t xml:space="preserve">21.1.8 Configure ONU </w:t>
      </w:r>
      <w:r>
        <w:rPr>
          <w:rFonts w:hint="eastAsia" w:cs="Times New Roman"/>
          <w:szCs w:val="32"/>
          <w:lang w:val="en-US" w:eastAsia="zh-CN"/>
        </w:rPr>
        <w:t>W</w:t>
      </w:r>
      <w:r>
        <w:rPr>
          <w:rFonts w:hint="default" w:ascii="Times New Roman" w:hAnsi="Times New Roman" w:cs="Times New Roman"/>
          <w:szCs w:val="32"/>
          <w:lang w:val="en-US" w:eastAsia="zh-CN"/>
        </w:rPr>
        <w:t>hitelist</w:t>
      </w:r>
      <w:r>
        <w:tab/>
      </w:r>
      <w:r>
        <w:fldChar w:fldCharType="begin"/>
      </w:r>
      <w:r>
        <w:instrText xml:space="preserve"> PAGEREF _Toc1411 \h </w:instrText>
      </w:r>
      <w:r>
        <w:fldChar w:fldCharType="separate"/>
      </w:r>
      <w:r>
        <w:t>138</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_Toc23363 </w:instrText>
      </w:r>
      <w:r>
        <w:rPr>
          <w:rFonts w:ascii="Arial" w:hAnsi="Arial"/>
          <w:kern w:val="0"/>
        </w:rPr>
        <w:fldChar w:fldCharType="separate"/>
      </w:r>
      <w:r>
        <w:rPr>
          <w:rFonts w:hint="default" w:ascii="Times New Roman" w:hAnsi="Times New Roman" w:cs="Times New Roman"/>
          <w:szCs w:val="32"/>
        </w:rPr>
        <w:t xml:space="preserve">21.1.9 </w:t>
      </w:r>
      <w:r>
        <w:rPr>
          <w:rFonts w:hint="eastAsia" w:cs="Times New Roman"/>
          <w:szCs w:val="32"/>
          <w:lang w:val="en-US" w:eastAsia="zh-CN"/>
        </w:rPr>
        <w:t>Display</w:t>
      </w:r>
      <w:r>
        <w:rPr>
          <w:rFonts w:hint="default" w:ascii="Times New Roman" w:hAnsi="Times New Roman" w:cs="Times New Roman"/>
          <w:szCs w:val="32"/>
        </w:rPr>
        <w:t xml:space="preserve"> ONU </w:t>
      </w:r>
      <w:r>
        <w:rPr>
          <w:rFonts w:hint="eastAsia" w:cs="Times New Roman"/>
          <w:szCs w:val="32"/>
          <w:lang w:val="en-US" w:eastAsia="zh-CN"/>
        </w:rPr>
        <w:t>Statistics</w:t>
      </w:r>
      <w:r>
        <w:tab/>
      </w:r>
      <w:r>
        <w:fldChar w:fldCharType="begin"/>
      </w:r>
      <w:r>
        <w:instrText xml:space="preserve"> PAGEREF _Toc23363 \h </w:instrText>
      </w:r>
      <w:r>
        <w:fldChar w:fldCharType="separate"/>
      </w:r>
      <w:r>
        <w:t>138</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_Toc28398 </w:instrText>
      </w:r>
      <w:r>
        <w:rPr>
          <w:rFonts w:ascii="Arial" w:hAnsi="Arial"/>
          <w:kern w:val="0"/>
        </w:rPr>
        <w:fldChar w:fldCharType="separate"/>
      </w:r>
      <w:r>
        <w:rPr>
          <w:rFonts w:hint="default" w:ascii="Times New Roman" w:hAnsi="Times New Roman" w:cs="Times New Roman"/>
          <w:szCs w:val="32"/>
        </w:rPr>
        <w:t xml:space="preserve">21.1.10 </w:t>
      </w:r>
      <w:r>
        <w:rPr>
          <w:rFonts w:hint="eastAsia" w:cs="Times New Roman"/>
          <w:szCs w:val="32"/>
          <w:lang w:val="en-US" w:eastAsia="zh-CN"/>
        </w:rPr>
        <w:t xml:space="preserve">Configure </w:t>
      </w:r>
      <w:r>
        <w:rPr>
          <w:rFonts w:hint="default" w:ascii="Times New Roman" w:hAnsi="Times New Roman" w:cs="Times New Roman"/>
          <w:szCs w:val="32"/>
        </w:rPr>
        <w:t xml:space="preserve">Plug and </w:t>
      </w:r>
      <w:r>
        <w:rPr>
          <w:rFonts w:hint="eastAsia" w:cs="Times New Roman"/>
          <w:szCs w:val="32"/>
          <w:lang w:val="en-US" w:eastAsia="zh-CN"/>
        </w:rPr>
        <w:t>P</w:t>
      </w:r>
      <w:r>
        <w:rPr>
          <w:rFonts w:hint="default" w:ascii="Times New Roman" w:hAnsi="Times New Roman" w:cs="Times New Roman"/>
          <w:szCs w:val="32"/>
        </w:rPr>
        <w:t>lay</w:t>
      </w:r>
      <w:r>
        <w:tab/>
      </w:r>
      <w:r>
        <w:fldChar w:fldCharType="begin"/>
      </w:r>
      <w:r>
        <w:instrText xml:space="preserve"> PAGEREF _Toc28398 \h </w:instrText>
      </w:r>
      <w:r>
        <w:fldChar w:fldCharType="separate"/>
      </w:r>
      <w:r>
        <w:t>139</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_Toc2838 </w:instrText>
      </w:r>
      <w:r>
        <w:rPr>
          <w:rFonts w:ascii="Arial" w:hAnsi="Arial"/>
          <w:kern w:val="0"/>
        </w:rPr>
        <w:fldChar w:fldCharType="separate"/>
      </w:r>
      <w:r>
        <w:rPr>
          <w:rFonts w:hint="default" w:ascii="Times New Roman" w:hAnsi="Times New Roman" w:cs="Times New Roman"/>
          <w:szCs w:val="32"/>
        </w:rPr>
        <w:t>21.1.11 Configu</w:t>
      </w:r>
      <w:r>
        <w:rPr>
          <w:rFonts w:hint="default" w:ascii="Times New Roman" w:hAnsi="Times New Roman" w:cs="Times New Roman"/>
          <w:szCs w:val="32"/>
          <w:lang w:val="en-US" w:eastAsia="zh-CN"/>
        </w:rPr>
        <w:t>re</w:t>
      </w:r>
      <w:r>
        <w:rPr>
          <w:rFonts w:hint="eastAsia" w:cs="Times New Roman"/>
          <w:szCs w:val="32"/>
          <w:lang w:val="en-US" w:eastAsia="zh-CN"/>
        </w:rPr>
        <w:t xml:space="preserve"> </w:t>
      </w:r>
      <w:r>
        <w:rPr>
          <w:rFonts w:hint="default" w:ascii="Times New Roman" w:hAnsi="Times New Roman" w:cs="Times New Roman"/>
          <w:szCs w:val="32"/>
        </w:rPr>
        <w:t xml:space="preserve">ONU </w:t>
      </w:r>
      <w:r>
        <w:rPr>
          <w:rFonts w:hint="eastAsia" w:cs="Times New Roman"/>
          <w:szCs w:val="32"/>
          <w:lang w:val="en-US" w:eastAsia="zh-CN"/>
        </w:rPr>
        <w:t>D</w:t>
      </w:r>
      <w:r>
        <w:rPr>
          <w:rFonts w:hint="default" w:ascii="Times New Roman" w:hAnsi="Times New Roman" w:cs="Times New Roman"/>
          <w:szCs w:val="32"/>
        </w:rPr>
        <w:t xml:space="preserve">elete </w:t>
      </w:r>
      <w:r>
        <w:rPr>
          <w:rFonts w:hint="eastAsia" w:cs="Times New Roman"/>
          <w:szCs w:val="32"/>
          <w:lang w:val="en-US" w:eastAsia="zh-CN"/>
        </w:rPr>
        <w:t>A</w:t>
      </w:r>
      <w:r>
        <w:rPr>
          <w:rFonts w:hint="default" w:ascii="Times New Roman" w:hAnsi="Times New Roman" w:cs="Times New Roman"/>
          <w:szCs w:val="32"/>
        </w:rPr>
        <w:t>utomatically</w:t>
      </w:r>
      <w:r>
        <w:tab/>
      </w:r>
      <w:r>
        <w:fldChar w:fldCharType="begin"/>
      </w:r>
      <w:r>
        <w:instrText xml:space="preserve"> PAGEREF _Toc2838 \h </w:instrText>
      </w:r>
      <w:r>
        <w:fldChar w:fldCharType="separate"/>
      </w:r>
      <w:r>
        <w:t>139</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_Toc12113 </w:instrText>
      </w:r>
      <w:r>
        <w:rPr>
          <w:rFonts w:ascii="Arial" w:hAnsi="Arial"/>
          <w:kern w:val="0"/>
        </w:rPr>
        <w:fldChar w:fldCharType="separate"/>
      </w:r>
      <w:r>
        <w:rPr>
          <w:rFonts w:hint="default" w:ascii="Times New Roman" w:hAnsi="Times New Roman" w:cs="Times New Roman"/>
          <w:szCs w:val="36"/>
        </w:rPr>
        <w:t>21.2 ONU Remote Configuration</w:t>
      </w:r>
      <w:r>
        <w:tab/>
      </w:r>
      <w:r>
        <w:fldChar w:fldCharType="begin"/>
      </w:r>
      <w:r>
        <w:instrText xml:space="preserve"> PAGEREF _Toc12113 \h </w:instrText>
      </w:r>
      <w:r>
        <w:fldChar w:fldCharType="separate"/>
      </w:r>
      <w:r>
        <w:t>139</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_Toc7673 </w:instrText>
      </w:r>
      <w:r>
        <w:rPr>
          <w:rFonts w:ascii="Arial" w:hAnsi="Arial"/>
          <w:kern w:val="0"/>
        </w:rPr>
        <w:fldChar w:fldCharType="separate"/>
      </w:r>
      <w:r>
        <w:rPr>
          <w:rFonts w:hint="default" w:ascii="Times New Roman" w:hAnsi="Times New Roman" w:cs="Times New Roman"/>
          <w:szCs w:val="32"/>
        </w:rPr>
        <w:t xml:space="preserve">21.2.1 Display ONU SFP </w:t>
      </w:r>
      <w:r>
        <w:rPr>
          <w:rFonts w:hint="eastAsia" w:cs="Times New Roman"/>
          <w:szCs w:val="32"/>
          <w:lang w:val="en-US" w:eastAsia="zh-CN"/>
        </w:rPr>
        <w:t>I</w:t>
      </w:r>
      <w:r>
        <w:rPr>
          <w:rFonts w:hint="default" w:ascii="Times New Roman" w:hAnsi="Times New Roman" w:cs="Times New Roman"/>
          <w:szCs w:val="32"/>
        </w:rPr>
        <w:t>nformation</w:t>
      </w:r>
      <w:r>
        <w:tab/>
      </w:r>
      <w:r>
        <w:fldChar w:fldCharType="begin"/>
      </w:r>
      <w:r>
        <w:instrText xml:space="preserve"> PAGEREF _Toc7673 \h </w:instrText>
      </w:r>
      <w:r>
        <w:fldChar w:fldCharType="separate"/>
      </w:r>
      <w:r>
        <w:t>139</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_Toc12201 </w:instrText>
      </w:r>
      <w:r>
        <w:rPr>
          <w:rFonts w:ascii="Arial" w:hAnsi="Arial"/>
          <w:kern w:val="0"/>
        </w:rPr>
        <w:fldChar w:fldCharType="separate"/>
      </w:r>
      <w:r>
        <w:rPr>
          <w:rFonts w:hint="default" w:ascii="Times New Roman" w:hAnsi="Times New Roman" w:cs="Times New Roman"/>
          <w:szCs w:val="32"/>
        </w:rPr>
        <w:t>21.2.2 Upgra</w:t>
      </w:r>
      <w:r>
        <w:rPr>
          <w:rFonts w:hint="default" w:ascii="Times New Roman" w:hAnsi="Times New Roman" w:cs="Times New Roman"/>
          <w:szCs w:val="32"/>
          <w:lang w:val="en-US" w:eastAsia="zh-CN"/>
        </w:rPr>
        <w:t>de</w:t>
      </w:r>
      <w:r>
        <w:rPr>
          <w:rFonts w:hint="default" w:ascii="Times New Roman" w:hAnsi="Times New Roman" w:cs="Times New Roman"/>
          <w:szCs w:val="32"/>
        </w:rPr>
        <w:t xml:space="preserve"> the ONU</w:t>
      </w:r>
      <w:r>
        <w:tab/>
      </w:r>
      <w:r>
        <w:fldChar w:fldCharType="begin"/>
      </w:r>
      <w:r>
        <w:instrText xml:space="preserve"> PAGEREF _Toc12201 \h </w:instrText>
      </w:r>
      <w:r>
        <w:fldChar w:fldCharType="separate"/>
      </w:r>
      <w:r>
        <w:t>140</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_Toc21139 </w:instrText>
      </w:r>
      <w:r>
        <w:rPr>
          <w:rFonts w:ascii="Arial" w:hAnsi="Arial"/>
          <w:kern w:val="0"/>
        </w:rPr>
        <w:fldChar w:fldCharType="separate"/>
      </w:r>
      <w:r>
        <w:rPr>
          <w:rFonts w:hint="default" w:ascii="Times New Roman" w:hAnsi="Times New Roman" w:cs="Times New Roman"/>
          <w:szCs w:val="32"/>
        </w:rPr>
        <w:t>21.2.3 ONU</w:t>
      </w:r>
      <w:r>
        <w:rPr>
          <w:rFonts w:hint="default" w:ascii="Times New Roman" w:hAnsi="Times New Roman" w:cs="Times New Roman"/>
          <w:szCs w:val="32"/>
          <w:lang w:val="en-US" w:eastAsia="zh-CN"/>
        </w:rPr>
        <w:t xml:space="preserve"> </w:t>
      </w:r>
      <w:r>
        <w:rPr>
          <w:rFonts w:hint="default" w:ascii="Times New Roman" w:hAnsi="Times New Roman" w:cs="Times New Roman"/>
          <w:szCs w:val="32"/>
        </w:rPr>
        <w:t>Automatic upgrade</w:t>
      </w:r>
      <w:r>
        <w:tab/>
      </w:r>
      <w:r>
        <w:fldChar w:fldCharType="begin"/>
      </w:r>
      <w:r>
        <w:instrText xml:space="preserve"> PAGEREF _Toc21139 \h </w:instrText>
      </w:r>
      <w:r>
        <w:fldChar w:fldCharType="separate"/>
      </w:r>
      <w:r>
        <w:t>141</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_Toc20247 </w:instrText>
      </w:r>
      <w:r>
        <w:rPr>
          <w:rFonts w:ascii="Arial" w:hAnsi="Arial"/>
          <w:kern w:val="0"/>
        </w:rPr>
        <w:fldChar w:fldCharType="separate"/>
      </w:r>
      <w:r>
        <w:rPr>
          <w:rFonts w:hint="default" w:ascii="Times New Roman" w:hAnsi="Times New Roman" w:cs="Times New Roman"/>
          <w:szCs w:val="32"/>
        </w:rPr>
        <w:t>21.2.4 Restart the ONU</w:t>
      </w:r>
      <w:r>
        <w:tab/>
      </w:r>
      <w:r>
        <w:fldChar w:fldCharType="begin"/>
      </w:r>
      <w:r>
        <w:instrText xml:space="preserve"> PAGEREF _Toc20247 \h </w:instrText>
      </w:r>
      <w:r>
        <w:fldChar w:fldCharType="separate"/>
      </w:r>
      <w:r>
        <w:t>141</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_Toc8753 </w:instrText>
      </w:r>
      <w:r>
        <w:rPr>
          <w:rFonts w:ascii="Arial" w:hAnsi="Arial"/>
          <w:kern w:val="0"/>
        </w:rPr>
        <w:fldChar w:fldCharType="separate"/>
      </w:r>
      <w:r>
        <w:rPr>
          <w:rFonts w:hint="default" w:ascii="Times New Roman" w:hAnsi="Times New Roman" w:cs="Times New Roman"/>
          <w:szCs w:val="32"/>
        </w:rPr>
        <w:t xml:space="preserve">21.2.5 T-cont </w:t>
      </w:r>
      <w:r>
        <w:rPr>
          <w:rFonts w:hint="eastAsia" w:cs="Times New Roman"/>
          <w:szCs w:val="32"/>
          <w:lang w:val="en-US" w:eastAsia="zh-CN"/>
        </w:rPr>
        <w:t>C</w:t>
      </w:r>
      <w:r>
        <w:rPr>
          <w:rFonts w:hint="default" w:ascii="Times New Roman" w:hAnsi="Times New Roman" w:cs="Times New Roman"/>
          <w:szCs w:val="32"/>
        </w:rPr>
        <w:t>onfiguration</w:t>
      </w:r>
      <w:r>
        <w:tab/>
      </w:r>
      <w:r>
        <w:fldChar w:fldCharType="begin"/>
      </w:r>
      <w:r>
        <w:instrText xml:space="preserve"> PAGEREF _Toc8753 \h </w:instrText>
      </w:r>
      <w:r>
        <w:fldChar w:fldCharType="separate"/>
      </w:r>
      <w:r>
        <w:t>141</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_Toc9635 </w:instrText>
      </w:r>
      <w:r>
        <w:rPr>
          <w:rFonts w:ascii="Arial" w:hAnsi="Arial"/>
          <w:kern w:val="0"/>
        </w:rPr>
        <w:fldChar w:fldCharType="separate"/>
      </w:r>
      <w:r>
        <w:rPr>
          <w:rFonts w:hint="default" w:ascii="Times New Roman" w:hAnsi="Times New Roman" w:cs="Times New Roman"/>
          <w:szCs w:val="32"/>
        </w:rPr>
        <w:t>21.2.6 GEMPORT Configuration</w:t>
      </w:r>
      <w:r>
        <w:tab/>
      </w:r>
      <w:r>
        <w:fldChar w:fldCharType="begin"/>
      </w:r>
      <w:r>
        <w:instrText xml:space="preserve"> PAGEREF _Toc9635 \h </w:instrText>
      </w:r>
      <w:r>
        <w:fldChar w:fldCharType="separate"/>
      </w:r>
      <w:r>
        <w:t>142</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_Toc24833 </w:instrText>
      </w:r>
      <w:r>
        <w:rPr>
          <w:rFonts w:ascii="Arial" w:hAnsi="Arial"/>
          <w:kern w:val="0"/>
        </w:rPr>
        <w:fldChar w:fldCharType="separate"/>
      </w:r>
      <w:r>
        <w:rPr>
          <w:rFonts w:hint="default" w:ascii="Times New Roman" w:hAnsi="Times New Roman" w:cs="Times New Roman"/>
          <w:szCs w:val="32"/>
        </w:rPr>
        <w:t>21.2.7 ONU</w:t>
      </w:r>
      <w:r>
        <w:rPr>
          <w:rFonts w:hint="default" w:ascii="Times New Roman" w:hAnsi="Times New Roman" w:cs="Times New Roman"/>
          <w:szCs w:val="32"/>
          <w:lang w:val="en-US" w:eastAsia="zh-CN"/>
        </w:rPr>
        <w:t xml:space="preserve"> </w:t>
      </w:r>
      <w:r>
        <w:rPr>
          <w:rFonts w:hint="default" w:ascii="Times New Roman" w:hAnsi="Times New Roman" w:cs="Times New Roman"/>
          <w:szCs w:val="32"/>
        </w:rPr>
        <w:t>Service Configuration</w:t>
      </w:r>
      <w:r>
        <w:tab/>
      </w:r>
      <w:r>
        <w:fldChar w:fldCharType="begin"/>
      </w:r>
      <w:r>
        <w:instrText xml:space="preserve"> PAGEREF _Toc24833 \h </w:instrText>
      </w:r>
      <w:r>
        <w:fldChar w:fldCharType="separate"/>
      </w:r>
      <w:r>
        <w:t>142</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_Toc27127 </w:instrText>
      </w:r>
      <w:r>
        <w:rPr>
          <w:rFonts w:ascii="Arial" w:hAnsi="Arial"/>
          <w:kern w:val="0"/>
        </w:rPr>
        <w:fldChar w:fldCharType="separate"/>
      </w:r>
      <w:r>
        <w:rPr>
          <w:rFonts w:hint="default" w:ascii="Times New Roman" w:hAnsi="Times New Roman" w:cs="Times New Roman"/>
          <w:szCs w:val="32"/>
        </w:rPr>
        <w:t>21.2.8 Service Port Configuration</w:t>
      </w:r>
      <w:r>
        <w:tab/>
      </w:r>
      <w:r>
        <w:fldChar w:fldCharType="begin"/>
      </w:r>
      <w:r>
        <w:instrText xml:space="preserve"> PAGEREF _Toc27127 \h </w:instrText>
      </w:r>
      <w:r>
        <w:fldChar w:fldCharType="separate"/>
      </w:r>
      <w:r>
        <w:t>143</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_Toc14676 </w:instrText>
      </w:r>
      <w:r>
        <w:rPr>
          <w:rFonts w:ascii="Arial" w:hAnsi="Arial"/>
          <w:kern w:val="0"/>
        </w:rPr>
        <w:fldChar w:fldCharType="separate"/>
      </w:r>
      <w:r>
        <w:rPr>
          <w:rFonts w:hint="default" w:ascii="Times New Roman" w:hAnsi="Times New Roman" w:cs="Times New Roman"/>
          <w:szCs w:val="32"/>
        </w:rPr>
        <w:t>21.2.9 ONU UNI</w:t>
      </w:r>
      <w:r>
        <w:rPr>
          <w:rFonts w:hint="default" w:ascii="Times New Roman" w:hAnsi="Times New Roman" w:cs="Times New Roman"/>
          <w:szCs w:val="32"/>
          <w:lang w:val="en-US" w:eastAsia="zh-CN"/>
        </w:rPr>
        <w:t xml:space="preserve"> C</w:t>
      </w:r>
      <w:r>
        <w:rPr>
          <w:rFonts w:hint="default" w:ascii="Times New Roman" w:hAnsi="Times New Roman" w:cs="Times New Roman"/>
          <w:szCs w:val="32"/>
        </w:rPr>
        <w:t>onfiguration</w:t>
      </w:r>
      <w:r>
        <w:tab/>
      </w:r>
      <w:r>
        <w:fldChar w:fldCharType="begin"/>
      </w:r>
      <w:r>
        <w:instrText xml:space="preserve"> PAGEREF _Toc14676 \h </w:instrText>
      </w:r>
      <w:r>
        <w:fldChar w:fldCharType="separate"/>
      </w:r>
      <w:r>
        <w:t>143</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_Toc31279 </w:instrText>
      </w:r>
      <w:r>
        <w:rPr>
          <w:rFonts w:ascii="Arial" w:hAnsi="Arial"/>
          <w:kern w:val="0"/>
        </w:rPr>
        <w:fldChar w:fldCharType="separate"/>
      </w:r>
      <w:r>
        <w:rPr>
          <w:rFonts w:hint="default" w:ascii="Times New Roman" w:hAnsi="Times New Roman" w:cs="Times New Roman"/>
          <w:szCs w:val="32"/>
        </w:rPr>
        <w:t xml:space="preserve">21.2.10 </w:t>
      </w:r>
      <w:r>
        <w:rPr>
          <w:rFonts w:hint="default" w:ascii="Times New Roman" w:hAnsi="Times New Roman" w:cs="Times New Roman"/>
          <w:szCs w:val="32"/>
          <w:lang w:val="en-US" w:eastAsia="zh-CN"/>
        </w:rPr>
        <w:t xml:space="preserve">Display </w:t>
      </w:r>
      <w:r>
        <w:rPr>
          <w:rFonts w:hint="default" w:ascii="Times New Roman" w:hAnsi="Times New Roman" w:cs="Times New Roman"/>
          <w:szCs w:val="32"/>
        </w:rPr>
        <w:t>ONU</w:t>
      </w:r>
      <w:r>
        <w:rPr>
          <w:rFonts w:hint="default" w:ascii="Times New Roman" w:hAnsi="Times New Roman" w:cs="Times New Roman"/>
          <w:szCs w:val="32"/>
          <w:lang w:val="en-US" w:eastAsia="zh-CN"/>
        </w:rPr>
        <w:t xml:space="preserve"> Service</w:t>
      </w:r>
      <w:r>
        <w:tab/>
      </w:r>
      <w:r>
        <w:fldChar w:fldCharType="begin"/>
      </w:r>
      <w:r>
        <w:instrText xml:space="preserve"> PAGEREF _Toc31279 \h </w:instrText>
      </w:r>
      <w:r>
        <w:fldChar w:fldCharType="separate"/>
      </w:r>
      <w:r>
        <w:t>144</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_Toc8635 </w:instrText>
      </w:r>
      <w:r>
        <w:rPr>
          <w:rFonts w:ascii="Arial" w:hAnsi="Arial"/>
          <w:kern w:val="0"/>
        </w:rPr>
        <w:fldChar w:fldCharType="separate"/>
      </w:r>
      <w:r>
        <w:rPr>
          <w:rFonts w:hint="default" w:ascii="Times New Roman" w:hAnsi="Times New Roman" w:cs="Times New Roman"/>
          <w:szCs w:val="32"/>
        </w:rPr>
        <w:t xml:space="preserve">21.2.11 Display the ONU </w:t>
      </w:r>
      <w:r>
        <w:rPr>
          <w:rFonts w:hint="eastAsia" w:cs="Times New Roman"/>
          <w:szCs w:val="32"/>
          <w:lang w:val="en-US" w:eastAsia="zh-CN"/>
        </w:rPr>
        <w:t>C</w:t>
      </w:r>
      <w:r>
        <w:rPr>
          <w:rFonts w:hint="default" w:ascii="Times New Roman" w:hAnsi="Times New Roman" w:cs="Times New Roman"/>
          <w:szCs w:val="32"/>
        </w:rPr>
        <w:t>apability</w:t>
      </w:r>
      <w:r>
        <w:tab/>
      </w:r>
      <w:r>
        <w:fldChar w:fldCharType="begin"/>
      </w:r>
      <w:r>
        <w:instrText xml:space="preserve"> PAGEREF _Toc8635 \h </w:instrText>
      </w:r>
      <w:r>
        <w:fldChar w:fldCharType="separate"/>
      </w:r>
      <w:r>
        <w:t>144</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_Toc18415 </w:instrText>
      </w:r>
      <w:r>
        <w:rPr>
          <w:rFonts w:ascii="Arial" w:hAnsi="Arial"/>
          <w:kern w:val="0"/>
        </w:rPr>
        <w:fldChar w:fldCharType="separate"/>
      </w:r>
      <w:r>
        <w:rPr>
          <w:rFonts w:hint="default" w:ascii="Times New Roman" w:hAnsi="Times New Roman" w:cs="Times New Roman"/>
          <w:szCs w:val="36"/>
        </w:rPr>
        <w:t>21.3 ONU</w:t>
      </w:r>
      <w:r>
        <w:rPr>
          <w:rFonts w:hint="default" w:ascii="Times New Roman" w:hAnsi="Times New Roman" w:cs="Times New Roman"/>
          <w:szCs w:val="36"/>
          <w:lang w:val="en-US" w:eastAsia="zh-CN"/>
        </w:rPr>
        <w:t xml:space="preserve"> </w:t>
      </w:r>
      <w:r>
        <w:rPr>
          <w:rFonts w:hint="default" w:ascii="Times New Roman" w:hAnsi="Times New Roman" w:cs="Times New Roman"/>
          <w:szCs w:val="36"/>
        </w:rPr>
        <w:t xml:space="preserve">Remote </w:t>
      </w:r>
      <w:r>
        <w:rPr>
          <w:rFonts w:hint="eastAsia" w:ascii="Times New Roman" w:hAnsi="Times New Roman" w:cs="Times New Roman"/>
          <w:szCs w:val="36"/>
          <w:lang w:val="en-US" w:eastAsia="zh-CN"/>
        </w:rPr>
        <w:t>P</w:t>
      </w:r>
      <w:r>
        <w:rPr>
          <w:rFonts w:hint="default" w:ascii="Times New Roman" w:hAnsi="Times New Roman" w:cs="Times New Roman"/>
          <w:szCs w:val="36"/>
        </w:rPr>
        <w:t xml:space="preserve">ort </w:t>
      </w:r>
      <w:r>
        <w:rPr>
          <w:rFonts w:hint="eastAsia" w:ascii="Times New Roman" w:hAnsi="Times New Roman" w:cs="Times New Roman"/>
          <w:szCs w:val="36"/>
          <w:lang w:val="en-US" w:eastAsia="zh-CN"/>
        </w:rPr>
        <w:t>C</w:t>
      </w:r>
      <w:r>
        <w:rPr>
          <w:rFonts w:hint="default" w:ascii="Times New Roman" w:hAnsi="Times New Roman" w:cs="Times New Roman"/>
          <w:szCs w:val="36"/>
        </w:rPr>
        <w:t>onfiguration</w:t>
      </w:r>
      <w:r>
        <w:tab/>
      </w:r>
      <w:r>
        <w:fldChar w:fldCharType="begin"/>
      </w:r>
      <w:r>
        <w:instrText xml:space="preserve"> PAGEREF _Toc18415 \h </w:instrText>
      </w:r>
      <w:r>
        <w:fldChar w:fldCharType="separate"/>
      </w:r>
      <w:r>
        <w:t>144</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_Toc11577 </w:instrText>
      </w:r>
      <w:r>
        <w:rPr>
          <w:rFonts w:ascii="Arial" w:hAnsi="Arial"/>
          <w:kern w:val="0"/>
        </w:rPr>
        <w:fldChar w:fldCharType="separate"/>
      </w:r>
      <w:r>
        <w:rPr>
          <w:rFonts w:hint="default" w:ascii="Times New Roman" w:hAnsi="Times New Roman" w:cs="Times New Roman"/>
          <w:szCs w:val="32"/>
        </w:rPr>
        <w:t>21.3.1 ONU</w:t>
      </w:r>
      <w:r>
        <w:rPr>
          <w:rFonts w:hint="default" w:ascii="Times New Roman" w:hAnsi="Times New Roman" w:cs="Times New Roman"/>
          <w:szCs w:val="32"/>
          <w:lang w:val="en-US" w:eastAsia="zh-CN"/>
        </w:rPr>
        <w:t xml:space="preserve"> </w:t>
      </w:r>
      <w:r>
        <w:rPr>
          <w:rFonts w:hint="default" w:ascii="Times New Roman" w:hAnsi="Times New Roman" w:cs="Times New Roman"/>
          <w:szCs w:val="32"/>
        </w:rPr>
        <w:t xml:space="preserve">Port </w:t>
      </w:r>
      <w:r>
        <w:rPr>
          <w:rFonts w:hint="eastAsia" w:cs="Times New Roman"/>
          <w:szCs w:val="32"/>
          <w:lang w:val="en-US" w:eastAsia="zh-CN"/>
        </w:rPr>
        <w:t>E</w:t>
      </w:r>
      <w:r>
        <w:rPr>
          <w:rFonts w:hint="default" w:ascii="Times New Roman" w:hAnsi="Times New Roman" w:cs="Times New Roman"/>
          <w:szCs w:val="32"/>
        </w:rPr>
        <w:t>nabled/</w:t>
      </w:r>
      <w:r>
        <w:rPr>
          <w:rFonts w:hint="eastAsia" w:cs="Times New Roman"/>
          <w:szCs w:val="32"/>
          <w:lang w:val="en-US" w:eastAsia="zh-CN"/>
        </w:rPr>
        <w:t>D</w:t>
      </w:r>
      <w:r>
        <w:rPr>
          <w:rFonts w:hint="default" w:ascii="Times New Roman" w:hAnsi="Times New Roman" w:cs="Times New Roman"/>
          <w:szCs w:val="32"/>
        </w:rPr>
        <w:t>isabled</w:t>
      </w:r>
      <w:r>
        <w:tab/>
      </w:r>
      <w:r>
        <w:fldChar w:fldCharType="begin"/>
      </w:r>
      <w:r>
        <w:instrText xml:space="preserve"> PAGEREF _Toc11577 \h </w:instrText>
      </w:r>
      <w:r>
        <w:fldChar w:fldCharType="separate"/>
      </w:r>
      <w:r>
        <w:t>144</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_Toc10844 </w:instrText>
      </w:r>
      <w:r>
        <w:rPr>
          <w:rFonts w:ascii="Arial" w:hAnsi="Arial"/>
          <w:kern w:val="0"/>
        </w:rPr>
        <w:fldChar w:fldCharType="separate"/>
      </w:r>
      <w:r>
        <w:rPr>
          <w:rFonts w:hint="default" w:ascii="Times New Roman" w:hAnsi="Times New Roman" w:cs="Times New Roman"/>
          <w:szCs w:val="32"/>
        </w:rPr>
        <w:t>21.3.2 ONU</w:t>
      </w:r>
      <w:r>
        <w:rPr>
          <w:rFonts w:hint="default" w:ascii="Times New Roman" w:hAnsi="Times New Roman" w:cs="Times New Roman"/>
          <w:szCs w:val="32"/>
          <w:lang w:val="en-US" w:eastAsia="zh-CN"/>
        </w:rPr>
        <w:t xml:space="preserve"> </w:t>
      </w:r>
      <w:r>
        <w:rPr>
          <w:rFonts w:hint="default" w:ascii="Times New Roman" w:hAnsi="Times New Roman" w:cs="Times New Roman"/>
          <w:szCs w:val="32"/>
        </w:rPr>
        <w:t xml:space="preserve">Port </w:t>
      </w:r>
      <w:r>
        <w:rPr>
          <w:rFonts w:hint="eastAsia" w:cs="Times New Roman"/>
          <w:szCs w:val="32"/>
          <w:lang w:val="en-US" w:eastAsia="zh-CN"/>
        </w:rPr>
        <w:t>A</w:t>
      </w:r>
      <w:r>
        <w:rPr>
          <w:rFonts w:hint="default" w:ascii="Times New Roman" w:hAnsi="Times New Roman" w:cs="Times New Roman"/>
          <w:szCs w:val="32"/>
        </w:rPr>
        <w:t>uto-negotiation</w:t>
      </w:r>
      <w:r>
        <w:tab/>
      </w:r>
      <w:r>
        <w:fldChar w:fldCharType="begin"/>
      </w:r>
      <w:r>
        <w:instrText xml:space="preserve"> PAGEREF _Toc10844 \h </w:instrText>
      </w:r>
      <w:r>
        <w:fldChar w:fldCharType="separate"/>
      </w:r>
      <w:r>
        <w:t>145</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_Toc19938 </w:instrText>
      </w:r>
      <w:r>
        <w:rPr>
          <w:rFonts w:ascii="Arial" w:hAnsi="Arial"/>
          <w:kern w:val="0"/>
        </w:rPr>
        <w:fldChar w:fldCharType="separate"/>
      </w:r>
      <w:r>
        <w:rPr>
          <w:rFonts w:hint="default" w:ascii="Times New Roman" w:hAnsi="Times New Roman" w:cs="Times New Roman"/>
          <w:szCs w:val="32"/>
        </w:rPr>
        <w:t>21.3.3 ONU</w:t>
      </w:r>
      <w:r>
        <w:rPr>
          <w:rFonts w:hint="default" w:ascii="Times New Roman" w:hAnsi="Times New Roman" w:cs="Times New Roman"/>
          <w:szCs w:val="32"/>
          <w:lang w:val="en-US" w:eastAsia="zh-CN"/>
        </w:rPr>
        <w:t xml:space="preserve"> </w:t>
      </w:r>
      <w:r>
        <w:rPr>
          <w:rFonts w:hint="default" w:ascii="Times New Roman" w:hAnsi="Times New Roman" w:cs="Times New Roman"/>
          <w:szCs w:val="32"/>
        </w:rPr>
        <w:t>Configur</w:t>
      </w:r>
      <w:r>
        <w:rPr>
          <w:rFonts w:hint="default" w:ascii="Times New Roman" w:hAnsi="Times New Roman" w:cs="Times New Roman"/>
          <w:szCs w:val="32"/>
          <w:lang w:val="en-US" w:eastAsia="zh-CN"/>
        </w:rPr>
        <w:t>e</w:t>
      </w:r>
      <w:r>
        <w:rPr>
          <w:rFonts w:hint="default" w:ascii="Times New Roman" w:hAnsi="Times New Roman" w:cs="Times New Roman"/>
          <w:szCs w:val="32"/>
        </w:rPr>
        <w:t xml:space="preserve"> </w:t>
      </w:r>
      <w:r>
        <w:rPr>
          <w:rFonts w:hint="eastAsia" w:cs="Times New Roman"/>
          <w:szCs w:val="32"/>
          <w:lang w:val="en-US" w:eastAsia="zh-CN"/>
        </w:rPr>
        <w:t>P</w:t>
      </w:r>
      <w:r>
        <w:rPr>
          <w:rFonts w:hint="default" w:ascii="Times New Roman" w:hAnsi="Times New Roman" w:cs="Times New Roman"/>
          <w:szCs w:val="32"/>
        </w:rPr>
        <w:t xml:space="preserve">ort </w:t>
      </w:r>
      <w:r>
        <w:rPr>
          <w:rFonts w:hint="eastAsia" w:cs="Times New Roman"/>
          <w:szCs w:val="32"/>
          <w:lang w:val="en-US" w:eastAsia="zh-CN"/>
        </w:rPr>
        <w:t>F</w:t>
      </w:r>
      <w:r>
        <w:rPr>
          <w:rFonts w:hint="default" w:ascii="Times New Roman" w:hAnsi="Times New Roman" w:cs="Times New Roman"/>
          <w:szCs w:val="32"/>
        </w:rPr>
        <w:t xml:space="preserve">low </w:t>
      </w:r>
      <w:r>
        <w:rPr>
          <w:rFonts w:hint="eastAsia" w:cs="Times New Roman"/>
          <w:szCs w:val="32"/>
          <w:lang w:val="en-US" w:eastAsia="zh-CN"/>
        </w:rPr>
        <w:t>C</w:t>
      </w:r>
      <w:r>
        <w:rPr>
          <w:rFonts w:hint="default" w:ascii="Times New Roman" w:hAnsi="Times New Roman" w:cs="Times New Roman"/>
          <w:szCs w:val="32"/>
        </w:rPr>
        <w:t>ontrol</w:t>
      </w:r>
      <w:r>
        <w:tab/>
      </w:r>
      <w:r>
        <w:fldChar w:fldCharType="begin"/>
      </w:r>
      <w:r>
        <w:instrText xml:space="preserve"> PAGEREF _Toc19938 \h </w:instrText>
      </w:r>
      <w:r>
        <w:fldChar w:fldCharType="separate"/>
      </w:r>
      <w:r>
        <w:t>145</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_Toc27821 </w:instrText>
      </w:r>
      <w:r>
        <w:rPr>
          <w:rFonts w:ascii="Arial" w:hAnsi="Arial"/>
          <w:kern w:val="0"/>
        </w:rPr>
        <w:fldChar w:fldCharType="separate"/>
      </w:r>
      <w:r>
        <w:rPr>
          <w:rFonts w:hint="default" w:ascii="Times New Roman" w:hAnsi="Times New Roman" w:cs="Times New Roman"/>
          <w:szCs w:val="32"/>
        </w:rPr>
        <w:t xml:space="preserve">21.3.4 Multicast VLAN </w:t>
      </w:r>
      <w:r>
        <w:rPr>
          <w:rFonts w:hint="eastAsia" w:cs="Times New Roman"/>
          <w:szCs w:val="32"/>
          <w:lang w:val="en-US" w:eastAsia="zh-CN"/>
        </w:rPr>
        <w:t>C</w:t>
      </w:r>
      <w:r>
        <w:rPr>
          <w:rFonts w:hint="default" w:ascii="Times New Roman" w:hAnsi="Times New Roman" w:cs="Times New Roman"/>
          <w:szCs w:val="32"/>
        </w:rPr>
        <w:t>onfiguration</w:t>
      </w:r>
      <w:r>
        <w:tab/>
      </w:r>
      <w:r>
        <w:fldChar w:fldCharType="begin"/>
      </w:r>
      <w:r>
        <w:instrText xml:space="preserve"> PAGEREF _Toc27821 \h </w:instrText>
      </w:r>
      <w:r>
        <w:fldChar w:fldCharType="separate"/>
      </w:r>
      <w:r>
        <w:t>145</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_Toc26221 </w:instrText>
      </w:r>
      <w:r>
        <w:rPr>
          <w:rFonts w:ascii="Arial" w:hAnsi="Arial"/>
          <w:kern w:val="0"/>
        </w:rPr>
        <w:fldChar w:fldCharType="separate"/>
      </w:r>
      <w:r>
        <w:rPr>
          <w:rFonts w:hint="default" w:ascii="Times New Roman" w:hAnsi="Times New Roman" w:cs="Times New Roman"/>
          <w:szCs w:val="32"/>
        </w:rPr>
        <w:t>21.3.5 Configure ONU Iphost</w:t>
      </w:r>
      <w:r>
        <w:tab/>
      </w:r>
      <w:r>
        <w:fldChar w:fldCharType="begin"/>
      </w:r>
      <w:r>
        <w:instrText xml:space="preserve"> PAGEREF _Toc26221 \h </w:instrText>
      </w:r>
      <w:r>
        <w:fldChar w:fldCharType="separate"/>
      </w:r>
      <w:r>
        <w:t>145</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_Toc7680 </w:instrText>
      </w:r>
      <w:r>
        <w:rPr>
          <w:rFonts w:ascii="Arial" w:hAnsi="Arial"/>
          <w:kern w:val="0"/>
        </w:rPr>
        <w:fldChar w:fldCharType="separate"/>
      </w:r>
      <w:r>
        <w:rPr>
          <w:rFonts w:hint="default" w:ascii="Times New Roman" w:hAnsi="Times New Roman" w:cs="Times New Roman"/>
          <w:szCs w:val="32"/>
        </w:rPr>
        <w:t>21.3.6 ONU</w:t>
      </w:r>
      <w:r>
        <w:rPr>
          <w:rFonts w:hint="default" w:ascii="Times New Roman" w:hAnsi="Times New Roman" w:cs="Times New Roman"/>
          <w:szCs w:val="32"/>
          <w:lang w:val="en-US" w:eastAsia="zh-CN"/>
        </w:rPr>
        <w:t xml:space="preserve"> </w:t>
      </w:r>
      <w:r>
        <w:rPr>
          <w:rFonts w:hint="default" w:ascii="Times New Roman" w:hAnsi="Times New Roman" w:cs="Times New Roman"/>
          <w:szCs w:val="32"/>
        </w:rPr>
        <w:t>Configur</w:t>
      </w:r>
      <w:r>
        <w:rPr>
          <w:rFonts w:hint="default" w:ascii="Times New Roman" w:hAnsi="Times New Roman" w:cs="Times New Roman"/>
          <w:szCs w:val="32"/>
          <w:lang w:val="en-US" w:eastAsia="zh-CN"/>
        </w:rPr>
        <w:t>e</w:t>
      </w:r>
      <w:r>
        <w:rPr>
          <w:rFonts w:hint="default" w:ascii="Times New Roman" w:hAnsi="Times New Roman" w:cs="Times New Roman"/>
          <w:szCs w:val="32"/>
        </w:rPr>
        <w:t xml:space="preserve"> the Port </w:t>
      </w:r>
      <w:r>
        <w:rPr>
          <w:rFonts w:hint="eastAsia" w:cs="Times New Roman"/>
          <w:szCs w:val="32"/>
          <w:lang w:val="en-US" w:eastAsia="zh-CN"/>
        </w:rPr>
        <w:t>M</w:t>
      </w:r>
      <w:r>
        <w:rPr>
          <w:rFonts w:hint="default" w:ascii="Times New Roman" w:hAnsi="Times New Roman" w:cs="Times New Roman"/>
          <w:szCs w:val="32"/>
        </w:rPr>
        <w:t xml:space="preserve">ulticast </w:t>
      </w:r>
      <w:r>
        <w:rPr>
          <w:rFonts w:hint="eastAsia" w:cs="Times New Roman"/>
          <w:szCs w:val="32"/>
          <w:lang w:val="en-US" w:eastAsia="zh-CN"/>
        </w:rPr>
        <w:t>L</w:t>
      </w:r>
      <w:r>
        <w:rPr>
          <w:rFonts w:hint="default" w:ascii="Times New Roman" w:hAnsi="Times New Roman" w:cs="Times New Roman"/>
          <w:szCs w:val="32"/>
        </w:rPr>
        <w:t>abel</w:t>
      </w:r>
      <w:r>
        <w:tab/>
      </w:r>
      <w:r>
        <w:fldChar w:fldCharType="begin"/>
      </w:r>
      <w:r>
        <w:instrText xml:space="preserve"> PAGEREF _Toc7680 \h </w:instrText>
      </w:r>
      <w:r>
        <w:fldChar w:fldCharType="separate"/>
      </w:r>
      <w:r>
        <w:t>146</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_Toc4773 </w:instrText>
      </w:r>
      <w:r>
        <w:rPr>
          <w:rFonts w:ascii="Arial" w:hAnsi="Arial"/>
          <w:kern w:val="0"/>
        </w:rPr>
        <w:fldChar w:fldCharType="separate"/>
      </w:r>
      <w:r>
        <w:rPr>
          <w:rFonts w:hint="default" w:ascii="Times New Roman" w:hAnsi="Times New Roman" w:cs="Times New Roman"/>
          <w:szCs w:val="32"/>
        </w:rPr>
        <w:t>21.3.7 SFU</w:t>
      </w:r>
      <w:r>
        <w:rPr>
          <w:rFonts w:hint="default" w:ascii="Times New Roman" w:hAnsi="Times New Roman" w:cs="Times New Roman"/>
          <w:szCs w:val="32"/>
          <w:lang w:val="en-US" w:eastAsia="zh-CN"/>
        </w:rPr>
        <w:t xml:space="preserve"> E</w:t>
      </w:r>
      <w:r>
        <w:rPr>
          <w:rFonts w:hint="default" w:ascii="Times New Roman" w:hAnsi="Times New Roman" w:cs="Times New Roman"/>
          <w:szCs w:val="32"/>
        </w:rPr>
        <w:t>xample</w:t>
      </w:r>
      <w:r>
        <w:tab/>
      </w:r>
      <w:r>
        <w:fldChar w:fldCharType="begin"/>
      </w:r>
      <w:r>
        <w:instrText xml:space="preserve"> PAGEREF _Toc4773 \h </w:instrText>
      </w:r>
      <w:r>
        <w:fldChar w:fldCharType="separate"/>
      </w:r>
      <w:r>
        <w:t>146</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_Toc1803 </w:instrText>
      </w:r>
      <w:r>
        <w:rPr>
          <w:rFonts w:ascii="Arial" w:hAnsi="Arial"/>
          <w:kern w:val="0"/>
        </w:rPr>
        <w:fldChar w:fldCharType="separate"/>
      </w:r>
      <w:r>
        <w:rPr>
          <w:rFonts w:hint="default" w:ascii="Times New Roman" w:hAnsi="Times New Roman" w:cs="Times New Roman"/>
          <w:szCs w:val="32"/>
        </w:rPr>
        <w:t>21.3.8 HGU Example</w:t>
      </w:r>
      <w:r>
        <w:tab/>
      </w:r>
      <w:r>
        <w:fldChar w:fldCharType="begin"/>
      </w:r>
      <w:r>
        <w:instrText xml:space="preserve"> PAGEREF _Toc1803 \h </w:instrText>
      </w:r>
      <w:r>
        <w:fldChar w:fldCharType="separate"/>
      </w:r>
      <w:r>
        <w:t>147</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_Toc1417 </w:instrText>
      </w:r>
      <w:r>
        <w:rPr>
          <w:rFonts w:ascii="Arial" w:hAnsi="Arial"/>
          <w:kern w:val="0"/>
        </w:rPr>
        <w:fldChar w:fldCharType="separate"/>
      </w:r>
      <w:r>
        <w:rPr>
          <w:rFonts w:hint="default" w:ascii="Times New Roman" w:hAnsi="Times New Roman" w:cs="Times New Roman"/>
          <w:szCs w:val="36"/>
        </w:rPr>
        <w:t xml:space="preserve">21.4 Private </w:t>
      </w:r>
      <w:r>
        <w:rPr>
          <w:rFonts w:hint="eastAsia" w:ascii="Times New Roman" w:hAnsi="Times New Roman" w:cs="Times New Roman"/>
          <w:szCs w:val="36"/>
          <w:lang w:val="en-US" w:eastAsia="zh-CN"/>
        </w:rPr>
        <w:t>C</w:t>
      </w:r>
      <w:r>
        <w:rPr>
          <w:rFonts w:hint="default" w:ascii="Times New Roman" w:hAnsi="Times New Roman" w:cs="Times New Roman"/>
          <w:szCs w:val="36"/>
        </w:rPr>
        <w:t>onfiguration</w:t>
      </w:r>
      <w:r>
        <w:tab/>
      </w:r>
      <w:r>
        <w:fldChar w:fldCharType="begin"/>
      </w:r>
      <w:r>
        <w:instrText xml:space="preserve"> PAGEREF _Toc1417 \h </w:instrText>
      </w:r>
      <w:r>
        <w:fldChar w:fldCharType="separate"/>
      </w:r>
      <w:r>
        <w:t>148</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_Toc16107 </w:instrText>
      </w:r>
      <w:r>
        <w:rPr>
          <w:rFonts w:ascii="Arial" w:hAnsi="Arial"/>
          <w:kern w:val="0"/>
        </w:rPr>
        <w:fldChar w:fldCharType="separate"/>
      </w:r>
      <w:r>
        <w:rPr>
          <w:rFonts w:hint="default" w:ascii="Times New Roman" w:hAnsi="Times New Roman" w:cs="Times New Roman"/>
          <w:szCs w:val="32"/>
        </w:rPr>
        <w:t xml:space="preserve">21.4.1 Configure ONU ACL </w:t>
      </w:r>
      <w:r>
        <w:rPr>
          <w:rFonts w:hint="eastAsia" w:cs="Times New Roman"/>
          <w:szCs w:val="32"/>
          <w:lang w:val="en-US" w:eastAsia="zh-CN"/>
        </w:rPr>
        <w:t>R</w:t>
      </w:r>
      <w:r>
        <w:rPr>
          <w:rFonts w:hint="default" w:ascii="Times New Roman" w:hAnsi="Times New Roman" w:cs="Times New Roman"/>
          <w:szCs w:val="32"/>
        </w:rPr>
        <w:t>ules</w:t>
      </w:r>
      <w:r>
        <w:tab/>
      </w:r>
      <w:r>
        <w:fldChar w:fldCharType="begin"/>
      </w:r>
      <w:r>
        <w:instrText xml:space="preserve"> PAGEREF _Toc16107 \h </w:instrText>
      </w:r>
      <w:r>
        <w:fldChar w:fldCharType="separate"/>
      </w:r>
      <w:r>
        <w:t>148</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_Toc23648 </w:instrText>
      </w:r>
      <w:r>
        <w:rPr>
          <w:rFonts w:ascii="Arial" w:hAnsi="Arial"/>
          <w:kern w:val="0"/>
        </w:rPr>
        <w:fldChar w:fldCharType="separate"/>
      </w:r>
      <w:r>
        <w:rPr>
          <w:rFonts w:hint="default" w:ascii="Times New Roman" w:hAnsi="Times New Roman" w:cs="Times New Roman"/>
          <w:szCs w:val="32"/>
        </w:rPr>
        <w:t xml:space="preserve">21.4.2 Configure ONU </w:t>
      </w:r>
      <w:r>
        <w:rPr>
          <w:rFonts w:hint="default" w:ascii="Times New Roman" w:hAnsi="Times New Roman" w:cs="Times New Roman"/>
          <w:szCs w:val="32"/>
          <w:lang w:val="en-US" w:eastAsia="zh-CN"/>
        </w:rPr>
        <w:t>CATV</w:t>
      </w:r>
      <w:r>
        <w:rPr>
          <w:rFonts w:hint="default" w:ascii="Times New Roman" w:hAnsi="Times New Roman" w:cs="Times New Roman"/>
          <w:szCs w:val="32"/>
        </w:rPr>
        <w:t xml:space="preserve"> </w:t>
      </w:r>
      <w:r>
        <w:rPr>
          <w:rFonts w:hint="eastAsia" w:cs="Times New Roman"/>
          <w:szCs w:val="32"/>
          <w:lang w:val="en-US" w:eastAsia="zh-CN"/>
        </w:rPr>
        <w:t>S</w:t>
      </w:r>
      <w:r>
        <w:rPr>
          <w:rFonts w:hint="default" w:ascii="Times New Roman" w:hAnsi="Times New Roman" w:cs="Times New Roman"/>
          <w:szCs w:val="32"/>
        </w:rPr>
        <w:t>tatus</w:t>
      </w:r>
      <w:r>
        <w:tab/>
      </w:r>
      <w:r>
        <w:fldChar w:fldCharType="begin"/>
      </w:r>
      <w:r>
        <w:instrText xml:space="preserve"> PAGEREF _Toc23648 \h </w:instrText>
      </w:r>
      <w:r>
        <w:fldChar w:fldCharType="separate"/>
      </w:r>
      <w:r>
        <w:t>149</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_Toc11936 </w:instrText>
      </w:r>
      <w:r>
        <w:rPr>
          <w:rFonts w:ascii="Arial" w:hAnsi="Arial"/>
          <w:kern w:val="0"/>
        </w:rPr>
        <w:fldChar w:fldCharType="separate"/>
      </w:r>
      <w:r>
        <w:rPr>
          <w:rFonts w:hint="default" w:ascii="Times New Roman" w:hAnsi="Times New Roman" w:cs="Times New Roman"/>
          <w:szCs w:val="32"/>
        </w:rPr>
        <w:t xml:space="preserve">21.4.3 Configure ONU </w:t>
      </w:r>
      <w:r>
        <w:rPr>
          <w:rFonts w:hint="eastAsia" w:cs="Times New Roman"/>
          <w:szCs w:val="32"/>
          <w:lang w:val="en-US" w:eastAsia="zh-CN"/>
        </w:rPr>
        <w:t>D</w:t>
      </w:r>
      <w:r>
        <w:rPr>
          <w:rFonts w:hint="default" w:ascii="Times New Roman" w:hAnsi="Times New Roman" w:cs="Times New Roman"/>
          <w:szCs w:val="32"/>
        </w:rPr>
        <w:t xml:space="preserve">hcp </w:t>
      </w:r>
      <w:r>
        <w:rPr>
          <w:rFonts w:hint="eastAsia" w:cs="Times New Roman"/>
          <w:szCs w:val="32"/>
          <w:lang w:val="en-US" w:eastAsia="zh-CN"/>
        </w:rPr>
        <w:t>S</w:t>
      </w:r>
      <w:r>
        <w:rPr>
          <w:rFonts w:hint="default" w:ascii="Times New Roman" w:hAnsi="Times New Roman" w:cs="Times New Roman"/>
          <w:szCs w:val="32"/>
        </w:rPr>
        <w:t>erver</w:t>
      </w:r>
      <w:r>
        <w:tab/>
      </w:r>
      <w:r>
        <w:fldChar w:fldCharType="begin"/>
      </w:r>
      <w:r>
        <w:instrText xml:space="preserve"> PAGEREF _Toc11936 \h </w:instrText>
      </w:r>
      <w:r>
        <w:fldChar w:fldCharType="separate"/>
      </w:r>
      <w:r>
        <w:t>149</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_Toc25012 </w:instrText>
      </w:r>
      <w:r>
        <w:rPr>
          <w:rFonts w:ascii="Arial" w:hAnsi="Arial"/>
          <w:kern w:val="0"/>
        </w:rPr>
        <w:fldChar w:fldCharType="separate"/>
      </w:r>
      <w:r>
        <w:rPr>
          <w:rFonts w:hint="default" w:ascii="Times New Roman" w:hAnsi="Times New Roman" w:cs="Times New Roman"/>
          <w:szCs w:val="32"/>
        </w:rPr>
        <w:t xml:space="preserve">21.4.4 </w:t>
      </w:r>
      <w:r>
        <w:rPr>
          <w:rFonts w:hint="default" w:ascii="Times New Roman" w:hAnsi="Times New Roman" w:cs="Times New Roman"/>
          <w:szCs w:val="32"/>
          <w:lang w:val="en-US" w:eastAsia="zh-CN"/>
        </w:rPr>
        <w:t xml:space="preserve">Configure ONU </w:t>
      </w:r>
      <w:r>
        <w:rPr>
          <w:rFonts w:hint="eastAsia" w:cs="Times New Roman"/>
          <w:szCs w:val="32"/>
          <w:lang w:val="en-US" w:eastAsia="zh-CN"/>
        </w:rPr>
        <w:t>D</w:t>
      </w:r>
      <w:r>
        <w:rPr>
          <w:rFonts w:hint="default" w:ascii="Times New Roman" w:hAnsi="Times New Roman" w:cs="Times New Roman"/>
          <w:szCs w:val="32"/>
          <w:lang w:val="en-US" w:eastAsia="zh-CN"/>
        </w:rPr>
        <w:t xml:space="preserve">hcpv6 </w:t>
      </w:r>
      <w:r>
        <w:rPr>
          <w:rFonts w:hint="eastAsia" w:cs="Times New Roman"/>
          <w:szCs w:val="32"/>
          <w:lang w:val="en-US" w:eastAsia="zh-CN"/>
        </w:rPr>
        <w:t>S</w:t>
      </w:r>
      <w:r>
        <w:rPr>
          <w:rFonts w:hint="default" w:ascii="Times New Roman" w:hAnsi="Times New Roman" w:cs="Times New Roman"/>
          <w:szCs w:val="32"/>
          <w:lang w:val="en-US" w:eastAsia="zh-CN"/>
        </w:rPr>
        <w:t>erver</w:t>
      </w:r>
      <w:r>
        <w:tab/>
      </w:r>
      <w:r>
        <w:fldChar w:fldCharType="begin"/>
      </w:r>
      <w:r>
        <w:instrText xml:space="preserve"> PAGEREF _Toc25012 \h </w:instrText>
      </w:r>
      <w:r>
        <w:fldChar w:fldCharType="separate"/>
      </w:r>
      <w:r>
        <w:t>149</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_Toc3565 </w:instrText>
      </w:r>
      <w:r>
        <w:rPr>
          <w:rFonts w:ascii="Arial" w:hAnsi="Arial"/>
          <w:kern w:val="0"/>
        </w:rPr>
        <w:fldChar w:fldCharType="separate"/>
      </w:r>
      <w:r>
        <w:rPr>
          <w:rFonts w:hint="default" w:ascii="Times New Roman" w:hAnsi="Times New Roman" w:eastAsia="宋体" w:cs="Times New Roman"/>
          <w:szCs w:val="32"/>
          <w:lang w:val="en-US" w:eastAsia="zh-CN"/>
        </w:rPr>
        <w:t xml:space="preserve">21.4.5 Configure ONU </w:t>
      </w:r>
      <w:r>
        <w:rPr>
          <w:rFonts w:hint="eastAsia" w:cs="Times New Roman"/>
          <w:szCs w:val="32"/>
          <w:lang w:val="en-US" w:eastAsia="zh-CN"/>
        </w:rPr>
        <w:t>E</w:t>
      </w:r>
      <w:r>
        <w:rPr>
          <w:rFonts w:hint="default" w:ascii="Times New Roman" w:hAnsi="Times New Roman" w:eastAsia="宋体" w:cs="Times New Roman"/>
          <w:szCs w:val="32"/>
          <w:lang w:val="en-US" w:eastAsia="zh-CN"/>
        </w:rPr>
        <w:t xml:space="preserve">quid </w:t>
      </w:r>
      <w:r>
        <w:rPr>
          <w:rFonts w:hint="eastAsia" w:cs="Times New Roman"/>
          <w:szCs w:val="32"/>
          <w:lang w:val="en-US" w:eastAsia="zh-CN"/>
        </w:rPr>
        <w:t>S</w:t>
      </w:r>
      <w:r>
        <w:rPr>
          <w:rFonts w:hint="default" w:ascii="Times New Roman" w:hAnsi="Times New Roman" w:eastAsia="宋体" w:cs="Times New Roman"/>
          <w:szCs w:val="32"/>
          <w:lang w:val="en-US" w:eastAsia="zh-CN"/>
        </w:rPr>
        <w:t>erver</w:t>
      </w:r>
      <w:r>
        <w:tab/>
      </w:r>
      <w:r>
        <w:fldChar w:fldCharType="begin"/>
      </w:r>
      <w:r>
        <w:instrText xml:space="preserve"> PAGEREF _Toc3565 \h </w:instrText>
      </w:r>
      <w:r>
        <w:fldChar w:fldCharType="separate"/>
      </w:r>
      <w:r>
        <w:t>150</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_Toc12311 </w:instrText>
      </w:r>
      <w:r>
        <w:rPr>
          <w:rFonts w:ascii="Arial" w:hAnsi="Arial"/>
          <w:kern w:val="0"/>
        </w:rPr>
        <w:fldChar w:fldCharType="separate"/>
      </w:r>
      <w:r>
        <w:rPr>
          <w:rFonts w:hint="default" w:ascii="Times New Roman" w:hAnsi="Times New Roman" w:cs="Times New Roman"/>
          <w:szCs w:val="32"/>
        </w:rPr>
        <w:t xml:space="preserve">21.4.6 </w:t>
      </w:r>
      <w:r>
        <w:rPr>
          <w:rFonts w:hint="default" w:ascii="Times New Roman" w:hAnsi="Times New Roman" w:cs="Times New Roman"/>
          <w:szCs w:val="32"/>
          <w:lang w:val="en-US" w:eastAsia="zh-CN"/>
        </w:rPr>
        <w:t xml:space="preserve">Restore ONU to </w:t>
      </w:r>
      <w:r>
        <w:rPr>
          <w:rFonts w:hint="eastAsia" w:cs="Times New Roman"/>
          <w:szCs w:val="32"/>
          <w:lang w:val="en-US" w:eastAsia="zh-CN"/>
        </w:rPr>
        <w:t>F</w:t>
      </w:r>
      <w:r>
        <w:rPr>
          <w:rFonts w:hint="default" w:ascii="Times New Roman" w:hAnsi="Times New Roman" w:cs="Times New Roman"/>
          <w:szCs w:val="32"/>
          <w:lang w:val="en-US" w:eastAsia="zh-CN"/>
        </w:rPr>
        <w:t xml:space="preserve">actory </w:t>
      </w:r>
      <w:r>
        <w:rPr>
          <w:rFonts w:hint="eastAsia" w:cs="Times New Roman"/>
          <w:szCs w:val="32"/>
          <w:lang w:val="en-US" w:eastAsia="zh-CN"/>
        </w:rPr>
        <w:t>D</w:t>
      </w:r>
      <w:r>
        <w:rPr>
          <w:rFonts w:hint="default" w:ascii="Times New Roman" w:hAnsi="Times New Roman" w:cs="Times New Roman"/>
          <w:szCs w:val="32"/>
          <w:lang w:val="en-US" w:eastAsia="zh-CN"/>
        </w:rPr>
        <w:t>efaults</w:t>
      </w:r>
      <w:r>
        <w:tab/>
      </w:r>
      <w:r>
        <w:fldChar w:fldCharType="begin"/>
      </w:r>
      <w:r>
        <w:instrText xml:space="preserve"> PAGEREF _Toc12311 \h </w:instrText>
      </w:r>
      <w:r>
        <w:fldChar w:fldCharType="separate"/>
      </w:r>
      <w:r>
        <w:t>150</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_Toc12173 </w:instrText>
      </w:r>
      <w:r>
        <w:rPr>
          <w:rFonts w:ascii="Arial" w:hAnsi="Arial"/>
          <w:kern w:val="0"/>
        </w:rPr>
        <w:fldChar w:fldCharType="separate"/>
      </w:r>
      <w:r>
        <w:rPr>
          <w:rFonts w:hint="default" w:ascii="Times New Roman" w:hAnsi="Times New Roman" w:cs="Times New Roman"/>
          <w:szCs w:val="32"/>
          <w:lang w:val="en-US" w:eastAsia="zh-CN"/>
        </w:rPr>
        <w:t xml:space="preserve">21.4.7 Configure ONU </w:t>
      </w:r>
      <w:r>
        <w:rPr>
          <w:rFonts w:hint="default" w:cs="Times New Roman"/>
          <w:szCs w:val="32"/>
          <w:lang w:eastAsia="zh-CN"/>
        </w:rPr>
        <w:t>F</w:t>
      </w:r>
      <w:r>
        <w:rPr>
          <w:rFonts w:hint="default" w:ascii="Times New Roman" w:hAnsi="Times New Roman" w:cs="Times New Roman"/>
          <w:szCs w:val="32"/>
          <w:lang w:val="en-US" w:eastAsia="zh-CN"/>
        </w:rPr>
        <w:t>irewall</w:t>
      </w:r>
      <w:r>
        <w:tab/>
      </w:r>
      <w:r>
        <w:fldChar w:fldCharType="begin"/>
      </w:r>
      <w:r>
        <w:instrText xml:space="preserve"> PAGEREF _Toc12173 \h </w:instrText>
      </w:r>
      <w:r>
        <w:fldChar w:fldCharType="separate"/>
      </w:r>
      <w:r>
        <w:t>150</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_Toc12286 </w:instrText>
      </w:r>
      <w:r>
        <w:rPr>
          <w:rFonts w:ascii="Arial" w:hAnsi="Arial"/>
          <w:kern w:val="0"/>
        </w:rPr>
        <w:fldChar w:fldCharType="separate"/>
      </w:r>
      <w:r>
        <w:rPr>
          <w:rFonts w:hint="default" w:ascii="Times New Roman" w:hAnsi="Times New Roman" w:cs="Times New Roman"/>
          <w:szCs w:val="32"/>
          <w:lang w:val="en-US" w:eastAsia="zh-CN"/>
        </w:rPr>
        <w:t xml:space="preserve">21.4.8 Configure ONU IGMP </w:t>
      </w:r>
      <w:r>
        <w:rPr>
          <w:rFonts w:hint="default" w:cs="Times New Roman"/>
          <w:szCs w:val="32"/>
          <w:lang w:eastAsia="zh-CN"/>
        </w:rPr>
        <w:t>Mode</w:t>
      </w:r>
      <w:r>
        <w:tab/>
      </w:r>
      <w:r>
        <w:fldChar w:fldCharType="begin"/>
      </w:r>
      <w:r>
        <w:instrText xml:space="preserve"> PAGEREF _Toc12286 \h </w:instrText>
      </w:r>
      <w:r>
        <w:fldChar w:fldCharType="separate"/>
      </w:r>
      <w:r>
        <w:t>151</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_Toc24609 </w:instrText>
      </w:r>
      <w:r>
        <w:rPr>
          <w:rFonts w:ascii="Arial" w:hAnsi="Arial"/>
          <w:kern w:val="0"/>
        </w:rPr>
        <w:fldChar w:fldCharType="separate"/>
      </w:r>
      <w:r>
        <w:rPr>
          <w:rFonts w:hint="default" w:ascii="Times New Roman" w:hAnsi="Times New Roman" w:cs="Times New Roman"/>
          <w:szCs w:val="32"/>
        </w:rPr>
        <w:t xml:space="preserve">21.4.9 </w:t>
      </w:r>
      <w:r>
        <w:rPr>
          <w:rFonts w:hint="eastAsia" w:cs="Times New Roman"/>
          <w:szCs w:val="32"/>
          <w:lang w:val="en-US" w:eastAsia="zh-CN"/>
        </w:rPr>
        <w:t xml:space="preserve">Configure </w:t>
      </w:r>
      <w:r>
        <w:rPr>
          <w:rFonts w:hint="default" w:ascii="Times New Roman" w:hAnsi="Times New Roman" w:cs="Times New Roman"/>
          <w:szCs w:val="32"/>
          <w:lang w:val="en-US" w:eastAsia="zh-CN"/>
        </w:rPr>
        <w:t xml:space="preserve">ONU LAN </w:t>
      </w:r>
      <w:r>
        <w:rPr>
          <w:rFonts w:hint="default" w:cs="Times New Roman"/>
          <w:szCs w:val="32"/>
          <w:lang w:eastAsia="zh-CN"/>
        </w:rPr>
        <w:t>B</w:t>
      </w:r>
      <w:r>
        <w:rPr>
          <w:rFonts w:hint="default" w:ascii="Times New Roman" w:hAnsi="Times New Roman" w:cs="Times New Roman"/>
          <w:szCs w:val="32"/>
          <w:lang w:val="en-US" w:eastAsia="zh-CN"/>
        </w:rPr>
        <w:t xml:space="preserve">inding </w:t>
      </w:r>
      <w:r>
        <w:rPr>
          <w:rFonts w:hint="default" w:cs="Times New Roman"/>
          <w:szCs w:val="32"/>
          <w:lang w:eastAsia="zh-CN"/>
        </w:rPr>
        <w:t>M</w:t>
      </w:r>
      <w:r>
        <w:rPr>
          <w:rFonts w:hint="default" w:ascii="Times New Roman" w:hAnsi="Times New Roman" w:cs="Times New Roman"/>
          <w:szCs w:val="32"/>
          <w:lang w:val="en-US" w:eastAsia="zh-CN"/>
        </w:rPr>
        <w:t>ode</w:t>
      </w:r>
      <w:r>
        <w:tab/>
      </w:r>
      <w:r>
        <w:fldChar w:fldCharType="begin"/>
      </w:r>
      <w:r>
        <w:instrText xml:space="preserve"> PAGEREF _Toc24609 \h </w:instrText>
      </w:r>
      <w:r>
        <w:fldChar w:fldCharType="separate"/>
      </w:r>
      <w:r>
        <w:t>151</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_Toc29056 </w:instrText>
      </w:r>
      <w:r>
        <w:rPr>
          <w:rFonts w:ascii="Arial" w:hAnsi="Arial"/>
          <w:kern w:val="0"/>
        </w:rPr>
        <w:fldChar w:fldCharType="separate"/>
      </w:r>
      <w:r>
        <w:rPr>
          <w:rFonts w:hint="default" w:ascii="Times New Roman" w:hAnsi="Times New Roman" w:cs="Times New Roman"/>
          <w:szCs w:val="32"/>
        </w:rPr>
        <w:t xml:space="preserve">21.4.10 </w:t>
      </w:r>
      <w:r>
        <w:rPr>
          <w:rFonts w:hint="default" w:ascii="Times New Roman" w:hAnsi="Times New Roman" w:cs="Times New Roman"/>
          <w:szCs w:val="32"/>
          <w:lang w:val="en-US" w:eastAsia="zh-CN"/>
        </w:rPr>
        <w:t xml:space="preserve">Configure ONU </w:t>
      </w:r>
      <w:r>
        <w:rPr>
          <w:rFonts w:hint="eastAsia" w:cs="Times New Roman"/>
          <w:szCs w:val="32"/>
          <w:lang w:val="en-US" w:eastAsia="zh-CN"/>
        </w:rPr>
        <w:t>L</w:t>
      </w:r>
      <w:r>
        <w:rPr>
          <w:rFonts w:hint="default" w:ascii="Times New Roman" w:hAnsi="Times New Roman" w:cs="Times New Roman"/>
          <w:szCs w:val="32"/>
          <w:lang w:val="en-US" w:eastAsia="zh-CN"/>
        </w:rPr>
        <w:t>oopback</w:t>
      </w:r>
      <w:r>
        <w:tab/>
      </w:r>
      <w:r>
        <w:fldChar w:fldCharType="begin"/>
      </w:r>
      <w:r>
        <w:instrText xml:space="preserve"> PAGEREF _Toc29056 \h </w:instrText>
      </w:r>
      <w:r>
        <w:fldChar w:fldCharType="separate"/>
      </w:r>
      <w:r>
        <w:t>151</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_Toc30074 </w:instrText>
      </w:r>
      <w:r>
        <w:rPr>
          <w:rFonts w:ascii="Arial" w:hAnsi="Arial"/>
          <w:kern w:val="0"/>
        </w:rPr>
        <w:fldChar w:fldCharType="separate"/>
      </w:r>
      <w:r>
        <w:rPr>
          <w:rFonts w:hint="default" w:ascii="Times New Roman" w:hAnsi="Times New Roman" w:cs="Times New Roman"/>
          <w:szCs w:val="32"/>
        </w:rPr>
        <w:t xml:space="preserve">21.4.11 </w:t>
      </w:r>
      <w:r>
        <w:rPr>
          <w:rFonts w:hint="default" w:ascii="Times New Roman" w:hAnsi="Times New Roman" w:cs="Times New Roman"/>
          <w:szCs w:val="32"/>
          <w:lang w:val="en-US" w:eastAsia="zh-CN"/>
        </w:rPr>
        <w:t>Configur</w:t>
      </w:r>
      <w:r>
        <w:rPr>
          <w:rFonts w:hint="eastAsia" w:cs="Times New Roman"/>
          <w:szCs w:val="32"/>
          <w:lang w:val="en-US" w:eastAsia="zh-CN"/>
        </w:rPr>
        <w:t>e</w:t>
      </w:r>
      <w:r>
        <w:rPr>
          <w:rFonts w:hint="default" w:ascii="Times New Roman" w:hAnsi="Times New Roman" w:cs="Times New Roman"/>
          <w:szCs w:val="32"/>
          <w:lang w:val="en-US" w:eastAsia="zh-CN"/>
        </w:rPr>
        <w:t>ONU MAC Connection</w:t>
      </w:r>
      <w:r>
        <w:tab/>
      </w:r>
      <w:r>
        <w:fldChar w:fldCharType="begin"/>
      </w:r>
      <w:r>
        <w:instrText xml:space="preserve"> PAGEREF _Toc30074 \h </w:instrText>
      </w:r>
      <w:r>
        <w:fldChar w:fldCharType="separate"/>
      </w:r>
      <w:r>
        <w:t>152</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_Toc10490 </w:instrText>
      </w:r>
      <w:r>
        <w:rPr>
          <w:rFonts w:ascii="Arial" w:hAnsi="Arial"/>
          <w:kern w:val="0"/>
        </w:rPr>
        <w:fldChar w:fldCharType="separate"/>
      </w:r>
      <w:r>
        <w:rPr>
          <w:rFonts w:hint="default" w:ascii="Times New Roman" w:hAnsi="Times New Roman" w:cs="Times New Roman"/>
          <w:szCs w:val="32"/>
        </w:rPr>
        <w:t xml:space="preserve">21.4.12 </w:t>
      </w:r>
      <w:r>
        <w:rPr>
          <w:rFonts w:hint="default" w:ascii="Times New Roman" w:hAnsi="Times New Roman" w:cs="Times New Roman"/>
          <w:szCs w:val="32"/>
          <w:lang w:val="en-US" w:eastAsia="zh-CN"/>
        </w:rPr>
        <w:t xml:space="preserve">Configure ONU </w:t>
      </w:r>
      <w:r>
        <w:rPr>
          <w:rFonts w:hint="default" w:cs="Times New Roman"/>
          <w:szCs w:val="32"/>
          <w:lang w:eastAsia="zh-CN"/>
        </w:rPr>
        <w:t>P</w:t>
      </w:r>
      <w:r>
        <w:rPr>
          <w:rFonts w:hint="default" w:ascii="Times New Roman" w:hAnsi="Times New Roman" w:cs="Times New Roman"/>
          <w:szCs w:val="32"/>
          <w:lang w:val="en-US" w:eastAsia="zh-CN"/>
        </w:rPr>
        <w:t xml:space="preserve">ort </w:t>
      </w:r>
      <w:r>
        <w:rPr>
          <w:rFonts w:hint="default" w:cs="Times New Roman"/>
          <w:szCs w:val="32"/>
          <w:lang w:eastAsia="zh-CN"/>
        </w:rPr>
        <w:t>I</w:t>
      </w:r>
      <w:r>
        <w:rPr>
          <w:rFonts w:hint="default" w:ascii="Times New Roman" w:hAnsi="Times New Roman" w:cs="Times New Roman"/>
          <w:szCs w:val="32"/>
          <w:lang w:val="en-US" w:eastAsia="zh-CN"/>
        </w:rPr>
        <w:t>solation</w:t>
      </w:r>
      <w:r>
        <w:tab/>
      </w:r>
      <w:r>
        <w:fldChar w:fldCharType="begin"/>
      </w:r>
      <w:r>
        <w:instrText xml:space="preserve"> PAGEREF _Toc10490 \h </w:instrText>
      </w:r>
      <w:r>
        <w:fldChar w:fldCharType="separate"/>
      </w:r>
      <w:r>
        <w:t>152</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_Toc22816 </w:instrText>
      </w:r>
      <w:r>
        <w:rPr>
          <w:rFonts w:ascii="Arial" w:hAnsi="Arial"/>
          <w:kern w:val="0"/>
        </w:rPr>
        <w:fldChar w:fldCharType="separate"/>
      </w:r>
      <w:r>
        <w:rPr>
          <w:rFonts w:hint="default" w:ascii="Times New Roman" w:hAnsi="Times New Roman" w:cs="Times New Roman"/>
          <w:szCs w:val="32"/>
          <w:lang w:val="en-US" w:eastAsia="zh-CN"/>
        </w:rPr>
        <w:t xml:space="preserve">21.4.13 Configure ONU </w:t>
      </w:r>
      <w:r>
        <w:rPr>
          <w:rFonts w:hint="default" w:cs="Times New Roman"/>
          <w:szCs w:val="32"/>
          <w:lang w:eastAsia="zh-CN"/>
        </w:rPr>
        <w:t>V</w:t>
      </w:r>
      <w:r>
        <w:rPr>
          <w:rFonts w:hint="default" w:ascii="Times New Roman" w:hAnsi="Times New Roman" w:cs="Times New Roman"/>
          <w:szCs w:val="32"/>
          <w:lang w:val="en-US" w:eastAsia="zh-CN"/>
        </w:rPr>
        <w:t xml:space="preserve">oice </w:t>
      </w:r>
      <w:r>
        <w:rPr>
          <w:rFonts w:hint="default" w:cs="Times New Roman"/>
          <w:szCs w:val="32"/>
          <w:lang w:eastAsia="zh-CN"/>
        </w:rPr>
        <w:t>P</w:t>
      </w:r>
      <w:r>
        <w:rPr>
          <w:rFonts w:hint="default" w:ascii="Times New Roman" w:hAnsi="Times New Roman" w:cs="Times New Roman"/>
          <w:szCs w:val="32"/>
          <w:lang w:val="en-US" w:eastAsia="zh-CN"/>
        </w:rPr>
        <w:t>ort</w:t>
      </w:r>
      <w:r>
        <w:tab/>
      </w:r>
      <w:r>
        <w:fldChar w:fldCharType="begin"/>
      </w:r>
      <w:r>
        <w:instrText xml:space="preserve"> PAGEREF _Toc22816 \h </w:instrText>
      </w:r>
      <w:r>
        <w:fldChar w:fldCharType="separate"/>
      </w:r>
      <w:r>
        <w:t>153</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_Toc3560 </w:instrText>
      </w:r>
      <w:r>
        <w:rPr>
          <w:rFonts w:ascii="Arial" w:hAnsi="Arial"/>
          <w:kern w:val="0"/>
        </w:rPr>
        <w:fldChar w:fldCharType="separate"/>
      </w:r>
      <w:r>
        <w:rPr>
          <w:rFonts w:hint="default" w:ascii="Times New Roman" w:hAnsi="Times New Roman" w:cs="Times New Roman"/>
          <w:szCs w:val="32"/>
        </w:rPr>
        <w:t xml:space="preserve">21.4.14 </w:t>
      </w:r>
      <w:r>
        <w:rPr>
          <w:rFonts w:hint="default" w:ascii="Times New Roman" w:hAnsi="Times New Roman" w:cs="Times New Roman"/>
          <w:kern w:val="0"/>
          <w:szCs w:val="32"/>
          <w:lang w:val="en-US" w:eastAsia="zh-CN"/>
        </w:rPr>
        <w:t xml:space="preserve">Save ONU </w:t>
      </w:r>
      <w:r>
        <w:rPr>
          <w:rFonts w:hint="eastAsia" w:cs="Times New Roman"/>
          <w:kern w:val="0"/>
          <w:szCs w:val="32"/>
          <w:lang w:val="en-US" w:eastAsia="zh-CN"/>
        </w:rPr>
        <w:t>C</w:t>
      </w:r>
      <w:r>
        <w:rPr>
          <w:rFonts w:hint="default" w:ascii="Times New Roman" w:hAnsi="Times New Roman" w:cs="Times New Roman"/>
          <w:kern w:val="0"/>
          <w:szCs w:val="32"/>
          <w:lang w:val="en-US" w:eastAsia="zh-CN"/>
        </w:rPr>
        <w:t>onfiguration</w:t>
      </w:r>
      <w:r>
        <w:tab/>
      </w:r>
      <w:r>
        <w:fldChar w:fldCharType="begin"/>
      </w:r>
      <w:r>
        <w:instrText xml:space="preserve"> PAGEREF _Toc3560 \h </w:instrText>
      </w:r>
      <w:r>
        <w:fldChar w:fldCharType="separate"/>
      </w:r>
      <w:r>
        <w:t>153</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_Toc28757 </w:instrText>
      </w:r>
      <w:r>
        <w:rPr>
          <w:rFonts w:ascii="Arial" w:hAnsi="Arial"/>
          <w:kern w:val="0"/>
        </w:rPr>
        <w:fldChar w:fldCharType="separate"/>
      </w:r>
      <w:r>
        <w:rPr>
          <w:rFonts w:hint="default" w:ascii="Times New Roman" w:hAnsi="Times New Roman" w:cs="Times New Roman"/>
          <w:szCs w:val="32"/>
        </w:rPr>
        <w:t xml:space="preserve">21.4.15 </w:t>
      </w:r>
      <w:r>
        <w:rPr>
          <w:rFonts w:hint="default" w:ascii="Times New Roman" w:hAnsi="Times New Roman" w:cs="Times New Roman"/>
          <w:szCs w:val="32"/>
          <w:lang w:val="en-US" w:eastAsia="zh-CN"/>
        </w:rPr>
        <w:t xml:space="preserve">Configure ONU </w:t>
      </w:r>
      <w:r>
        <w:rPr>
          <w:rFonts w:hint="default" w:cs="Times New Roman"/>
          <w:szCs w:val="32"/>
          <w:lang w:eastAsia="zh-CN"/>
        </w:rPr>
        <w:t>V</w:t>
      </w:r>
      <w:r>
        <w:rPr>
          <w:rFonts w:hint="default" w:ascii="Times New Roman" w:hAnsi="Times New Roman" w:cs="Times New Roman"/>
          <w:szCs w:val="32"/>
          <w:lang w:val="en-US" w:eastAsia="zh-CN"/>
        </w:rPr>
        <w:t xml:space="preserve">oice SIP </w:t>
      </w:r>
      <w:r>
        <w:rPr>
          <w:rFonts w:hint="default" w:cs="Times New Roman"/>
          <w:szCs w:val="32"/>
          <w:lang w:eastAsia="zh-CN"/>
        </w:rPr>
        <w:t>S</w:t>
      </w:r>
      <w:r>
        <w:rPr>
          <w:rFonts w:hint="default" w:ascii="Times New Roman" w:hAnsi="Times New Roman" w:cs="Times New Roman"/>
          <w:szCs w:val="32"/>
          <w:lang w:val="en-US" w:eastAsia="zh-CN"/>
        </w:rPr>
        <w:t>ervice</w:t>
      </w:r>
      <w:r>
        <w:tab/>
      </w:r>
      <w:r>
        <w:fldChar w:fldCharType="begin"/>
      </w:r>
      <w:r>
        <w:instrText xml:space="preserve"> PAGEREF _Toc28757 \h </w:instrText>
      </w:r>
      <w:r>
        <w:fldChar w:fldCharType="separate"/>
      </w:r>
      <w:r>
        <w:t>153</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_Toc5490 </w:instrText>
      </w:r>
      <w:r>
        <w:rPr>
          <w:rFonts w:ascii="Arial" w:hAnsi="Arial"/>
          <w:kern w:val="0"/>
        </w:rPr>
        <w:fldChar w:fldCharType="separate"/>
      </w:r>
      <w:r>
        <w:rPr>
          <w:rFonts w:hint="default" w:ascii="Times New Roman" w:hAnsi="Times New Roman" w:cs="Times New Roman"/>
          <w:szCs w:val="32"/>
        </w:rPr>
        <w:t xml:space="preserve">21.4.16 </w:t>
      </w:r>
      <w:r>
        <w:rPr>
          <w:rFonts w:hint="default" w:ascii="Times New Roman" w:hAnsi="Times New Roman" w:cs="Times New Roman"/>
          <w:szCs w:val="32"/>
          <w:lang w:val="en-US" w:eastAsia="zh-CN"/>
        </w:rPr>
        <w:t>Configure ONU RSTP</w:t>
      </w:r>
      <w:r>
        <w:tab/>
      </w:r>
      <w:r>
        <w:fldChar w:fldCharType="begin"/>
      </w:r>
      <w:r>
        <w:instrText xml:space="preserve"> PAGEREF _Toc5490 \h </w:instrText>
      </w:r>
      <w:r>
        <w:fldChar w:fldCharType="separate"/>
      </w:r>
      <w:r>
        <w:t>154</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_Toc5341 </w:instrText>
      </w:r>
      <w:r>
        <w:rPr>
          <w:rFonts w:ascii="Arial" w:hAnsi="Arial"/>
          <w:kern w:val="0"/>
        </w:rPr>
        <w:fldChar w:fldCharType="separate"/>
      </w:r>
      <w:r>
        <w:rPr>
          <w:rFonts w:hint="default" w:ascii="Times New Roman" w:hAnsi="Times New Roman" w:cs="Times New Roman"/>
          <w:szCs w:val="32"/>
        </w:rPr>
        <w:t xml:space="preserve">21.4.17 </w:t>
      </w:r>
      <w:r>
        <w:rPr>
          <w:rFonts w:hint="default" w:ascii="Times New Roman" w:hAnsi="Times New Roman" w:cs="Times New Roman"/>
          <w:szCs w:val="32"/>
          <w:lang w:val="en-US" w:eastAsia="zh-CN"/>
        </w:rPr>
        <w:t xml:space="preserve">Configure ONU </w:t>
      </w:r>
      <w:r>
        <w:rPr>
          <w:rFonts w:hint="eastAsia" w:cs="Times New Roman"/>
          <w:szCs w:val="32"/>
          <w:lang w:val="en-US" w:eastAsia="zh-CN"/>
        </w:rPr>
        <w:t>U</w:t>
      </w:r>
      <w:r>
        <w:rPr>
          <w:rFonts w:hint="default" w:ascii="Times New Roman" w:hAnsi="Times New Roman" w:cs="Times New Roman"/>
          <w:szCs w:val="32"/>
          <w:lang w:val="en-US" w:eastAsia="zh-CN"/>
        </w:rPr>
        <w:t>plink</w:t>
      </w:r>
      <w:r>
        <w:rPr>
          <w:rFonts w:hint="eastAsia" w:cs="Times New Roman"/>
          <w:szCs w:val="32"/>
          <w:lang w:val="en-US" w:eastAsia="zh-CN"/>
        </w:rPr>
        <w:t xml:space="preserve"> U</w:t>
      </w:r>
      <w:r>
        <w:rPr>
          <w:rFonts w:hint="default" w:cs="Times New Roman"/>
          <w:szCs w:val="32"/>
          <w:lang w:val="en-US" w:eastAsia="zh-CN"/>
        </w:rPr>
        <w:t>p</w:t>
      </w:r>
      <w:r>
        <w:rPr>
          <w:rFonts w:hint="eastAsia" w:cs="Times New Roman"/>
          <w:szCs w:val="32"/>
          <w:lang w:val="en-US" w:eastAsia="zh-CN"/>
        </w:rPr>
        <w:t>stream Speed</w:t>
      </w:r>
      <w:r>
        <w:rPr>
          <w:rFonts w:hint="default" w:ascii="Times New Roman" w:hAnsi="Times New Roman" w:cs="Times New Roman"/>
          <w:szCs w:val="32"/>
          <w:lang w:val="en-US" w:eastAsia="zh-CN"/>
        </w:rPr>
        <w:t xml:space="preserve"> </w:t>
      </w:r>
      <w:r>
        <w:rPr>
          <w:rFonts w:hint="eastAsia" w:cs="Times New Roman"/>
          <w:szCs w:val="32"/>
          <w:lang w:val="en-US" w:eastAsia="zh-CN"/>
        </w:rPr>
        <w:t>L</w:t>
      </w:r>
      <w:r>
        <w:rPr>
          <w:rFonts w:hint="default" w:ascii="Times New Roman" w:hAnsi="Times New Roman" w:cs="Times New Roman"/>
          <w:szCs w:val="32"/>
          <w:lang w:val="en-US" w:eastAsia="zh-CN"/>
        </w:rPr>
        <w:t>imit</w:t>
      </w:r>
      <w:r>
        <w:tab/>
      </w:r>
      <w:r>
        <w:fldChar w:fldCharType="begin"/>
      </w:r>
      <w:r>
        <w:instrText xml:space="preserve"> PAGEREF _Toc5341 \h </w:instrText>
      </w:r>
      <w:r>
        <w:fldChar w:fldCharType="separate"/>
      </w:r>
      <w:r>
        <w:t>154</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_Toc3714 </w:instrText>
      </w:r>
      <w:r>
        <w:rPr>
          <w:rFonts w:ascii="Arial" w:hAnsi="Arial"/>
          <w:kern w:val="0"/>
        </w:rPr>
        <w:fldChar w:fldCharType="separate"/>
      </w:r>
      <w:r>
        <w:rPr>
          <w:rFonts w:hint="default" w:ascii="Times New Roman" w:hAnsi="Times New Roman" w:cs="Times New Roman"/>
          <w:szCs w:val="32"/>
        </w:rPr>
        <w:t xml:space="preserve">21.4.18 </w:t>
      </w:r>
      <w:r>
        <w:rPr>
          <w:rFonts w:hint="default" w:ascii="Times New Roman" w:hAnsi="Times New Roman" w:cs="Times New Roman"/>
          <w:szCs w:val="32"/>
          <w:lang w:val="en-US" w:eastAsia="zh-CN"/>
        </w:rPr>
        <w:t xml:space="preserve">Configure ONU TR069 </w:t>
      </w:r>
      <w:r>
        <w:rPr>
          <w:rFonts w:hint="eastAsia" w:cs="Times New Roman"/>
          <w:szCs w:val="32"/>
          <w:lang w:val="en-US" w:eastAsia="zh-CN"/>
        </w:rPr>
        <w:t>M</w:t>
      </w:r>
      <w:r>
        <w:rPr>
          <w:rFonts w:hint="default" w:ascii="Times New Roman" w:hAnsi="Times New Roman" w:cs="Times New Roman"/>
          <w:szCs w:val="32"/>
          <w:lang w:val="en-US" w:eastAsia="zh-CN"/>
        </w:rPr>
        <w:t xml:space="preserve">anagement </w:t>
      </w:r>
      <w:r>
        <w:rPr>
          <w:rFonts w:hint="eastAsia" w:cs="Times New Roman"/>
          <w:szCs w:val="32"/>
          <w:lang w:val="en-US" w:eastAsia="zh-CN"/>
        </w:rPr>
        <w:t>I</w:t>
      </w:r>
      <w:r>
        <w:rPr>
          <w:rFonts w:hint="default" w:ascii="Times New Roman" w:hAnsi="Times New Roman" w:cs="Times New Roman"/>
          <w:szCs w:val="32"/>
          <w:lang w:val="en-US" w:eastAsia="zh-CN"/>
        </w:rPr>
        <w:t>nformation</w:t>
      </w:r>
      <w:r>
        <w:tab/>
      </w:r>
      <w:r>
        <w:fldChar w:fldCharType="begin"/>
      </w:r>
      <w:r>
        <w:instrText xml:space="preserve"> PAGEREF _Toc3714 \h </w:instrText>
      </w:r>
      <w:r>
        <w:fldChar w:fldCharType="separate"/>
      </w:r>
      <w:r>
        <w:t>154</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_Toc11602 </w:instrText>
      </w:r>
      <w:r>
        <w:rPr>
          <w:rFonts w:ascii="Arial" w:hAnsi="Arial"/>
          <w:kern w:val="0"/>
        </w:rPr>
        <w:fldChar w:fldCharType="separate"/>
      </w:r>
      <w:r>
        <w:rPr>
          <w:rFonts w:hint="default" w:ascii="Times New Roman" w:hAnsi="Times New Roman" w:cs="Times New Roman"/>
          <w:szCs w:val="32"/>
        </w:rPr>
        <w:t xml:space="preserve">21.4.19 </w:t>
      </w:r>
      <w:r>
        <w:rPr>
          <w:rFonts w:hint="default" w:ascii="Times New Roman" w:hAnsi="Times New Roman" w:cs="Times New Roman"/>
          <w:szCs w:val="32"/>
          <w:lang w:val="en-US" w:eastAsia="zh-CN"/>
        </w:rPr>
        <w:t>Configure ONU UP</w:t>
      </w:r>
      <w:r>
        <w:rPr>
          <w:rFonts w:hint="eastAsia" w:cs="Times New Roman"/>
          <w:szCs w:val="32"/>
          <w:lang w:val="en-US" w:eastAsia="zh-CN"/>
        </w:rPr>
        <w:t>n</w:t>
      </w:r>
      <w:r>
        <w:rPr>
          <w:rFonts w:hint="default" w:ascii="Times New Roman" w:hAnsi="Times New Roman" w:cs="Times New Roman"/>
          <w:szCs w:val="32"/>
          <w:lang w:val="en-US" w:eastAsia="zh-CN"/>
        </w:rPr>
        <w:t>P</w:t>
      </w:r>
      <w:r>
        <w:tab/>
      </w:r>
      <w:r>
        <w:fldChar w:fldCharType="begin"/>
      </w:r>
      <w:r>
        <w:instrText xml:space="preserve"> PAGEREF _Toc11602 \h </w:instrText>
      </w:r>
      <w:r>
        <w:fldChar w:fldCharType="separate"/>
      </w:r>
      <w:r>
        <w:t>155</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_Toc4953 </w:instrText>
      </w:r>
      <w:r>
        <w:rPr>
          <w:rFonts w:ascii="Arial" w:hAnsi="Arial"/>
          <w:kern w:val="0"/>
        </w:rPr>
        <w:fldChar w:fldCharType="separate"/>
      </w:r>
      <w:r>
        <w:rPr>
          <w:rFonts w:hint="default" w:ascii="Times New Roman" w:hAnsi="Times New Roman" w:cs="Times New Roman"/>
          <w:szCs w:val="32"/>
        </w:rPr>
        <w:t xml:space="preserve">21.4.20 </w:t>
      </w:r>
      <w:r>
        <w:rPr>
          <w:rFonts w:hint="default" w:ascii="Times New Roman" w:hAnsi="Times New Roman" w:cs="Times New Roman"/>
          <w:szCs w:val="32"/>
          <w:lang w:val="en-US" w:eastAsia="zh-CN"/>
        </w:rPr>
        <w:t xml:space="preserve">Configure ONU WAN </w:t>
      </w:r>
      <w:r>
        <w:rPr>
          <w:rFonts w:hint="eastAsia" w:cs="Times New Roman"/>
          <w:szCs w:val="32"/>
          <w:lang w:val="en-US" w:eastAsia="zh-CN"/>
        </w:rPr>
        <w:t>I</w:t>
      </w:r>
      <w:r>
        <w:rPr>
          <w:rFonts w:hint="default" w:ascii="Times New Roman" w:hAnsi="Times New Roman" w:cs="Times New Roman"/>
          <w:szCs w:val="32"/>
          <w:lang w:val="en-US" w:eastAsia="zh-CN"/>
        </w:rPr>
        <w:t>nformation</w:t>
      </w:r>
      <w:r>
        <w:tab/>
      </w:r>
      <w:r>
        <w:fldChar w:fldCharType="begin"/>
      </w:r>
      <w:r>
        <w:instrText xml:space="preserve"> PAGEREF _Toc4953 \h </w:instrText>
      </w:r>
      <w:r>
        <w:fldChar w:fldCharType="separate"/>
      </w:r>
      <w:r>
        <w:t>155</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_Toc10446 </w:instrText>
      </w:r>
      <w:r>
        <w:rPr>
          <w:rFonts w:ascii="Arial" w:hAnsi="Arial"/>
          <w:kern w:val="0"/>
        </w:rPr>
        <w:fldChar w:fldCharType="separate"/>
      </w:r>
      <w:r>
        <w:rPr>
          <w:rFonts w:hint="default" w:ascii="Times New Roman" w:hAnsi="Times New Roman" w:cs="Times New Roman"/>
          <w:szCs w:val="32"/>
        </w:rPr>
        <w:t xml:space="preserve">21.4.21 </w:t>
      </w:r>
      <w:r>
        <w:rPr>
          <w:rFonts w:hint="default" w:ascii="Times New Roman" w:hAnsi="Times New Roman" w:cs="Times New Roman"/>
          <w:szCs w:val="32"/>
          <w:lang w:val="en-US" w:eastAsia="zh-CN"/>
        </w:rPr>
        <w:t>Configure ONU WIFI SSID</w:t>
      </w:r>
      <w:r>
        <w:tab/>
      </w:r>
      <w:r>
        <w:fldChar w:fldCharType="begin"/>
      </w:r>
      <w:r>
        <w:instrText xml:space="preserve"> PAGEREF _Toc10446 \h </w:instrText>
      </w:r>
      <w:r>
        <w:fldChar w:fldCharType="separate"/>
      </w:r>
      <w:r>
        <w:t>156</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_Toc9471 </w:instrText>
      </w:r>
      <w:r>
        <w:rPr>
          <w:rFonts w:ascii="Arial" w:hAnsi="Arial"/>
          <w:kern w:val="0"/>
        </w:rPr>
        <w:fldChar w:fldCharType="separate"/>
      </w:r>
      <w:r>
        <w:rPr>
          <w:rFonts w:hint="default" w:ascii="Times New Roman" w:hAnsi="Times New Roman" w:cs="Times New Roman"/>
          <w:szCs w:val="36"/>
        </w:rPr>
        <w:t>21.5 Rogue ONU Configuration</w:t>
      </w:r>
      <w:r>
        <w:tab/>
      </w:r>
      <w:r>
        <w:fldChar w:fldCharType="begin"/>
      </w:r>
      <w:r>
        <w:instrText xml:space="preserve"> PAGEREF _Toc9471 \h </w:instrText>
      </w:r>
      <w:r>
        <w:fldChar w:fldCharType="separate"/>
      </w:r>
      <w:r>
        <w:t>156</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_Toc304 </w:instrText>
      </w:r>
      <w:r>
        <w:rPr>
          <w:rFonts w:ascii="Arial" w:hAnsi="Arial"/>
          <w:kern w:val="0"/>
        </w:rPr>
        <w:fldChar w:fldCharType="separate"/>
      </w:r>
      <w:r>
        <w:rPr>
          <w:rFonts w:hint="default" w:ascii="Times New Roman" w:hAnsi="Times New Roman" w:cs="Times New Roman"/>
          <w:szCs w:val="32"/>
        </w:rPr>
        <w:t xml:space="preserve">21.5.1 Rogue ONU </w:t>
      </w:r>
      <w:r>
        <w:rPr>
          <w:rFonts w:hint="eastAsia" w:cs="Times New Roman"/>
          <w:szCs w:val="32"/>
          <w:lang w:val="en-US" w:eastAsia="zh-CN"/>
        </w:rPr>
        <w:t>D</w:t>
      </w:r>
      <w:r>
        <w:rPr>
          <w:rFonts w:hint="default" w:ascii="Times New Roman" w:hAnsi="Times New Roman" w:cs="Times New Roman"/>
          <w:szCs w:val="32"/>
        </w:rPr>
        <w:t>etection</w:t>
      </w:r>
      <w:r>
        <w:tab/>
      </w:r>
      <w:r>
        <w:fldChar w:fldCharType="begin"/>
      </w:r>
      <w:r>
        <w:instrText xml:space="preserve"> PAGEREF _Toc304 \h </w:instrText>
      </w:r>
      <w:r>
        <w:fldChar w:fldCharType="separate"/>
      </w:r>
      <w:r>
        <w:t>157</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_Toc9985 </w:instrText>
      </w:r>
      <w:r>
        <w:rPr>
          <w:rFonts w:ascii="Arial" w:hAnsi="Arial"/>
          <w:kern w:val="0"/>
        </w:rPr>
        <w:fldChar w:fldCharType="separate"/>
      </w:r>
      <w:r>
        <w:rPr>
          <w:rFonts w:hint="default" w:ascii="Times New Roman" w:hAnsi="Times New Roman" w:cs="Times New Roman"/>
          <w:szCs w:val="32"/>
        </w:rPr>
        <w:t xml:space="preserve">21.5.2 Rogue ONU </w:t>
      </w:r>
      <w:r>
        <w:rPr>
          <w:rFonts w:hint="eastAsia" w:cs="Times New Roman"/>
          <w:szCs w:val="32"/>
          <w:lang w:val="en-US" w:eastAsia="zh-CN"/>
        </w:rPr>
        <w:t>S</w:t>
      </w:r>
      <w:r>
        <w:rPr>
          <w:rFonts w:hint="default" w:ascii="Times New Roman" w:hAnsi="Times New Roman" w:cs="Times New Roman"/>
          <w:szCs w:val="32"/>
        </w:rPr>
        <w:t>tatus</w:t>
      </w:r>
      <w:r>
        <w:tab/>
      </w:r>
      <w:r>
        <w:fldChar w:fldCharType="begin"/>
      </w:r>
      <w:r>
        <w:instrText xml:space="preserve"> PAGEREF _Toc9985 \h </w:instrText>
      </w:r>
      <w:r>
        <w:fldChar w:fldCharType="separate"/>
      </w:r>
      <w:r>
        <w:t>157</w:t>
      </w:r>
      <w:r>
        <w:fldChar w:fldCharType="end"/>
      </w:r>
      <w:r>
        <w:rPr>
          <w:rFonts w:ascii="Arial" w:hAnsi="Arial"/>
          <w:kern w:val="0"/>
        </w:rPr>
        <w:fldChar w:fldCharType="end"/>
      </w:r>
    </w:p>
    <w:p>
      <w:pPr>
        <w:pStyle w:val="22"/>
        <w:tabs>
          <w:tab w:val="right" w:leader="dot" w:pos="8306"/>
          <w:tab w:val="clear" w:pos="440"/>
          <w:tab w:val="clear" w:pos="8302"/>
        </w:tabs>
      </w:pPr>
      <w:r>
        <w:rPr>
          <w:rFonts w:ascii="Arial" w:hAnsi="Arial"/>
          <w:kern w:val="0"/>
        </w:rPr>
        <w:fldChar w:fldCharType="begin"/>
      </w:r>
      <w:r>
        <w:rPr>
          <w:rFonts w:ascii="Arial" w:hAnsi="Arial"/>
          <w:kern w:val="0"/>
        </w:rPr>
        <w:instrText xml:space="preserve"> HYPERLINK \l _Toc16461 </w:instrText>
      </w:r>
      <w:r>
        <w:rPr>
          <w:rFonts w:ascii="Arial" w:hAnsi="Arial"/>
          <w:kern w:val="0"/>
        </w:rPr>
        <w:fldChar w:fldCharType="separate"/>
      </w:r>
      <w:r>
        <w:rPr>
          <w:rFonts w:hint="default" w:ascii="Arial" w:hAnsi="Arial" w:cs="Arial"/>
          <w:szCs w:val="44"/>
        </w:rPr>
        <w:t>22. ONU</w:t>
      </w:r>
      <w:r>
        <w:rPr>
          <w:rFonts w:hint="default" w:ascii="Arial" w:hAnsi="Arial" w:cs="Arial"/>
          <w:szCs w:val="44"/>
          <w:lang w:val="en-US" w:eastAsia="zh-CN"/>
        </w:rPr>
        <w:t xml:space="preserve"> Profile</w:t>
      </w:r>
      <w:r>
        <w:rPr>
          <w:rFonts w:hint="default" w:ascii="Arial" w:hAnsi="Arial" w:cs="Arial"/>
          <w:szCs w:val="44"/>
        </w:rPr>
        <w:t xml:space="preserve"> </w:t>
      </w:r>
      <w:r>
        <w:rPr>
          <w:rFonts w:hint="eastAsia" w:ascii="Arial" w:hAnsi="Arial" w:cs="Arial"/>
          <w:szCs w:val="44"/>
          <w:lang w:val="en-US" w:eastAsia="zh-CN"/>
        </w:rPr>
        <w:t>M</w:t>
      </w:r>
      <w:r>
        <w:rPr>
          <w:rFonts w:hint="default" w:ascii="Arial" w:hAnsi="Arial" w:cs="Arial"/>
          <w:szCs w:val="44"/>
        </w:rPr>
        <w:t>anagement</w:t>
      </w:r>
      <w:r>
        <w:tab/>
      </w:r>
      <w:r>
        <w:fldChar w:fldCharType="begin"/>
      </w:r>
      <w:r>
        <w:instrText xml:space="preserve"> PAGEREF _Toc16461 \h </w:instrText>
      </w:r>
      <w:r>
        <w:fldChar w:fldCharType="separate"/>
      </w:r>
      <w:r>
        <w:t>158</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_Toc26206 </w:instrText>
      </w:r>
      <w:r>
        <w:rPr>
          <w:rFonts w:ascii="Arial" w:hAnsi="Arial"/>
          <w:kern w:val="0"/>
        </w:rPr>
        <w:fldChar w:fldCharType="separate"/>
      </w:r>
      <w:r>
        <w:rPr>
          <w:rFonts w:hint="default" w:ascii="Times New Roman" w:hAnsi="Times New Roman" w:cs="Times New Roman"/>
          <w:szCs w:val="36"/>
        </w:rPr>
        <w:t>22.1 Summary of ONU</w:t>
      </w:r>
      <w:r>
        <w:rPr>
          <w:rFonts w:hint="default" w:ascii="Times New Roman" w:hAnsi="Times New Roman" w:cs="Times New Roman"/>
          <w:szCs w:val="36"/>
          <w:lang w:val="en-US" w:eastAsia="zh-CN"/>
        </w:rPr>
        <w:t xml:space="preserve"> Profile</w:t>
      </w:r>
      <w:r>
        <w:tab/>
      </w:r>
      <w:r>
        <w:fldChar w:fldCharType="begin"/>
      </w:r>
      <w:r>
        <w:instrText xml:space="preserve"> PAGEREF _Toc26206 \h </w:instrText>
      </w:r>
      <w:r>
        <w:fldChar w:fldCharType="separate"/>
      </w:r>
      <w:r>
        <w:t>158</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_Toc10175 </w:instrText>
      </w:r>
      <w:r>
        <w:rPr>
          <w:rFonts w:ascii="Arial" w:hAnsi="Arial"/>
          <w:kern w:val="0"/>
        </w:rPr>
        <w:fldChar w:fldCharType="separate"/>
      </w:r>
      <w:r>
        <w:rPr>
          <w:rFonts w:hint="default" w:ascii="Times New Roman" w:hAnsi="Times New Roman" w:cs="Times New Roman"/>
          <w:szCs w:val="36"/>
        </w:rPr>
        <w:t>22.2 ONU</w:t>
      </w:r>
      <w:r>
        <w:rPr>
          <w:rFonts w:hint="default" w:ascii="Times New Roman" w:hAnsi="Times New Roman" w:cs="Times New Roman"/>
          <w:szCs w:val="36"/>
          <w:lang w:val="en-US" w:eastAsia="zh-CN"/>
        </w:rPr>
        <w:t xml:space="preserve"> </w:t>
      </w:r>
      <w:r>
        <w:rPr>
          <w:rFonts w:hint="eastAsia" w:ascii="Times New Roman" w:hAnsi="Times New Roman" w:cs="Times New Roman"/>
          <w:szCs w:val="36"/>
          <w:lang w:val="en-US" w:eastAsia="zh-CN"/>
        </w:rPr>
        <w:t>P</w:t>
      </w:r>
      <w:r>
        <w:rPr>
          <w:rFonts w:hint="default" w:ascii="Times New Roman" w:hAnsi="Times New Roman" w:cs="Times New Roman"/>
          <w:szCs w:val="36"/>
          <w:lang w:val="en-US" w:eastAsia="zh-CN"/>
        </w:rPr>
        <w:t>rofile</w:t>
      </w:r>
      <w:r>
        <w:rPr>
          <w:rFonts w:hint="default" w:ascii="Times New Roman" w:hAnsi="Times New Roman" w:cs="Times New Roman"/>
          <w:szCs w:val="36"/>
        </w:rPr>
        <w:t xml:space="preserve"> </w:t>
      </w:r>
      <w:r>
        <w:rPr>
          <w:rFonts w:hint="eastAsia" w:ascii="Times New Roman" w:hAnsi="Times New Roman" w:cs="Times New Roman"/>
          <w:szCs w:val="36"/>
          <w:lang w:val="en-US" w:eastAsia="zh-CN"/>
        </w:rPr>
        <w:t>C</w:t>
      </w:r>
      <w:r>
        <w:rPr>
          <w:rFonts w:hint="default" w:ascii="Times New Roman" w:hAnsi="Times New Roman" w:cs="Times New Roman"/>
          <w:szCs w:val="36"/>
        </w:rPr>
        <w:t>onfiguration</w:t>
      </w:r>
      <w:r>
        <w:tab/>
      </w:r>
      <w:r>
        <w:fldChar w:fldCharType="begin"/>
      </w:r>
      <w:r>
        <w:instrText xml:space="preserve"> PAGEREF _Toc10175 \h </w:instrText>
      </w:r>
      <w:r>
        <w:fldChar w:fldCharType="separate"/>
      </w:r>
      <w:r>
        <w:t>158</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_Toc27791 </w:instrText>
      </w:r>
      <w:r>
        <w:rPr>
          <w:rFonts w:ascii="Arial" w:hAnsi="Arial"/>
          <w:kern w:val="0"/>
        </w:rPr>
        <w:fldChar w:fldCharType="separate"/>
      </w:r>
      <w:r>
        <w:rPr>
          <w:rFonts w:hint="default" w:ascii="Times New Roman" w:hAnsi="Times New Roman" w:cs="Times New Roman"/>
          <w:szCs w:val="36"/>
        </w:rPr>
        <w:t xml:space="preserve">22.3 DBA </w:t>
      </w:r>
      <w:r>
        <w:rPr>
          <w:rFonts w:hint="eastAsia" w:ascii="Times New Roman" w:hAnsi="Times New Roman" w:cs="Times New Roman"/>
          <w:szCs w:val="36"/>
          <w:lang w:val="en-US" w:eastAsia="zh-CN"/>
        </w:rPr>
        <w:t>P</w:t>
      </w:r>
      <w:r>
        <w:rPr>
          <w:rFonts w:hint="default" w:ascii="Times New Roman" w:hAnsi="Times New Roman" w:cs="Times New Roman"/>
          <w:szCs w:val="36"/>
          <w:lang w:val="en-US" w:eastAsia="zh-CN"/>
        </w:rPr>
        <w:t>rofile</w:t>
      </w:r>
      <w:r>
        <w:rPr>
          <w:rFonts w:hint="default" w:ascii="Times New Roman" w:hAnsi="Times New Roman" w:cs="Times New Roman"/>
          <w:szCs w:val="36"/>
        </w:rPr>
        <w:t xml:space="preserve"> </w:t>
      </w:r>
      <w:r>
        <w:rPr>
          <w:rFonts w:hint="eastAsia" w:ascii="Times New Roman" w:hAnsi="Times New Roman" w:cs="Times New Roman"/>
          <w:szCs w:val="36"/>
          <w:lang w:val="en-US" w:eastAsia="zh-CN"/>
        </w:rPr>
        <w:t>C</w:t>
      </w:r>
      <w:r>
        <w:rPr>
          <w:rFonts w:hint="default" w:ascii="Times New Roman" w:hAnsi="Times New Roman" w:cs="Times New Roman"/>
          <w:szCs w:val="36"/>
        </w:rPr>
        <w:t>onfiguratio</w:t>
      </w:r>
      <w:r>
        <w:rPr>
          <w:rFonts w:hint="default" w:ascii="Times New Roman" w:hAnsi="Times New Roman" w:cs="Times New Roman"/>
          <w:szCs w:val="36"/>
          <w:lang w:val="en-US" w:eastAsia="zh-CN"/>
        </w:rPr>
        <w:t>n</w:t>
      </w:r>
      <w:r>
        <w:tab/>
      </w:r>
      <w:r>
        <w:fldChar w:fldCharType="begin"/>
      </w:r>
      <w:r>
        <w:instrText xml:space="preserve"> PAGEREF _Toc27791 \h </w:instrText>
      </w:r>
      <w:r>
        <w:fldChar w:fldCharType="separate"/>
      </w:r>
      <w:r>
        <w:t>159</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_Toc22589 </w:instrText>
      </w:r>
      <w:r>
        <w:rPr>
          <w:rFonts w:ascii="Arial" w:hAnsi="Arial"/>
          <w:kern w:val="0"/>
        </w:rPr>
        <w:fldChar w:fldCharType="separate"/>
      </w:r>
      <w:r>
        <w:rPr>
          <w:rFonts w:hint="default" w:ascii="Times New Roman" w:hAnsi="Times New Roman" w:cs="Times New Roman"/>
          <w:szCs w:val="36"/>
        </w:rPr>
        <w:t>22.4 Traffic</w:t>
      </w:r>
      <w:r>
        <w:rPr>
          <w:rFonts w:hint="default" w:ascii="Times New Roman" w:hAnsi="Times New Roman" w:cs="Times New Roman"/>
          <w:szCs w:val="36"/>
          <w:lang w:val="en-US" w:eastAsia="zh-CN"/>
        </w:rPr>
        <w:t xml:space="preserve"> </w:t>
      </w:r>
      <w:r>
        <w:rPr>
          <w:rFonts w:hint="eastAsia" w:ascii="Times New Roman" w:hAnsi="Times New Roman" w:cs="Times New Roman"/>
          <w:szCs w:val="36"/>
          <w:lang w:val="en-US" w:eastAsia="zh-CN"/>
        </w:rPr>
        <w:t>P</w:t>
      </w:r>
      <w:r>
        <w:rPr>
          <w:rFonts w:hint="default" w:ascii="Times New Roman" w:hAnsi="Times New Roman" w:cs="Times New Roman"/>
          <w:szCs w:val="36"/>
          <w:lang w:val="en-US" w:eastAsia="zh-CN"/>
        </w:rPr>
        <w:t>rofile</w:t>
      </w:r>
      <w:r>
        <w:rPr>
          <w:rFonts w:hint="default" w:ascii="Times New Roman" w:hAnsi="Times New Roman" w:cs="Times New Roman"/>
          <w:szCs w:val="36"/>
        </w:rPr>
        <w:t xml:space="preserve"> </w:t>
      </w:r>
      <w:r>
        <w:rPr>
          <w:rFonts w:hint="eastAsia" w:ascii="Times New Roman" w:hAnsi="Times New Roman" w:cs="Times New Roman"/>
          <w:szCs w:val="36"/>
          <w:lang w:val="en-US" w:eastAsia="zh-CN"/>
        </w:rPr>
        <w:t>C</w:t>
      </w:r>
      <w:r>
        <w:rPr>
          <w:rFonts w:hint="default" w:ascii="Times New Roman" w:hAnsi="Times New Roman" w:cs="Times New Roman"/>
          <w:szCs w:val="36"/>
        </w:rPr>
        <w:t>onfiguration</w:t>
      </w:r>
      <w:r>
        <w:tab/>
      </w:r>
      <w:r>
        <w:fldChar w:fldCharType="begin"/>
      </w:r>
      <w:r>
        <w:instrText xml:space="preserve"> PAGEREF _Toc22589 \h </w:instrText>
      </w:r>
      <w:r>
        <w:fldChar w:fldCharType="separate"/>
      </w:r>
      <w:r>
        <w:t>160</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_Toc10246 </w:instrText>
      </w:r>
      <w:r>
        <w:rPr>
          <w:rFonts w:ascii="Arial" w:hAnsi="Arial"/>
          <w:kern w:val="0"/>
        </w:rPr>
        <w:fldChar w:fldCharType="separate"/>
      </w:r>
      <w:r>
        <w:rPr>
          <w:rFonts w:hint="default" w:ascii="Times New Roman" w:hAnsi="Times New Roman" w:cs="Times New Roman"/>
          <w:szCs w:val="36"/>
        </w:rPr>
        <w:t xml:space="preserve">22.5 Line </w:t>
      </w:r>
      <w:r>
        <w:rPr>
          <w:rFonts w:hint="eastAsia" w:ascii="Times New Roman" w:hAnsi="Times New Roman" w:cs="Times New Roman"/>
          <w:szCs w:val="36"/>
          <w:lang w:val="en-US" w:eastAsia="zh-CN"/>
        </w:rPr>
        <w:t>P</w:t>
      </w:r>
      <w:r>
        <w:rPr>
          <w:rFonts w:hint="default" w:ascii="Times New Roman" w:hAnsi="Times New Roman" w:cs="Times New Roman"/>
          <w:szCs w:val="36"/>
          <w:lang w:val="en-US" w:eastAsia="zh-CN"/>
        </w:rPr>
        <w:t>rofile</w:t>
      </w:r>
      <w:r>
        <w:rPr>
          <w:rFonts w:hint="default" w:ascii="Times New Roman" w:hAnsi="Times New Roman" w:cs="Times New Roman"/>
          <w:szCs w:val="36"/>
        </w:rPr>
        <w:t xml:space="preserve"> </w:t>
      </w:r>
      <w:r>
        <w:rPr>
          <w:rFonts w:hint="eastAsia" w:ascii="Times New Roman" w:hAnsi="Times New Roman" w:cs="Times New Roman"/>
          <w:szCs w:val="36"/>
          <w:lang w:val="en-US" w:eastAsia="zh-CN"/>
        </w:rPr>
        <w:t>C</w:t>
      </w:r>
      <w:r>
        <w:rPr>
          <w:rFonts w:hint="default" w:ascii="Times New Roman" w:hAnsi="Times New Roman" w:cs="Times New Roman"/>
          <w:szCs w:val="36"/>
        </w:rPr>
        <w:t>onfiguration</w:t>
      </w:r>
      <w:r>
        <w:tab/>
      </w:r>
      <w:r>
        <w:fldChar w:fldCharType="begin"/>
      </w:r>
      <w:r>
        <w:instrText xml:space="preserve"> PAGEREF _Toc10246 \h </w:instrText>
      </w:r>
      <w:r>
        <w:fldChar w:fldCharType="separate"/>
      </w:r>
      <w:r>
        <w:t>160</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_Toc31903 </w:instrText>
      </w:r>
      <w:r>
        <w:rPr>
          <w:rFonts w:ascii="Arial" w:hAnsi="Arial"/>
          <w:kern w:val="0"/>
        </w:rPr>
        <w:fldChar w:fldCharType="separate"/>
      </w:r>
      <w:r>
        <w:rPr>
          <w:rFonts w:hint="default" w:ascii="Times New Roman" w:hAnsi="Times New Roman" w:cs="Times New Roman"/>
          <w:szCs w:val="36"/>
        </w:rPr>
        <w:t xml:space="preserve">22.6 Service </w:t>
      </w:r>
      <w:r>
        <w:rPr>
          <w:rFonts w:hint="eastAsia" w:ascii="Times New Roman" w:hAnsi="Times New Roman" w:cs="Times New Roman"/>
          <w:szCs w:val="36"/>
          <w:lang w:val="en-US" w:eastAsia="zh-CN"/>
        </w:rPr>
        <w:t>P</w:t>
      </w:r>
      <w:r>
        <w:rPr>
          <w:rFonts w:hint="default" w:ascii="Times New Roman" w:hAnsi="Times New Roman" w:cs="Times New Roman"/>
          <w:szCs w:val="36"/>
          <w:lang w:val="en-US" w:eastAsia="zh-CN"/>
        </w:rPr>
        <w:t>rofile</w:t>
      </w:r>
      <w:r>
        <w:rPr>
          <w:rFonts w:hint="default" w:ascii="Times New Roman" w:hAnsi="Times New Roman" w:cs="Times New Roman"/>
          <w:szCs w:val="36"/>
        </w:rPr>
        <w:t xml:space="preserve"> </w:t>
      </w:r>
      <w:r>
        <w:rPr>
          <w:rFonts w:hint="eastAsia" w:ascii="Times New Roman" w:hAnsi="Times New Roman" w:cs="Times New Roman"/>
          <w:szCs w:val="36"/>
          <w:lang w:val="en-US" w:eastAsia="zh-CN"/>
        </w:rPr>
        <w:t>C</w:t>
      </w:r>
      <w:r>
        <w:rPr>
          <w:rFonts w:hint="default" w:ascii="Times New Roman" w:hAnsi="Times New Roman" w:cs="Times New Roman"/>
          <w:szCs w:val="36"/>
        </w:rPr>
        <w:t>onfiguration</w:t>
      </w:r>
      <w:r>
        <w:tab/>
      </w:r>
      <w:r>
        <w:fldChar w:fldCharType="begin"/>
      </w:r>
      <w:r>
        <w:instrText xml:space="preserve"> PAGEREF _Toc31903 \h </w:instrText>
      </w:r>
      <w:r>
        <w:fldChar w:fldCharType="separate"/>
      </w:r>
      <w:r>
        <w:t>161</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_Toc32171 </w:instrText>
      </w:r>
      <w:r>
        <w:rPr>
          <w:rFonts w:ascii="Arial" w:hAnsi="Arial"/>
          <w:kern w:val="0"/>
        </w:rPr>
        <w:fldChar w:fldCharType="separate"/>
      </w:r>
      <w:r>
        <w:rPr>
          <w:rFonts w:hint="default" w:ascii="Times New Roman" w:hAnsi="Times New Roman" w:cs="Times New Roman"/>
          <w:szCs w:val="36"/>
        </w:rPr>
        <w:t xml:space="preserve">22.7 Alarm </w:t>
      </w:r>
      <w:r>
        <w:rPr>
          <w:rFonts w:hint="eastAsia" w:ascii="Times New Roman" w:hAnsi="Times New Roman" w:cs="Times New Roman"/>
          <w:szCs w:val="36"/>
          <w:lang w:val="en-US" w:eastAsia="zh-CN"/>
        </w:rPr>
        <w:t>T</w:t>
      </w:r>
      <w:r>
        <w:rPr>
          <w:rFonts w:hint="default" w:ascii="Times New Roman" w:hAnsi="Times New Roman" w:cs="Times New Roman"/>
          <w:szCs w:val="36"/>
        </w:rPr>
        <w:t xml:space="preserve">hreshold </w:t>
      </w:r>
      <w:r>
        <w:rPr>
          <w:rFonts w:hint="eastAsia" w:ascii="Times New Roman" w:hAnsi="Times New Roman" w:cs="Times New Roman"/>
          <w:szCs w:val="36"/>
          <w:lang w:val="en-US" w:eastAsia="zh-CN"/>
        </w:rPr>
        <w:t>P</w:t>
      </w:r>
      <w:r>
        <w:rPr>
          <w:rFonts w:hint="default" w:ascii="Times New Roman" w:hAnsi="Times New Roman" w:cs="Times New Roman"/>
          <w:szCs w:val="36"/>
          <w:lang w:val="en-US" w:eastAsia="zh-CN"/>
        </w:rPr>
        <w:t>rofile</w:t>
      </w:r>
      <w:r>
        <w:rPr>
          <w:rFonts w:hint="default" w:ascii="Times New Roman" w:hAnsi="Times New Roman" w:cs="Times New Roman"/>
          <w:szCs w:val="36"/>
        </w:rPr>
        <w:t xml:space="preserve"> </w:t>
      </w:r>
      <w:r>
        <w:rPr>
          <w:rFonts w:hint="eastAsia" w:ascii="Times New Roman" w:hAnsi="Times New Roman" w:cs="Times New Roman"/>
          <w:szCs w:val="36"/>
          <w:lang w:val="en-US" w:eastAsia="zh-CN"/>
        </w:rPr>
        <w:t>C</w:t>
      </w:r>
      <w:r>
        <w:rPr>
          <w:rFonts w:hint="default" w:ascii="Times New Roman" w:hAnsi="Times New Roman" w:cs="Times New Roman"/>
          <w:szCs w:val="36"/>
        </w:rPr>
        <w:t>onfiguration</w:t>
      </w:r>
      <w:r>
        <w:tab/>
      </w:r>
      <w:r>
        <w:fldChar w:fldCharType="begin"/>
      </w:r>
      <w:r>
        <w:instrText xml:space="preserve"> PAGEREF _Toc32171 \h </w:instrText>
      </w:r>
      <w:r>
        <w:fldChar w:fldCharType="separate"/>
      </w:r>
      <w:r>
        <w:t>162</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_Toc24048 </w:instrText>
      </w:r>
      <w:r>
        <w:rPr>
          <w:rFonts w:ascii="Arial" w:hAnsi="Arial"/>
          <w:kern w:val="0"/>
        </w:rPr>
        <w:fldChar w:fldCharType="separate"/>
      </w:r>
      <w:r>
        <w:rPr>
          <w:rFonts w:hint="default" w:ascii="Times New Roman" w:hAnsi="Times New Roman" w:cs="Times New Roman"/>
          <w:szCs w:val="36"/>
        </w:rPr>
        <w:t xml:space="preserve">22.8 Private </w:t>
      </w:r>
      <w:r>
        <w:rPr>
          <w:rFonts w:hint="eastAsia" w:ascii="Times New Roman" w:hAnsi="Times New Roman" w:cs="Times New Roman"/>
          <w:szCs w:val="36"/>
          <w:lang w:val="en-US" w:eastAsia="zh-CN"/>
        </w:rPr>
        <w:t>P</w:t>
      </w:r>
      <w:r>
        <w:rPr>
          <w:rFonts w:hint="default" w:ascii="Times New Roman" w:hAnsi="Times New Roman" w:cs="Times New Roman"/>
          <w:szCs w:val="36"/>
          <w:lang w:val="en-US" w:eastAsia="zh-CN"/>
        </w:rPr>
        <w:t>rofile</w:t>
      </w:r>
      <w:r>
        <w:rPr>
          <w:rFonts w:hint="default" w:ascii="Times New Roman" w:hAnsi="Times New Roman" w:cs="Times New Roman"/>
          <w:szCs w:val="36"/>
        </w:rPr>
        <w:t xml:space="preserve"> </w:t>
      </w:r>
      <w:r>
        <w:rPr>
          <w:rFonts w:hint="eastAsia" w:ascii="Times New Roman" w:hAnsi="Times New Roman" w:cs="Times New Roman"/>
          <w:szCs w:val="36"/>
          <w:lang w:val="en-US" w:eastAsia="zh-CN"/>
        </w:rPr>
        <w:t>C</w:t>
      </w:r>
      <w:r>
        <w:rPr>
          <w:rFonts w:hint="default" w:ascii="Times New Roman" w:hAnsi="Times New Roman" w:cs="Times New Roman"/>
          <w:szCs w:val="36"/>
        </w:rPr>
        <w:t>onfiguration</w:t>
      </w:r>
      <w:r>
        <w:tab/>
      </w:r>
      <w:r>
        <w:fldChar w:fldCharType="begin"/>
      </w:r>
      <w:r>
        <w:instrText xml:space="preserve"> PAGEREF _Toc24048 \h </w:instrText>
      </w:r>
      <w:r>
        <w:fldChar w:fldCharType="separate"/>
      </w:r>
      <w:r>
        <w:t>163</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_Toc13074 </w:instrText>
      </w:r>
      <w:r>
        <w:rPr>
          <w:rFonts w:ascii="Arial" w:hAnsi="Arial"/>
          <w:kern w:val="0"/>
        </w:rPr>
        <w:fldChar w:fldCharType="separate"/>
      </w:r>
      <w:r>
        <w:rPr>
          <w:rFonts w:hint="default" w:ascii="Times New Roman" w:hAnsi="Times New Roman" w:cs="Times New Roman"/>
          <w:szCs w:val="36"/>
        </w:rPr>
        <w:t xml:space="preserve">22.9 IGMP </w:t>
      </w:r>
      <w:r>
        <w:rPr>
          <w:rFonts w:hint="eastAsia" w:ascii="Times New Roman" w:hAnsi="Times New Roman" w:cs="Times New Roman"/>
          <w:szCs w:val="36"/>
          <w:lang w:val="en-US" w:eastAsia="zh-CN"/>
        </w:rPr>
        <w:t>P</w:t>
      </w:r>
      <w:r>
        <w:rPr>
          <w:rFonts w:hint="default" w:ascii="Times New Roman" w:hAnsi="Times New Roman" w:cs="Times New Roman"/>
          <w:szCs w:val="36"/>
          <w:lang w:val="en-US" w:eastAsia="zh-CN"/>
        </w:rPr>
        <w:t>rofile</w:t>
      </w:r>
      <w:r>
        <w:rPr>
          <w:rFonts w:hint="default" w:ascii="Times New Roman" w:hAnsi="Times New Roman" w:cs="Times New Roman"/>
          <w:szCs w:val="36"/>
        </w:rPr>
        <w:t xml:space="preserve"> </w:t>
      </w:r>
      <w:r>
        <w:rPr>
          <w:rFonts w:hint="eastAsia" w:ascii="Times New Roman" w:hAnsi="Times New Roman" w:cs="Times New Roman"/>
          <w:szCs w:val="36"/>
          <w:lang w:val="en-US" w:eastAsia="zh-CN"/>
        </w:rPr>
        <w:t>C</w:t>
      </w:r>
      <w:r>
        <w:rPr>
          <w:rFonts w:hint="default" w:ascii="Times New Roman" w:hAnsi="Times New Roman" w:cs="Times New Roman"/>
          <w:szCs w:val="36"/>
        </w:rPr>
        <w:t>onfiguration</w:t>
      </w:r>
      <w:r>
        <w:tab/>
      </w:r>
      <w:r>
        <w:fldChar w:fldCharType="begin"/>
      </w:r>
      <w:r>
        <w:instrText xml:space="preserve"> PAGEREF _Toc13074 \h </w:instrText>
      </w:r>
      <w:r>
        <w:fldChar w:fldCharType="separate"/>
      </w:r>
      <w:r>
        <w:t>167</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_Toc12618 </w:instrText>
      </w:r>
      <w:r>
        <w:rPr>
          <w:rFonts w:ascii="Arial" w:hAnsi="Arial"/>
          <w:kern w:val="0"/>
        </w:rPr>
        <w:fldChar w:fldCharType="separate"/>
      </w:r>
      <w:r>
        <w:rPr>
          <w:rFonts w:hint="default" w:ascii="Times New Roman" w:hAnsi="Times New Roman" w:cs="Times New Roman"/>
          <w:szCs w:val="36"/>
        </w:rPr>
        <w:t>22.10 Format</w:t>
      </w:r>
      <w:r>
        <w:rPr>
          <w:rFonts w:hint="default" w:ascii="Times New Roman" w:hAnsi="Times New Roman" w:cs="Times New Roman"/>
          <w:szCs w:val="36"/>
          <w:lang w:val="en-US" w:eastAsia="zh-CN"/>
        </w:rPr>
        <w:t xml:space="preserve"> </w:t>
      </w:r>
      <w:r>
        <w:rPr>
          <w:rFonts w:hint="eastAsia" w:ascii="Times New Roman" w:hAnsi="Times New Roman" w:cs="Times New Roman"/>
          <w:szCs w:val="36"/>
          <w:lang w:val="en-US" w:eastAsia="zh-CN"/>
        </w:rPr>
        <w:t>P</w:t>
      </w:r>
      <w:r>
        <w:rPr>
          <w:rFonts w:hint="default" w:ascii="Times New Roman" w:hAnsi="Times New Roman" w:cs="Times New Roman"/>
          <w:szCs w:val="36"/>
          <w:lang w:val="en-US" w:eastAsia="zh-CN"/>
        </w:rPr>
        <w:t>rofile</w:t>
      </w:r>
      <w:r>
        <w:rPr>
          <w:rFonts w:hint="default" w:ascii="Times New Roman" w:hAnsi="Times New Roman" w:cs="Times New Roman"/>
          <w:szCs w:val="36"/>
        </w:rPr>
        <w:t xml:space="preserve"> </w:t>
      </w:r>
      <w:r>
        <w:rPr>
          <w:rFonts w:hint="eastAsia" w:ascii="Times New Roman" w:hAnsi="Times New Roman" w:cs="Times New Roman"/>
          <w:szCs w:val="36"/>
          <w:lang w:val="en-US" w:eastAsia="zh-CN"/>
        </w:rPr>
        <w:t>C</w:t>
      </w:r>
      <w:r>
        <w:rPr>
          <w:rFonts w:hint="default" w:ascii="Times New Roman" w:hAnsi="Times New Roman" w:cs="Times New Roman"/>
          <w:szCs w:val="36"/>
        </w:rPr>
        <w:t>onfiguration</w:t>
      </w:r>
      <w:r>
        <w:tab/>
      </w:r>
      <w:r>
        <w:fldChar w:fldCharType="begin"/>
      </w:r>
      <w:r>
        <w:instrText xml:space="preserve"> PAGEREF _Toc12618 \h </w:instrText>
      </w:r>
      <w:r>
        <w:fldChar w:fldCharType="separate"/>
      </w:r>
      <w:r>
        <w:t>168</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_Toc24444 </w:instrText>
      </w:r>
      <w:r>
        <w:rPr>
          <w:rFonts w:ascii="Arial" w:hAnsi="Arial"/>
          <w:kern w:val="0"/>
        </w:rPr>
        <w:fldChar w:fldCharType="separate"/>
      </w:r>
      <w:r>
        <w:rPr>
          <w:rFonts w:hint="default" w:ascii="Times New Roman" w:hAnsi="Times New Roman" w:cs="Times New Roman"/>
          <w:szCs w:val="36"/>
        </w:rPr>
        <w:t>22.11 ONU</w:t>
      </w:r>
      <w:r>
        <w:rPr>
          <w:rFonts w:hint="default" w:ascii="Times New Roman" w:hAnsi="Times New Roman" w:cs="Times New Roman"/>
          <w:szCs w:val="36"/>
          <w:lang w:val="en-US" w:eastAsia="zh-CN"/>
        </w:rPr>
        <w:t xml:space="preserve"> </w:t>
      </w:r>
      <w:r>
        <w:rPr>
          <w:rFonts w:hint="eastAsia" w:ascii="Times New Roman" w:hAnsi="Times New Roman" w:cs="Times New Roman"/>
          <w:szCs w:val="36"/>
          <w:lang w:val="en-US" w:eastAsia="zh-CN"/>
        </w:rPr>
        <w:t>B</w:t>
      </w:r>
      <w:r>
        <w:rPr>
          <w:rFonts w:hint="default" w:ascii="Times New Roman" w:hAnsi="Times New Roman" w:cs="Times New Roman"/>
          <w:szCs w:val="36"/>
        </w:rPr>
        <w:t xml:space="preserve">inding </w:t>
      </w:r>
      <w:r>
        <w:rPr>
          <w:rFonts w:hint="eastAsia" w:ascii="Times New Roman" w:hAnsi="Times New Roman" w:cs="Times New Roman"/>
          <w:szCs w:val="36"/>
          <w:lang w:val="en-US" w:eastAsia="zh-CN"/>
        </w:rPr>
        <w:t>P</w:t>
      </w:r>
      <w:r>
        <w:rPr>
          <w:rFonts w:hint="default" w:ascii="Times New Roman" w:hAnsi="Times New Roman" w:cs="Times New Roman"/>
          <w:szCs w:val="36"/>
          <w:lang w:val="en-US" w:eastAsia="zh-CN"/>
        </w:rPr>
        <w:t>rofile</w:t>
      </w:r>
      <w:r>
        <w:rPr>
          <w:rFonts w:hint="default" w:ascii="Times New Roman" w:hAnsi="Times New Roman" w:cs="Times New Roman"/>
          <w:szCs w:val="36"/>
        </w:rPr>
        <w:t xml:space="preserve"> </w:t>
      </w:r>
      <w:r>
        <w:rPr>
          <w:rFonts w:hint="eastAsia" w:ascii="Times New Roman" w:hAnsi="Times New Roman" w:cs="Times New Roman"/>
          <w:szCs w:val="36"/>
          <w:lang w:val="en-US" w:eastAsia="zh-CN"/>
        </w:rPr>
        <w:t>C</w:t>
      </w:r>
      <w:r>
        <w:rPr>
          <w:rFonts w:hint="default" w:ascii="Times New Roman" w:hAnsi="Times New Roman" w:cs="Times New Roman"/>
          <w:szCs w:val="36"/>
        </w:rPr>
        <w:t>onfiguration</w:t>
      </w:r>
      <w:r>
        <w:tab/>
      </w:r>
      <w:r>
        <w:fldChar w:fldCharType="begin"/>
      </w:r>
      <w:r>
        <w:instrText xml:space="preserve"> PAGEREF _Toc24444 \h </w:instrText>
      </w:r>
      <w:r>
        <w:fldChar w:fldCharType="separate"/>
      </w:r>
      <w:r>
        <w:t>168</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_Toc13640 </w:instrText>
      </w:r>
      <w:r>
        <w:rPr>
          <w:rFonts w:ascii="Arial" w:hAnsi="Arial"/>
          <w:kern w:val="0"/>
        </w:rPr>
        <w:fldChar w:fldCharType="separate"/>
      </w:r>
      <w:r>
        <w:rPr>
          <w:rFonts w:hint="default" w:ascii="Times New Roman" w:hAnsi="Times New Roman" w:cs="Times New Roman"/>
          <w:szCs w:val="36"/>
        </w:rPr>
        <w:t>22.12 Show/</w:t>
      </w:r>
      <w:r>
        <w:rPr>
          <w:rFonts w:hint="eastAsia" w:ascii="Times New Roman" w:hAnsi="Times New Roman" w:cs="Times New Roman"/>
          <w:szCs w:val="36"/>
          <w:lang w:val="en-US" w:eastAsia="zh-CN"/>
        </w:rPr>
        <w:t>D</w:t>
      </w:r>
      <w:r>
        <w:rPr>
          <w:rFonts w:hint="default" w:ascii="Times New Roman" w:hAnsi="Times New Roman" w:cs="Times New Roman"/>
          <w:szCs w:val="36"/>
        </w:rPr>
        <w:t xml:space="preserve">elete the </w:t>
      </w:r>
      <w:r>
        <w:rPr>
          <w:rFonts w:hint="eastAsia" w:ascii="Times New Roman" w:hAnsi="Times New Roman" w:cs="Times New Roman"/>
          <w:szCs w:val="36"/>
          <w:lang w:val="en-US" w:eastAsia="zh-CN"/>
        </w:rPr>
        <w:t>P</w:t>
      </w:r>
      <w:r>
        <w:rPr>
          <w:rFonts w:hint="default" w:ascii="Times New Roman" w:hAnsi="Times New Roman" w:cs="Times New Roman"/>
          <w:szCs w:val="36"/>
        </w:rPr>
        <w:t>rofile</w:t>
      </w:r>
      <w:r>
        <w:tab/>
      </w:r>
      <w:r>
        <w:fldChar w:fldCharType="begin"/>
      </w:r>
      <w:r>
        <w:instrText xml:space="preserve"> PAGEREF _Toc13640 \h </w:instrText>
      </w:r>
      <w:r>
        <w:fldChar w:fldCharType="separate"/>
      </w:r>
      <w:r>
        <w:t>169</w:t>
      </w:r>
      <w:r>
        <w:fldChar w:fldCharType="end"/>
      </w:r>
      <w:r>
        <w:rPr>
          <w:rFonts w:ascii="Arial" w:hAnsi="Arial"/>
          <w:kern w:val="0"/>
        </w:rPr>
        <w:fldChar w:fldCharType="end"/>
      </w:r>
    </w:p>
    <w:p>
      <w:pPr>
        <w:pStyle w:val="22"/>
        <w:tabs>
          <w:tab w:val="right" w:leader="dot" w:pos="8306"/>
          <w:tab w:val="clear" w:pos="440"/>
          <w:tab w:val="clear" w:pos="8302"/>
        </w:tabs>
      </w:pPr>
      <w:r>
        <w:rPr>
          <w:rFonts w:ascii="Arial" w:hAnsi="Arial"/>
          <w:kern w:val="0"/>
        </w:rPr>
        <w:fldChar w:fldCharType="begin"/>
      </w:r>
      <w:r>
        <w:rPr>
          <w:rFonts w:ascii="Arial" w:hAnsi="Arial"/>
          <w:kern w:val="0"/>
        </w:rPr>
        <w:instrText xml:space="preserve"> HYPERLINK \l _Toc16876 </w:instrText>
      </w:r>
      <w:r>
        <w:rPr>
          <w:rFonts w:ascii="Arial" w:hAnsi="Arial"/>
          <w:kern w:val="0"/>
        </w:rPr>
        <w:fldChar w:fldCharType="separate"/>
      </w:r>
      <w:r>
        <w:rPr>
          <w:rFonts w:hint="default" w:ascii="Arial" w:hAnsi="Arial" w:cs="Arial"/>
          <w:szCs w:val="44"/>
        </w:rPr>
        <w:t>23. ONU</w:t>
      </w:r>
      <w:r>
        <w:rPr>
          <w:rFonts w:hint="default" w:ascii="Arial" w:hAnsi="Arial" w:cs="Arial"/>
          <w:szCs w:val="44"/>
          <w:lang w:val="en-US" w:eastAsia="zh-CN"/>
        </w:rPr>
        <w:t xml:space="preserve"> </w:t>
      </w:r>
      <w:r>
        <w:rPr>
          <w:rFonts w:hint="eastAsia" w:ascii="Arial" w:hAnsi="Arial" w:cs="Arial"/>
          <w:szCs w:val="44"/>
          <w:lang w:val="en-US" w:eastAsia="zh-CN"/>
        </w:rPr>
        <w:t>A</w:t>
      </w:r>
      <w:r>
        <w:rPr>
          <w:rFonts w:hint="default" w:ascii="Arial" w:hAnsi="Arial" w:cs="Arial"/>
          <w:szCs w:val="44"/>
        </w:rPr>
        <w:t>uto</w:t>
      </w:r>
      <w:r>
        <w:rPr>
          <w:rFonts w:hint="eastAsia" w:ascii="Arial" w:hAnsi="Arial" w:cs="Arial"/>
          <w:szCs w:val="44"/>
          <w:lang w:val="en-US" w:eastAsia="zh-CN"/>
        </w:rPr>
        <w:t>-l</w:t>
      </w:r>
      <w:r>
        <w:rPr>
          <w:rFonts w:hint="default" w:ascii="Arial" w:hAnsi="Arial" w:cs="Arial"/>
          <w:szCs w:val="44"/>
        </w:rPr>
        <w:t>earn</w:t>
      </w:r>
      <w:r>
        <w:rPr>
          <w:rFonts w:hint="eastAsia" w:ascii="Arial" w:hAnsi="Arial" w:cs="Arial"/>
          <w:szCs w:val="44"/>
          <w:lang w:val="en-US" w:eastAsia="zh-CN"/>
        </w:rPr>
        <w:t xml:space="preserve"> C</w:t>
      </w:r>
      <w:r>
        <w:rPr>
          <w:rFonts w:hint="default" w:ascii="Arial" w:hAnsi="Arial" w:cs="Arial"/>
          <w:szCs w:val="44"/>
        </w:rPr>
        <w:t>onfiguration</w:t>
      </w:r>
      <w:r>
        <w:tab/>
      </w:r>
      <w:r>
        <w:fldChar w:fldCharType="begin"/>
      </w:r>
      <w:r>
        <w:instrText xml:space="preserve"> PAGEREF _Toc16876 \h </w:instrText>
      </w:r>
      <w:r>
        <w:fldChar w:fldCharType="separate"/>
      </w:r>
      <w:r>
        <w:t>170</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_Toc9300 </w:instrText>
      </w:r>
      <w:r>
        <w:rPr>
          <w:rFonts w:ascii="Arial" w:hAnsi="Arial"/>
          <w:kern w:val="0"/>
        </w:rPr>
        <w:fldChar w:fldCharType="separate"/>
      </w:r>
      <w:r>
        <w:rPr>
          <w:rFonts w:hint="default" w:ascii="Times New Roman" w:hAnsi="Times New Roman" w:cs="Times New Roman"/>
          <w:szCs w:val="36"/>
        </w:rPr>
        <w:t>23.1 ONU</w:t>
      </w:r>
      <w:r>
        <w:rPr>
          <w:rFonts w:hint="default" w:ascii="Times New Roman" w:hAnsi="Times New Roman" w:cs="Times New Roman"/>
          <w:szCs w:val="36"/>
          <w:lang w:val="en-US" w:eastAsia="zh-CN"/>
        </w:rPr>
        <w:t xml:space="preserve"> </w:t>
      </w:r>
      <w:r>
        <w:rPr>
          <w:rFonts w:hint="eastAsia" w:ascii="Times New Roman" w:hAnsi="Times New Roman" w:cs="Times New Roman"/>
          <w:szCs w:val="36"/>
          <w:lang w:val="en-US" w:eastAsia="zh-CN"/>
        </w:rPr>
        <w:t>A</w:t>
      </w:r>
      <w:r>
        <w:rPr>
          <w:rFonts w:hint="default" w:ascii="Times New Roman" w:hAnsi="Times New Roman" w:cs="Times New Roman"/>
          <w:szCs w:val="36"/>
        </w:rPr>
        <w:t xml:space="preserve">utomatic </w:t>
      </w:r>
      <w:r>
        <w:rPr>
          <w:rFonts w:hint="eastAsia" w:ascii="Times New Roman" w:hAnsi="Times New Roman" w:cs="Times New Roman"/>
          <w:szCs w:val="36"/>
          <w:lang w:val="en-US" w:eastAsia="zh-CN"/>
        </w:rPr>
        <w:t>L</w:t>
      </w:r>
      <w:r>
        <w:rPr>
          <w:rFonts w:hint="default" w:ascii="Times New Roman" w:hAnsi="Times New Roman" w:cs="Times New Roman"/>
          <w:szCs w:val="36"/>
        </w:rPr>
        <w:t>earn</w:t>
      </w:r>
      <w:r>
        <w:tab/>
      </w:r>
      <w:r>
        <w:fldChar w:fldCharType="begin"/>
      </w:r>
      <w:r>
        <w:instrText xml:space="preserve"> PAGEREF _Toc9300 \h </w:instrText>
      </w:r>
      <w:r>
        <w:fldChar w:fldCharType="separate"/>
      </w:r>
      <w:r>
        <w:t>170</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_Toc3283 </w:instrText>
      </w:r>
      <w:r>
        <w:rPr>
          <w:rFonts w:ascii="Arial" w:hAnsi="Arial"/>
          <w:kern w:val="0"/>
        </w:rPr>
        <w:fldChar w:fldCharType="separate"/>
      </w:r>
      <w:r>
        <w:rPr>
          <w:rFonts w:hint="default" w:ascii="Times New Roman" w:hAnsi="Times New Roman" w:cs="Times New Roman"/>
          <w:szCs w:val="36"/>
        </w:rPr>
        <w:t xml:space="preserve">23.2 Enable </w:t>
      </w:r>
      <w:r>
        <w:rPr>
          <w:rFonts w:hint="eastAsia" w:ascii="Times New Roman" w:hAnsi="Times New Roman" w:cs="Times New Roman"/>
          <w:szCs w:val="36"/>
          <w:lang w:val="en-US" w:eastAsia="zh-CN"/>
        </w:rPr>
        <w:t>A</w:t>
      </w:r>
      <w:r>
        <w:rPr>
          <w:rFonts w:hint="default" w:ascii="Times New Roman" w:hAnsi="Times New Roman" w:cs="Times New Roman"/>
          <w:szCs w:val="36"/>
        </w:rPr>
        <w:t xml:space="preserve">utomatic </w:t>
      </w:r>
      <w:r>
        <w:rPr>
          <w:rFonts w:hint="eastAsia" w:ascii="Times New Roman" w:hAnsi="Times New Roman" w:cs="Times New Roman"/>
          <w:szCs w:val="36"/>
          <w:lang w:val="en-US" w:eastAsia="zh-CN"/>
        </w:rPr>
        <w:t>L</w:t>
      </w:r>
      <w:r>
        <w:rPr>
          <w:rFonts w:hint="default" w:ascii="Times New Roman" w:hAnsi="Times New Roman" w:cs="Times New Roman"/>
          <w:szCs w:val="36"/>
        </w:rPr>
        <w:t>earn</w:t>
      </w:r>
      <w:r>
        <w:tab/>
      </w:r>
      <w:r>
        <w:fldChar w:fldCharType="begin"/>
      </w:r>
      <w:r>
        <w:instrText xml:space="preserve"> PAGEREF _Toc3283 \h </w:instrText>
      </w:r>
      <w:r>
        <w:fldChar w:fldCharType="separate"/>
      </w:r>
      <w:r>
        <w:t>170</w:t>
      </w:r>
      <w:r>
        <w:fldChar w:fldCharType="end"/>
      </w:r>
      <w:r>
        <w:rPr>
          <w:rFonts w:ascii="Arial" w:hAnsi="Arial"/>
          <w:kern w:val="0"/>
        </w:rPr>
        <w:fldChar w:fldCharType="end"/>
      </w:r>
    </w:p>
    <w:p>
      <w:pPr>
        <w:pStyle w:val="22"/>
        <w:tabs>
          <w:tab w:val="right" w:leader="dot" w:pos="8306"/>
          <w:tab w:val="clear" w:pos="440"/>
          <w:tab w:val="clear" w:pos="8302"/>
        </w:tabs>
      </w:pPr>
      <w:r>
        <w:rPr>
          <w:rFonts w:ascii="Arial" w:hAnsi="Arial"/>
          <w:kern w:val="0"/>
        </w:rPr>
        <w:fldChar w:fldCharType="begin"/>
      </w:r>
      <w:r>
        <w:rPr>
          <w:rFonts w:ascii="Arial" w:hAnsi="Arial"/>
          <w:kern w:val="0"/>
        </w:rPr>
        <w:instrText xml:space="preserve"> HYPERLINK \l _Toc27165 </w:instrText>
      </w:r>
      <w:r>
        <w:rPr>
          <w:rFonts w:ascii="Arial" w:hAnsi="Arial"/>
          <w:kern w:val="0"/>
        </w:rPr>
        <w:fldChar w:fldCharType="separate"/>
      </w:r>
      <w:r>
        <w:rPr>
          <w:rFonts w:hint="default" w:ascii="Arial" w:hAnsi="Arial" w:cs="Arial"/>
          <w:szCs w:val="44"/>
        </w:rPr>
        <w:t xml:space="preserve">24. </w:t>
      </w:r>
      <w:r>
        <w:rPr>
          <w:rFonts w:hint="default" w:ascii="Arial" w:hAnsi="Arial" w:cs="Arial"/>
          <w:szCs w:val="44"/>
          <w:lang w:val="en-US" w:eastAsia="zh-CN"/>
        </w:rPr>
        <w:t>S</w:t>
      </w:r>
      <w:r>
        <w:rPr>
          <w:rFonts w:hint="default" w:ascii="Arial" w:hAnsi="Arial" w:cs="Arial"/>
          <w:szCs w:val="44"/>
        </w:rPr>
        <w:t xml:space="preserve">ystem </w:t>
      </w:r>
      <w:r>
        <w:rPr>
          <w:rFonts w:hint="eastAsia" w:ascii="Arial" w:hAnsi="Arial" w:cs="Arial"/>
          <w:szCs w:val="44"/>
          <w:lang w:val="en-US" w:eastAsia="zh-CN"/>
        </w:rPr>
        <w:t>M</w:t>
      </w:r>
      <w:r>
        <w:rPr>
          <w:rFonts w:hint="default" w:ascii="Arial" w:hAnsi="Arial" w:cs="Arial"/>
          <w:szCs w:val="44"/>
        </w:rPr>
        <w:t>anagement</w:t>
      </w:r>
      <w:r>
        <w:tab/>
      </w:r>
      <w:r>
        <w:fldChar w:fldCharType="begin"/>
      </w:r>
      <w:r>
        <w:instrText xml:space="preserve"> PAGEREF _Toc27165 \h </w:instrText>
      </w:r>
      <w:r>
        <w:fldChar w:fldCharType="separate"/>
      </w:r>
      <w:r>
        <w:t>171</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_Toc31773 </w:instrText>
      </w:r>
      <w:r>
        <w:rPr>
          <w:rFonts w:ascii="Arial" w:hAnsi="Arial"/>
          <w:kern w:val="0"/>
        </w:rPr>
        <w:fldChar w:fldCharType="separate"/>
      </w:r>
      <w:r>
        <w:rPr>
          <w:rFonts w:hint="default" w:ascii="Times New Roman" w:hAnsi="Times New Roman" w:cs="Times New Roman"/>
          <w:szCs w:val="36"/>
        </w:rPr>
        <w:t xml:space="preserve">24.1 </w:t>
      </w:r>
      <w:r>
        <w:rPr>
          <w:rFonts w:hint="default" w:ascii="Times New Roman" w:hAnsi="Times New Roman" w:cs="Times New Roman"/>
          <w:szCs w:val="36"/>
          <w:lang w:val="en-US" w:eastAsia="zh-CN"/>
        </w:rPr>
        <w:t>C</w:t>
      </w:r>
      <w:r>
        <w:rPr>
          <w:rFonts w:hint="default" w:ascii="Times New Roman" w:hAnsi="Times New Roman" w:cs="Times New Roman"/>
          <w:szCs w:val="36"/>
        </w:rPr>
        <w:t xml:space="preserve">onfiguration </w:t>
      </w:r>
      <w:r>
        <w:rPr>
          <w:rFonts w:hint="eastAsia" w:ascii="Times New Roman" w:hAnsi="Times New Roman" w:cs="Times New Roman"/>
          <w:szCs w:val="36"/>
          <w:lang w:val="en-US" w:eastAsia="zh-CN"/>
        </w:rPr>
        <w:t>M</w:t>
      </w:r>
      <w:r>
        <w:rPr>
          <w:rFonts w:hint="default" w:ascii="Times New Roman" w:hAnsi="Times New Roman" w:cs="Times New Roman"/>
          <w:szCs w:val="36"/>
        </w:rPr>
        <w:t>anagement</w:t>
      </w:r>
      <w:r>
        <w:tab/>
      </w:r>
      <w:r>
        <w:fldChar w:fldCharType="begin"/>
      </w:r>
      <w:r>
        <w:instrText xml:space="preserve"> PAGEREF _Toc31773 \h </w:instrText>
      </w:r>
      <w:r>
        <w:fldChar w:fldCharType="separate"/>
      </w:r>
      <w:r>
        <w:t>171</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_Toc15858 </w:instrText>
      </w:r>
      <w:r>
        <w:rPr>
          <w:rFonts w:ascii="Arial" w:hAnsi="Arial"/>
          <w:kern w:val="0"/>
        </w:rPr>
        <w:fldChar w:fldCharType="separate"/>
      </w:r>
      <w:r>
        <w:rPr>
          <w:rFonts w:hint="default" w:ascii="Times New Roman" w:hAnsi="Times New Roman" w:cs="Times New Roman"/>
          <w:szCs w:val="32"/>
        </w:rPr>
        <w:t xml:space="preserve">24.1.1 Save the </w:t>
      </w:r>
      <w:r>
        <w:rPr>
          <w:rFonts w:hint="eastAsia" w:cs="Times New Roman"/>
          <w:szCs w:val="32"/>
          <w:lang w:val="en-US" w:eastAsia="zh-CN"/>
        </w:rPr>
        <w:t>C</w:t>
      </w:r>
      <w:r>
        <w:rPr>
          <w:rFonts w:hint="default" w:ascii="Times New Roman" w:hAnsi="Times New Roman" w:cs="Times New Roman"/>
          <w:szCs w:val="32"/>
        </w:rPr>
        <w:t>onfiguration</w:t>
      </w:r>
      <w:r>
        <w:tab/>
      </w:r>
      <w:r>
        <w:fldChar w:fldCharType="begin"/>
      </w:r>
      <w:r>
        <w:instrText xml:space="preserve"> PAGEREF _Toc15858 \h </w:instrText>
      </w:r>
      <w:r>
        <w:fldChar w:fldCharType="separate"/>
      </w:r>
      <w:r>
        <w:t>171</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_Toc28838 </w:instrText>
      </w:r>
      <w:r>
        <w:rPr>
          <w:rFonts w:ascii="Arial" w:hAnsi="Arial"/>
          <w:kern w:val="0"/>
        </w:rPr>
        <w:fldChar w:fldCharType="separate"/>
      </w:r>
      <w:r>
        <w:rPr>
          <w:rFonts w:hint="default" w:ascii="Times New Roman" w:hAnsi="Times New Roman" w:cs="Times New Roman"/>
          <w:szCs w:val="32"/>
        </w:rPr>
        <w:t xml:space="preserve">24.1.2 Erase </w:t>
      </w:r>
      <w:r>
        <w:rPr>
          <w:rFonts w:hint="eastAsia" w:cs="Times New Roman"/>
          <w:szCs w:val="32"/>
          <w:lang w:val="en-US" w:eastAsia="zh-CN"/>
        </w:rPr>
        <w:t>C</w:t>
      </w:r>
      <w:r>
        <w:rPr>
          <w:rFonts w:hint="default" w:ascii="Times New Roman" w:hAnsi="Times New Roman" w:cs="Times New Roman"/>
          <w:szCs w:val="32"/>
        </w:rPr>
        <w:t>onfiguration</w:t>
      </w:r>
      <w:r>
        <w:tab/>
      </w:r>
      <w:r>
        <w:fldChar w:fldCharType="begin"/>
      </w:r>
      <w:r>
        <w:instrText xml:space="preserve"> PAGEREF _Toc28838 \h </w:instrText>
      </w:r>
      <w:r>
        <w:fldChar w:fldCharType="separate"/>
      </w:r>
      <w:r>
        <w:t>171</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_Toc4319 </w:instrText>
      </w:r>
      <w:r>
        <w:rPr>
          <w:rFonts w:ascii="Arial" w:hAnsi="Arial"/>
          <w:kern w:val="0"/>
        </w:rPr>
        <w:fldChar w:fldCharType="separate"/>
      </w:r>
      <w:r>
        <w:rPr>
          <w:rFonts w:hint="default" w:ascii="Times New Roman" w:hAnsi="Times New Roman" w:cs="Times New Roman"/>
          <w:szCs w:val="32"/>
        </w:rPr>
        <w:t xml:space="preserve">24.1.3 </w:t>
      </w:r>
      <w:r>
        <w:rPr>
          <w:rFonts w:hint="eastAsia" w:cs="Times New Roman"/>
          <w:szCs w:val="32"/>
          <w:lang w:val="en-US" w:eastAsia="zh-CN"/>
        </w:rPr>
        <w:t>Display</w:t>
      </w:r>
      <w:r>
        <w:rPr>
          <w:rFonts w:hint="default" w:ascii="Times New Roman" w:hAnsi="Times New Roman" w:cs="Times New Roman"/>
          <w:szCs w:val="32"/>
          <w:lang w:val="en-US" w:eastAsia="zh-CN"/>
        </w:rPr>
        <w:t xml:space="preserve"> </w:t>
      </w:r>
      <w:r>
        <w:rPr>
          <w:rFonts w:hint="default" w:ascii="Times New Roman" w:hAnsi="Times New Roman" w:cs="Times New Roman"/>
          <w:szCs w:val="32"/>
        </w:rPr>
        <w:t xml:space="preserve">the </w:t>
      </w:r>
      <w:r>
        <w:rPr>
          <w:rFonts w:hint="eastAsia" w:cs="Times New Roman"/>
          <w:szCs w:val="32"/>
          <w:lang w:val="en-US" w:eastAsia="zh-CN"/>
        </w:rPr>
        <w:t>B</w:t>
      </w:r>
      <w:r>
        <w:rPr>
          <w:rFonts w:hint="default" w:ascii="Times New Roman" w:hAnsi="Times New Roman" w:cs="Times New Roman"/>
          <w:szCs w:val="32"/>
        </w:rPr>
        <w:t xml:space="preserve">oot </w:t>
      </w:r>
      <w:r>
        <w:rPr>
          <w:rFonts w:hint="eastAsia" w:cs="Times New Roman"/>
          <w:szCs w:val="32"/>
          <w:lang w:val="en-US" w:eastAsia="zh-CN"/>
        </w:rPr>
        <w:t>C</w:t>
      </w:r>
      <w:r>
        <w:rPr>
          <w:rFonts w:hint="default" w:ascii="Times New Roman" w:hAnsi="Times New Roman" w:cs="Times New Roman"/>
          <w:szCs w:val="32"/>
        </w:rPr>
        <w:t>onfiguration</w:t>
      </w:r>
      <w:r>
        <w:tab/>
      </w:r>
      <w:r>
        <w:fldChar w:fldCharType="begin"/>
      </w:r>
      <w:r>
        <w:instrText xml:space="preserve"> PAGEREF _Toc4319 \h </w:instrText>
      </w:r>
      <w:r>
        <w:fldChar w:fldCharType="separate"/>
      </w:r>
      <w:r>
        <w:t>171</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_Toc25699 </w:instrText>
      </w:r>
      <w:r>
        <w:rPr>
          <w:rFonts w:ascii="Arial" w:hAnsi="Arial"/>
          <w:kern w:val="0"/>
        </w:rPr>
        <w:fldChar w:fldCharType="separate"/>
      </w:r>
      <w:r>
        <w:rPr>
          <w:rFonts w:hint="default" w:ascii="Times New Roman" w:hAnsi="Times New Roman" w:cs="Times New Roman"/>
          <w:szCs w:val="32"/>
        </w:rPr>
        <w:t xml:space="preserve">24.1.4 </w:t>
      </w:r>
      <w:r>
        <w:rPr>
          <w:rFonts w:hint="eastAsia" w:cs="Times New Roman"/>
          <w:szCs w:val="32"/>
          <w:lang w:val="en-US" w:eastAsia="zh-CN"/>
        </w:rPr>
        <w:t>Display</w:t>
      </w:r>
      <w:r>
        <w:rPr>
          <w:rFonts w:hint="default" w:ascii="Times New Roman" w:hAnsi="Times New Roman" w:cs="Times New Roman"/>
          <w:szCs w:val="32"/>
          <w:lang w:val="en-US" w:eastAsia="zh-CN"/>
        </w:rPr>
        <w:t xml:space="preserve"> </w:t>
      </w:r>
      <w:r>
        <w:rPr>
          <w:rFonts w:hint="default" w:ascii="Times New Roman" w:hAnsi="Times New Roman" w:cs="Times New Roman"/>
          <w:szCs w:val="32"/>
        </w:rPr>
        <w:t xml:space="preserve">the </w:t>
      </w:r>
      <w:r>
        <w:rPr>
          <w:rFonts w:hint="eastAsia" w:cs="Times New Roman"/>
          <w:szCs w:val="32"/>
          <w:lang w:val="en-US" w:eastAsia="zh-CN"/>
        </w:rPr>
        <w:t>R</w:t>
      </w:r>
      <w:r>
        <w:rPr>
          <w:rFonts w:hint="default" w:ascii="Times New Roman" w:hAnsi="Times New Roman" w:cs="Times New Roman"/>
          <w:szCs w:val="32"/>
        </w:rPr>
        <w:t xml:space="preserve">unning </w:t>
      </w:r>
      <w:r>
        <w:rPr>
          <w:rFonts w:hint="eastAsia" w:cs="Times New Roman"/>
          <w:szCs w:val="32"/>
          <w:lang w:val="en-US" w:eastAsia="zh-CN"/>
        </w:rPr>
        <w:t>C</w:t>
      </w:r>
      <w:r>
        <w:rPr>
          <w:rFonts w:hint="default" w:ascii="Times New Roman" w:hAnsi="Times New Roman" w:cs="Times New Roman"/>
          <w:szCs w:val="32"/>
        </w:rPr>
        <w:t>onfiguration</w:t>
      </w:r>
      <w:r>
        <w:tab/>
      </w:r>
      <w:r>
        <w:fldChar w:fldCharType="begin"/>
      </w:r>
      <w:r>
        <w:instrText xml:space="preserve"> PAGEREF _Toc25699 \h </w:instrText>
      </w:r>
      <w:r>
        <w:fldChar w:fldCharType="separate"/>
      </w:r>
      <w:r>
        <w:t>171</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_Toc30138 </w:instrText>
      </w:r>
      <w:r>
        <w:rPr>
          <w:rFonts w:ascii="Arial" w:hAnsi="Arial"/>
          <w:kern w:val="0"/>
        </w:rPr>
        <w:fldChar w:fldCharType="separate"/>
      </w:r>
      <w:r>
        <w:rPr>
          <w:rFonts w:hint="default" w:ascii="Times New Roman" w:hAnsi="Times New Roman" w:cs="Times New Roman"/>
          <w:szCs w:val="32"/>
        </w:rPr>
        <w:t>24.1.5 Upload/</w:t>
      </w:r>
      <w:r>
        <w:rPr>
          <w:rFonts w:hint="eastAsia" w:cs="Times New Roman"/>
          <w:szCs w:val="32"/>
          <w:lang w:val="en-US" w:eastAsia="zh-CN"/>
        </w:rPr>
        <w:t>D</w:t>
      </w:r>
      <w:r>
        <w:rPr>
          <w:rFonts w:hint="default" w:ascii="Times New Roman" w:hAnsi="Times New Roman" w:cs="Times New Roman"/>
          <w:szCs w:val="32"/>
        </w:rPr>
        <w:t xml:space="preserve">ownload the </w:t>
      </w:r>
      <w:r>
        <w:rPr>
          <w:rFonts w:hint="eastAsia" w:cs="Times New Roman"/>
          <w:szCs w:val="32"/>
          <w:lang w:val="en-US" w:eastAsia="zh-CN"/>
        </w:rPr>
        <w:t>C</w:t>
      </w:r>
      <w:r>
        <w:rPr>
          <w:rFonts w:hint="default" w:ascii="Times New Roman" w:hAnsi="Times New Roman" w:cs="Times New Roman"/>
          <w:szCs w:val="32"/>
        </w:rPr>
        <w:t xml:space="preserve">onfiguration </w:t>
      </w:r>
      <w:r>
        <w:rPr>
          <w:rFonts w:hint="eastAsia" w:cs="Times New Roman"/>
          <w:szCs w:val="32"/>
          <w:lang w:val="en-US" w:eastAsia="zh-CN"/>
        </w:rPr>
        <w:t>F</w:t>
      </w:r>
      <w:r>
        <w:rPr>
          <w:rFonts w:hint="default" w:ascii="Times New Roman" w:hAnsi="Times New Roman" w:cs="Times New Roman"/>
          <w:szCs w:val="32"/>
        </w:rPr>
        <w:t>ile</w:t>
      </w:r>
      <w:r>
        <w:tab/>
      </w:r>
      <w:r>
        <w:fldChar w:fldCharType="begin"/>
      </w:r>
      <w:r>
        <w:instrText xml:space="preserve"> PAGEREF _Toc30138 \h </w:instrText>
      </w:r>
      <w:r>
        <w:fldChar w:fldCharType="separate"/>
      </w:r>
      <w:r>
        <w:t>172</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_Toc25793 </w:instrText>
      </w:r>
      <w:r>
        <w:rPr>
          <w:rFonts w:ascii="Arial" w:hAnsi="Arial"/>
          <w:kern w:val="0"/>
        </w:rPr>
        <w:fldChar w:fldCharType="separate"/>
      </w:r>
      <w:r>
        <w:rPr>
          <w:rFonts w:hint="default" w:ascii="Times New Roman" w:hAnsi="Times New Roman" w:cs="Times New Roman"/>
          <w:szCs w:val="36"/>
        </w:rPr>
        <w:t xml:space="preserve">24.2 </w:t>
      </w:r>
      <w:r>
        <w:rPr>
          <w:rFonts w:hint="eastAsia" w:ascii="Times New Roman" w:hAnsi="Times New Roman" w:cs="Times New Roman"/>
          <w:szCs w:val="36"/>
          <w:lang w:val="en-US" w:eastAsia="zh-CN"/>
        </w:rPr>
        <w:t>Display</w:t>
      </w:r>
      <w:r>
        <w:rPr>
          <w:rFonts w:hint="default" w:ascii="Times New Roman" w:hAnsi="Times New Roman" w:cs="Times New Roman"/>
          <w:szCs w:val="36"/>
        </w:rPr>
        <w:t xml:space="preserve"> </w:t>
      </w:r>
      <w:r>
        <w:rPr>
          <w:rFonts w:hint="eastAsia" w:ascii="Times New Roman" w:hAnsi="Times New Roman" w:cs="Times New Roman"/>
          <w:szCs w:val="36"/>
          <w:lang w:val="en-US" w:eastAsia="zh-CN"/>
        </w:rPr>
        <w:t>S</w:t>
      </w:r>
      <w:r>
        <w:rPr>
          <w:rFonts w:hint="default" w:ascii="Times New Roman" w:hAnsi="Times New Roman" w:cs="Times New Roman"/>
          <w:szCs w:val="36"/>
        </w:rPr>
        <w:t xml:space="preserve">ystem </w:t>
      </w:r>
      <w:r>
        <w:rPr>
          <w:rFonts w:hint="eastAsia" w:ascii="Times New Roman" w:hAnsi="Times New Roman" w:cs="Times New Roman"/>
          <w:szCs w:val="36"/>
          <w:lang w:val="en-US" w:eastAsia="zh-CN"/>
        </w:rPr>
        <w:t>I</w:t>
      </w:r>
      <w:r>
        <w:rPr>
          <w:rFonts w:hint="default" w:ascii="Times New Roman" w:hAnsi="Times New Roman" w:cs="Times New Roman"/>
          <w:szCs w:val="36"/>
        </w:rPr>
        <w:t>nformation</w:t>
      </w:r>
      <w:r>
        <w:tab/>
      </w:r>
      <w:r>
        <w:fldChar w:fldCharType="begin"/>
      </w:r>
      <w:r>
        <w:instrText xml:space="preserve"> PAGEREF _Toc25793 \h </w:instrText>
      </w:r>
      <w:r>
        <w:fldChar w:fldCharType="separate"/>
      </w:r>
      <w:r>
        <w:t>172</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_Toc6781 </w:instrText>
      </w:r>
      <w:r>
        <w:rPr>
          <w:rFonts w:ascii="Arial" w:hAnsi="Arial"/>
          <w:kern w:val="0"/>
        </w:rPr>
        <w:fldChar w:fldCharType="separate"/>
      </w:r>
      <w:r>
        <w:rPr>
          <w:rFonts w:hint="default" w:ascii="Times New Roman" w:hAnsi="Times New Roman" w:cs="Times New Roman"/>
          <w:szCs w:val="32"/>
        </w:rPr>
        <w:t xml:space="preserve">24.2.1 </w:t>
      </w:r>
      <w:r>
        <w:rPr>
          <w:rFonts w:hint="eastAsia" w:cs="Times New Roman"/>
          <w:szCs w:val="32"/>
          <w:lang w:val="en-US" w:eastAsia="zh-CN"/>
        </w:rPr>
        <w:t>Display S</w:t>
      </w:r>
      <w:r>
        <w:rPr>
          <w:rFonts w:hint="default" w:ascii="Times New Roman" w:hAnsi="Times New Roman" w:cs="Times New Roman"/>
          <w:szCs w:val="32"/>
        </w:rPr>
        <w:t xml:space="preserve">ystem </w:t>
      </w:r>
      <w:r>
        <w:rPr>
          <w:rFonts w:hint="eastAsia" w:cs="Times New Roman"/>
          <w:szCs w:val="32"/>
          <w:lang w:val="en-US" w:eastAsia="zh-CN"/>
        </w:rPr>
        <w:t>O</w:t>
      </w:r>
      <w:r>
        <w:rPr>
          <w:rFonts w:hint="default" w:ascii="Times New Roman" w:hAnsi="Times New Roman" w:cs="Times New Roman"/>
          <w:szCs w:val="32"/>
        </w:rPr>
        <w:t xml:space="preserve">peration </w:t>
      </w:r>
      <w:r>
        <w:rPr>
          <w:rFonts w:hint="eastAsia" w:cs="Times New Roman"/>
          <w:szCs w:val="32"/>
          <w:lang w:val="en-US" w:eastAsia="zh-CN"/>
        </w:rPr>
        <w:t>I</w:t>
      </w:r>
      <w:r>
        <w:rPr>
          <w:rFonts w:hint="default" w:ascii="Times New Roman" w:hAnsi="Times New Roman" w:cs="Times New Roman"/>
          <w:szCs w:val="32"/>
        </w:rPr>
        <w:t>nformation</w:t>
      </w:r>
      <w:r>
        <w:tab/>
      </w:r>
      <w:r>
        <w:fldChar w:fldCharType="begin"/>
      </w:r>
      <w:r>
        <w:instrText xml:space="preserve"> PAGEREF _Toc6781 \h </w:instrText>
      </w:r>
      <w:r>
        <w:fldChar w:fldCharType="separate"/>
      </w:r>
      <w:r>
        <w:t>172</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_Toc27908 </w:instrText>
      </w:r>
      <w:r>
        <w:rPr>
          <w:rFonts w:ascii="Arial" w:hAnsi="Arial"/>
          <w:kern w:val="0"/>
        </w:rPr>
        <w:fldChar w:fldCharType="separate"/>
      </w:r>
      <w:r>
        <w:rPr>
          <w:rFonts w:hint="default" w:ascii="Times New Roman" w:hAnsi="Times New Roman" w:cs="Times New Roman"/>
          <w:szCs w:val="32"/>
        </w:rPr>
        <w:t xml:space="preserve">24.2.2 </w:t>
      </w:r>
      <w:r>
        <w:rPr>
          <w:rFonts w:hint="eastAsia" w:cs="Times New Roman"/>
          <w:szCs w:val="32"/>
          <w:lang w:val="en-US" w:eastAsia="zh-CN"/>
        </w:rPr>
        <w:t>Display</w:t>
      </w:r>
      <w:r>
        <w:rPr>
          <w:rFonts w:hint="default" w:ascii="Times New Roman" w:hAnsi="Times New Roman" w:cs="Times New Roman"/>
          <w:szCs w:val="32"/>
        </w:rPr>
        <w:t xml:space="preserve"> </w:t>
      </w:r>
      <w:r>
        <w:rPr>
          <w:rFonts w:hint="eastAsia" w:cs="Times New Roman"/>
          <w:szCs w:val="32"/>
          <w:lang w:val="en-US" w:eastAsia="zh-CN"/>
        </w:rPr>
        <w:t>V</w:t>
      </w:r>
      <w:r>
        <w:rPr>
          <w:rFonts w:hint="default" w:ascii="Times New Roman" w:hAnsi="Times New Roman" w:cs="Times New Roman"/>
          <w:szCs w:val="32"/>
        </w:rPr>
        <w:t xml:space="preserve">ersion </w:t>
      </w:r>
      <w:r>
        <w:rPr>
          <w:rFonts w:hint="eastAsia" w:cs="Times New Roman"/>
          <w:szCs w:val="32"/>
          <w:lang w:val="en-US" w:eastAsia="zh-CN"/>
        </w:rPr>
        <w:t>I</w:t>
      </w:r>
      <w:r>
        <w:rPr>
          <w:rFonts w:hint="default" w:ascii="Times New Roman" w:hAnsi="Times New Roman" w:cs="Times New Roman"/>
          <w:szCs w:val="32"/>
        </w:rPr>
        <w:t>nformation</w:t>
      </w:r>
      <w:r>
        <w:tab/>
      </w:r>
      <w:r>
        <w:fldChar w:fldCharType="begin"/>
      </w:r>
      <w:r>
        <w:instrText xml:space="preserve"> PAGEREF _Toc27908 \h </w:instrText>
      </w:r>
      <w:r>
        <w:fldChar w:fldCharType="separate"/>
      </w:r>
      <w:r>
        <w:t>173</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_Toc26025 </w:instrText>
      </w:r>
      <w:r>
        <w:rPr>
          <w:rFonts w:ascii="Arial" w:hAnsi="Arial"/>
          <w:kern w:val="0"/>
        </w:rPr>
        <w:fldChar w:fldCharType="separate"/>
      </w:r>
      <w:r>
        <w:rPr>
          <w:rFonts w:hint="default" w:ascii="Times New Roman" w:hAnsi="Times New Roman" w:cs="Times New Roman"/>
          <w:szCs w:val="32"/>
        </w:rPr>
        <w:t xml:space="preserve">24.2.3 </w:t>
      </w:r>
      <w:r>
        <w:rPr>
          <w:rFonts w:hint="eastAsia" w:cs="Times New Roman"/>
          <w:szCs w:val="32"/>
          <w:lang w:val="en-US" w:eastAsia="zh-CN"/>
        </w:rPr>
        <w:t>Display</w:t>
      </w:r>
      <w:r>
        <w:rPr>
          <w:rFonts w:hint="default" w:ascii="Times New Roman" w:hAnsi="Times New Roman" w:cs="Times New Roman"/>
          <w:szCs w:val="32"/>
        </w:rPr>
        <w:t xml:space="preserve"> the </w:t>
      </w:r>
      <w:r>
        <w:rPr>
          <w:rFonts w:hint="eastAsia" w:cs="Times New Roman"/>
          <w:szCs w:val="32"/>
          <w:lang w:val="en-US" w:eastAsia="zh-CN"/>
        </w:rPr>
        <w:t>S</w:t>
      </w:r>
      <w:r>
        <w:rPr>
          <w:rFonts w:hint="default" w:ascii="Times New Roman" w:hAnsi="Times New Roman" w:cs="Times New Roman"/>
          <w:szCs w:val="32"/>
        </w:rPr>
        <w:t xml:space="preserve">ystem </w:t>
      </w:r>
      <w:r>
        <w:rPr>
          <w:rFonts w:hint="eastAsia" w:cs="Times New Roman"/>
          <w:szCs w:val="32"/>
          <w:lang w:val="en-US" w:eastAsia="zh-CN"/>
        </w:rPr>
        <w:t>R</w:t>
      </w:r>
      <w:r>
        <w:rPr>
          <w:rFonts w:hint="default" w:ascii="Times New Roman" w:hAnsi="Times New Roman" w:cs="Times New Roman"/>
          <w:szCs w:val="32"/>
        </w:rPr>
        <w:t xml:space="preserve">unning </w:t>
      </w:r>
      <w:r>
        <w:rPr>
          <w:rFonts w:hint="eastAsia" w:cs="Times New Roman"/>
          <w:szCs w:val="32"/>
          <w:lang w:val="en-US" w:eastAsia="zh-CN"/>
        </w:rPr>
        <w:t>T</w:t>
      </w:r>
      <w:r>
        <w:rPr>
          <w:rFonts w:hint="default" w:ascii="Times New Roman" w:hAnsi="Times New Roman" w:cs="Times New Roman"/>
          <w:szCs w:val="32"/>
        </w:rPr>
        <w:t>ime</w:t>
      </w:r>
      <w:r>
        <w:tab/>
      </w:r>
      <w:r>
        <w:fldChar w:fldCharType="begin"/>
      </w:r>
      <w:r>
        <w:instrText xml:space="preserve"> PAGEREF _Toc26025 \h </w:instrText>
      </w:r>
      <w:r>
        <w:fldChar w:fldCharType="separate"/>
      </w:r>
      <w:r>
        <w:t>173</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_Toc2232 </w:instrText>
      </w:r>
      <w:r>
        <w:rPr>
          <w:rFonts w:ascii="Arial" w:hAnsi="Arial"/>
          <w:kern w:val="0"/>
        </w:rPr>
        <w:fldChar w:fldCharType="separate"/>
      </w:r>
      <w:r>
        <w:rPr>
          <w:rFonts w:hint="default" w:ascii="Times New Roman" w:hAnsi="Times New Roman" w:cs="Times New Roman"/>
          <w:szCs w:val="36"/>
        </w:rPr>
        <w:t xml:space="preserve">24.3 </w:t>
      </w:r>
      <w:r>
        <w:rPr>
          <w:rFonts w:hint="eastAsia" w:ascii="Times New Roman" w:hAnsi="Times New Roman" w:cs="Times New Roman"/>
          <w:szCs w:val="36"/>
          <w:lang w:val="en-US" w:eastAsia="zh-CN"/>
        </w:rPr>
        <w:t xml:space="preserve">System </w:t>
      </w:r>
      <w:r>
        <w:rPr>
          <w:rFonts w:hint="default" w:ascii="Times New Roman" w:hAnsi="Times New Roman" w:cs="Times New Roman"/>
          <w:szCs w:val="36"/>
        </w:rPr>
        <w:t xml:space="preserve">Basic </w:t>
      </w:r>
      <w:r>
        <w:rPr>
          <w:rFonts w:hint="eastAsia" w:ascii="Times New Roman" w:hAnsi="Times New Roman" w:cs="Times New Roman"/>
          <w:szCs w:val="36"/>
          <w:lang w:val="en-US" w:eastAsia="zh-CN"/>
        </w:rPr>
        <w:t>C</w:t>
      </w:r>
      <w:r>
        <w:rPr>
          <w:rFonts w:hint="default" w:ascii="Times New Roman" w:hAnsi="Times New Roman" w:cs="Times New Roman"/>
          <w:szCs w:val="36"/>
        </w:rPr>
        <w:t>onfiguratio</w:t>
      </w:r>
      <w:r>
        <w:rPr>
          <w:rFonts w:hint="eastAsia" w:ascii="Times New Roman" w:hAnsi="Times New Roman" w:cs="Times New Roman"/>
          <w:szCs w:val="36"/>
          <w:lang w:val="en-US" w:eastAsia="zh-CN"/>
        </w:rPr>
        <w:t>n</w:t>
      </w:r>
      <w:r>
        <w:tab/>
      </w:r>
      <w:r>
        <w:fldChar w:fldCharType="begin"/>
      </w:r>
      <w:r>
        <w:instrText xml:space="preserve"> PAGEREF _Toc2232 \h </w:instrText>
      </w:r>
      <w:r>
        <w:fldChar w:fldCharType="separate"/>
      </w:r>
      <w:r>
        <w:t>173</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_Toc8069 </w:instrText>
      </w:r>
      <w:r>
        <w:rPr>
          <w:rFonts w:ascii="Arial" w:hAnsi="Arial"/>
          <w:kern w:val="0"/>
        </w:rPr>
        <w:fldChar w:fldCharType="separate"/>
      </w:r>
      <w:r>
        <w:rPr>
          <w:rFonts w:hint="default" w:ascii="Times New Roman" w:hAnsi="Times New Roman" w:cs="Times New Roman"/>
          <w:szCs w:val="32"/>
        </w:rPr>
        <w:t xml:space="preserve">24.3.1 Configure the </w:t>
      </w:r>
      <w:r>
        <w:rPr>
          <w:rFonts w:hint="eastAsia" w:cs="Times New Roman"/>
          <w:szCs w:val="32"/>
          <w:lang w:val="en-US" w:eastAsia="zh-CN"/>
        </w:rPr>
        <w:t>S</w:t>
      </w:r>
      <w:r>
        <w:rPr>
          <w:rFonts w:hint="default" w:ascii="Times New Roman" w:hAnsi="Times New Roman" w:cs="Times New Roman"/>
          <w:szCs w:val="32"/>
        </w:rPr>
        <w:t xml:space="preserve">ystem </w:t>
      </w:r>
      <w:r>
        <w:rPr>
          <w:rFonts w:hint="eastAsia" w:cs="Times New Roman"/>
          <w:szCs w:val="32"/>
          <w:lang w:val="en-US" w:eastAsia="zh-CN"/>
        </w:rPr>
        <w:t>N</w:t>
      </w:r>
      <w:r>
        <w:rPr>
          <w:rFonts w:hint="default" w:ascii="Times New Roman" w:hAnsi="Times New Roman" w:cs="Times New Roman"/>
          <w:szCs w:val="32"/>
        </w:rPr>
        <w:t>ame</w:t>
      </w:r>
      <w:r>
        <w:tab/>
      </w:r>
      <w:r>
        <w:fldChar w:fldCharType="begin"/>
      </w:r>
      <w:r>
        <w:instrText xml:space="preserve"> PAGEREF _Toc8069 \h </w:instrText>
      </w:r>
      <w:r>
        <w:fldChar w:fldCharType="separate"/>
      </w:r>
      <w:r>
        <w:t>173</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_Toc9827 </w:instrText>
      </w:r>
      <w:r>
        <w:rPr>
          <w:rFonts w:ascii="Arial" w:hAnsi="Arial"/>
          <w:kern w:val="0"/>
        </w:rPr>
        <w:fldChar w:fldCharType="separate"/>
      </w:r>
      <w:r>
        <w:rPr>
          <w:rFonts w:hint="default" w:ascii="Times New Roman" w:hAnsi="Times New Roman" w:cs="Times New Roman"/>
          <w:szCs w:val="32"/>
        </w:rPr>
        <w:t xml:space="preserve">24.3.2 Configure the </w:t>
      </w:r>
      <w:r>
        <w:rPr>
          <w:rFonts w:hint="eastAsia" w:cs="Times New Roman"/>
          <w:szCs w:val="32"/>
          <w:lang w:val="en-US" w:eastAsia="zh-CN"/>
        </w:rPr>
        <w:t>T</w:t>
      </w:r>
      <w:r>
        <w:rPr>
          <w:rFonts w:hint="default" w:ascii="Times New Roman" w:hAnsi="Times New Roman" w:cs="Times New Roman"/>
          <w:szCs w:val="32"/>
        </w:rPr>
        <w:t xml:space="preserve">erminal </w:t>
      </w:r>
      <w:r>
        <w:rPr>
          <w:rFonts w:hint="eastAsia" w:cs="Times New Roman"/>
          <w:szCs w:val="32"/>
          <w:lang w:val="en-US" w:eastAsia="zh-CN"/>
        </w:rPr>
        <w:t>T</w:t>
      </w:r>
      <w:r>
        <w:rPr>
          <w:rFonts w:hint="default" w:ascii="Times New Roman" w:hAnsi="Times New Roman" w:cs="Times New Roman"/>
          <w:szCs w:val="32"/>
        </w:rPr>
        <w:t xml:space="preserve">imeout </w:t>
      </w:r>
      <w:r>
        <w:rPr>
          <w:rFonts w:hint="eastAsia" w:cs="Times New Roman"/>
          <w:szCs w:val="32"/>
          <w:lang w:val="en-US" w:eastAsia="zh-CN"/>
        </w:rPr>
        <w:t>V</w:t>
      </w:r>
      <w:r>
        <w:rPr>
          <w:rFonts w:hint="default" w:ascii="Times New Roman" w:hAnsi="Times New Roman" w:cs="Times New Roman"/>
          <w:szCs w:val="32"/>
        </w:rPr>
        <w:t>alue</w:t>
      </w:r>
      <w:r>
        <w:tab/>
      </w:r>
      <w:r>
        <w:fldChar w:fldCharType="begin"/>
      </w:r>
      <w:r>
        <w:instrText xml:space="preserve"> PAGEREF _Toc9827 \h </w:instrText>
      </w:r>
      <w:r>
        <w:fldChar w:fldCharType="separate"/>
      </w:r>
      <w:r>
        <w:t>173</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_Toc3690 </w:instrText>
      </w:r>
      <w:r>
        <w:rPr>
          <w:rFonts w:ascii="Arial" w:hAnsi="Arial"/>
          <w:kern w:val="0"/>
        </w:rPr>
        <w:fldChar w:fldCharType="separate"/>
      </w:r>
      <w:r>
        <w:rPr>
          <w:rFonts w:hint="default" w:ascii="Times New Roman" w:hAnsi="Times New Roman" w:cs="Times New Roman"/>
          <w:szCs w:val="36"/>
        </w:rPr>
        <w:t xml:space="preserve">24.4 </w:t>
      </w:r>
      <w:r>
        <w:rPr>
          <w:rFonts w:hint="default" w:ascii="Times New Roman" w:hAnsi="Times New Roman" w:cs="Times New Roman"/>
          <w:szCs w:val="36"/>
          <w:lang w:val="en-US" w:eastAsia="zh-CN"/>
        </w:rPr>
        <w:t>System Basic Operations</w:t>
      </w:r>
      <w:r>
        <w:tab/>
      </w:r>
      <w:r>
        <w:fldChar w:fldCharType="begin"/>
      </w:r>
      <w:r>
        <w:instrText xml:space="preserve"> PAGEREF _Toc3690 \h </w:instrText>
      </w:r>
      <w:r>
        <w:fldChar w:fldCharType="separate"/>
      </w:r>
      <w:r>
        <w:t>174</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_Toc1312 </w:instrText>
      </w:r>
      <w:r>
        <w:rPr>
          <w:rFonts w:ascii="Arial" w:hAnsi="Arial"/>
          <w:kern w:val="0"/>
        </w:rPr>
        <w:fldChar w:fldCharType="separate"/>
      </w:r>
      <w:r>
        <w:rPr>
          <w:rFonts w:hint="default" w:ascii="Times New Roman" w:hAnsi="Times New Roman" w:cs="Times New Roman"/>
          <w:szCs w:val="32"/>
        </w:rPr>
        <w:t xml:space="preserve">24.4.1 Upgrade the </w:t>
      </w:r>
      <w:r>
        <w:rPr>
          <w:rFonts w:hint="eastAsia" w:cs="Times New Roman"/>
          <w:szCs w:val="32"/>
          <w:lang w:val="en-US" w:eastAsia="zh-CN"/>
        </w:rPr>
        <w:t>S</w:t>
      </w:r>
      <w:r>
        <w:rPr>
          <w:rFonts w:hint="default" w:ascii="Times New Roman" w:hAnsi="Times New Roman" w:cs="Times New Roman"/>
          <w:szCs w:val="32"/>
        </w:rPr>
        <w:t>ystem</w:t>
      </w:r>
      <w:r>
        <w:tab/>
      </w:r>
      <w:r>
        <w:fldChar w:fldCharType="begin"/>
      </w:r>
      <w:r>
        <w:instrText xml:space="preserve"> PAGEREF _Toc1312 \h </w:instrText>
      </w:r>
      <w:r>
        <w:fldChar w:fldCharType="separate"/>
      </w:r>
      <w:r>
        <w:t>174</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_Toc26252 </w:instrText>
      </w:r>
      <w:r>
        <w:rPr>
          <w:rFonts w:ascii="Arial" w:hAnsi="Arial"/>
          <w:kern w:val="0"/>
        </w:rPr>
        <w:fldChar w:fldCharType="separate"/>
      </w:r>
      <w:r>
        <w:rPr>
          <w:rFonts w:hint="default" w:ascii="Times New Roman" w:hAnsi="Times New Roman" w:cs="Times New Roman"/>
          <w:szCs w:val="32"/>
        </w:rPr>
        <w:t xml:space="preserve">24.4.2 Restart the </w:t>
      </w:r>
      <w:r>
        <w:rPr>
          <w:rFonts w:hint="eastAsia" w:cs="Times New Roman"/>
          <w:szCs w:val="32"/>
          <w:lang w:val="en-US" w:eastAsia="zh-CN"/>
        </w:rPr>
        <w:t>S</w:t>
      </w:r>
      <w:r>
        <w:rPr>
          <w:rFonts w:hint="default" w:ascii="Times New Roman" w:hAnsi="Times New Roman" w:cs="Times New Roman"/>
          <w:szCs w:val="32"/>
        </w:rPr>
        <w:t>ystem</w:t>
      </w:r>
      <w:r>
        <w:tab/>
      </w:r>
      <w:r>
        <w:fldChar w:fldCharType="begin"/>
      </w:r>
      <w:r>
        <w:instrText xml:space="preserve"> PAGEREF _Toc26252 \h </w:instrText>
      </w:r>
      <w:r>
        <w:fldChar w:fldCharType="separate"/>
      </w:r>
      <w:r>
        <w:t>174</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_Toc15313 </w:instrText>
      </w:r>
      <w:r>
        <w:rPr>
          <w:rFonts w:ascii="Arial" w:hAnsi="Arial"/>
          <w:kern w:val="0"/>
        </w:rPr>
        <w:fldChar w:fldCharType="separate"/>
      </w:r>
      <w:r>
        <w:rPr>
          <w:rFonts w:hint="default" w:ascii="Times New Roman" w:hAnsi="Times New Roman" w:cs="Times New Roman"/>
          <w:szCs w:val="32"/>
        </w:rPr>
        <w:t>24.4.3 Telnet</w:t>
      </w:r>
      <w:r>
        <w:tab/>
      </w:r>
      <w:r>
        <w:fldChar w:fldCharType="begin"/>
      </w:r>
      <w:r>
        <w:instrText xml:space="preserve"> PAGEREF _Toc15313 \h </w:instrText>
      </w:r>
      <w:r>
        <w:fldChar w:fldCharType="separate"/>
      </w:r>
      <w:r>
        <w:t>174</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_Toc12501 </w:instrText>
      </w:r>
      <w:r>
        <w:rPr>
          <w:rFonts w:ascii="Arial" w:hAnsi="Arial"/>
          <w:kern w:val="0"/>
        </w:rPr>
        <w:fldChar w:fldCharType="separate"/>
      </w:r>
      <w:r>
        <w:rPr>
          <w:rFonts w:hint="default" w:ascii="Times New Roman" w:hAnsi="Times New Roman" w:cs="Times New Roman"/>
          <w:szCs w:val="32"/>
        </w:rPr>
        <w:t xml:space="preserve">24.4.4 Configure the RTC </w:t>
      </w:r>
      <w:r>
        <w:rPr>
          <w:rFonts w:hint="eastAsia" w:cs="Times New Roman"/>
          <w:szCs w:val="32"/>
          <w:lang w:val="en-US" w:eastAsia="zh-CN"/>
        </w:rPr>
        <w:t>S</w:t>
      </w:r>
      <w:r>
        <w:rPr>
          <w:rFonts w:hint="default" w:ascii="Times New Roman" w:hAnsi="Times New Roman" w:cs="Times New Roman"/>
          <w:szCs w:val="32"/>
        </w:rPr>
        <w:t xml:space="preserve">ystem </w:t>
      </w:r>
      <w:r>
        <w:rPr>
          <w:rFonts w:hint="eastAsia" w:cs="Times New Roman"/>
          <w:szCs w:val="32"/>
          <w:lang w:val="en-US" w:eastAsia="zh-CN"/>
        </w:rPr>
        <w:t>T</w:t>
      </w:r>
      <w:r>
        <w:rPr>
          <w:rFonts w:hint="default" w:ascii="Times New Roman" w:hAnsi="Times New Roman" w:cs="Times New Roman"/>
          <w:szCs w:val="32"/>
        </w:rPr>
        <w:t>ime</w:t>
      </w:r>
      <w:r>
        <w:tab/>
      </w:r>
      <w:r>
        <w:fldChar w:fldCharType="begin"/>
      </w:r>
      <w:r>
        <w:instrText xml:space="preserve"> PAGEREF _Toc12501 \h </w:instrText>
      </w:r>
      <w:r>
        <w:fldChar w:fldCharType="separate"/>
      </w:r>
      <w:r>
        <w:t>175</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_Toc3838 </w:instrText>
      </w:r>
      <w:r>
        <w:rPr>
          <w:rFonts w:ascii="Arial" w:hAnsi="Arial"/>
          <w:kern w:val="0"/>
        </w:rPr>
        <w:fldChar w:fldCharType="separate"/>
      </w:r>
      <w:r>
        <w:rPr>
          <w:rFonts w:hint="default" w:ascii="Times New Roman" w:hAnsi="Times New Roman" w:cs="Times New Roman"/>
          <w:szCs w:val="32"/>
        </w:rPr>
        <w:t>24.4.5 NTP</w:t>
      </w:r>
      <w:r>
        <w:rPr>
          <w:rFonts w:hint="default" w:ascii="Times New Roman" w:hAnsi="Times New Roman" w:cs="Times New Roman"/>
          <w:szCs w:val="32"/>
          <w:lang w:val="en-US" w:eastAsia="zh-CN"/>
        </w:rPr>
        <w:t xml:space="preserve"> </w:t>
      </w:r>
      <w:r>
        <w:rPr>
          <w:rFonts w:hint="eastAsia" w:cs="Times New Roman"/>
          <w:szCs w:val="32"/>
          <w:lang w:val="en-US" w:eastAsia="zh-CN"/>
        </w:rPr>
        <w:t>C</w:t>
      </w:r>
      <w:r>
        <w:rPr>
          <w:rFonts w:hint="default" w:ascii="Times New Roman" w:hAnsi="Times New Roman" w:cs="Times New Roman"/>
          <w:szCs w:val="32"/>
        </w:rPr>
        <w:t>lient</w:t>
      </w:r>
      <w:r>
        <w:tab/>
      </w:r>
      <w:r>
        <w:fldChar w:fldCharType="begin"/>
      </w:r>
      <w:r>
        <w:instrText xml:space="preserve"> PAGEREF _Toc3838 \h </w:instrText>
      </w:r>
      <w:r>
        <w:fldChar w:fldCharType="separate"/>
      </w:r>
      <w:r>
        <w:t>175</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_Toc10704 </w:instrText>
      </w:r>
      <w:r>
        <w:rPr>
          <w:rFonts w:ascii="Arial" w:hAnsi="Arial"/>
          <w:kern w:val="0"/>
        </w:rPr>
        <w:fldChar w:fldCharType="separate"/>
      </w:r>
      <w:r>
        <w:rPr>
          <w:rFonts w:hint="default" w:ascii="Times New Roman" w:hAnsi="Times New Roman" w:cs="Times New Roman"/>
          <w:szCs w:val="32"/>
        </w:rPr>
        <w:t xml:space="preserve">24.4.6 </w:t>
      </w:r>
      <w:r>
        <w:rPr>
          <w:rFonts w:hint="eastAsia" w:cs="Times New Roman"/>
          <w:szCs w:val="32"/>
          <w:lang w:val="en-US" w:eastAsia="zh-CN"/>
        </w:rPr>
        <w:t>C</w:t>
      </w:r>
      <w:r>
        <w:rPr>
          <w:rFonts w:hint="default" w:ascii="Times New Roman" w:hAnsi="Times New Roman" w:cs="Times New Roman"/>
          <w:szCs w:val="32"/>
        </w:rPr>
        <w:t>onfigur</w:t>
      </w:r>
      <w:r>
        <w:rPr>
          <w:rFonts w:hint="eastAsia" w:cs="Times New Roman"/>
          <w:szCs w:val="32"/>
          <w:lang w:val="en-US" w:eastAsia="zh-CN"/>
        </w:rPr>
        <w:t xml:space="preserve">e </w:t>
      </w:r>
      <w:r>
        <w:rPr>
          <w:rFonts w:hint="default" w:ascii="Times New Roman" w:hAnsi="Times New Roman" w:cs="Times New Roman"/>
          <w:szCs w:val="32"/>
        </w:rPr>
        <w:t xml:space="preserve">Time </w:t>
      </w:r>
      <w:r>
        <w:rPr>
          <w:rFonts w:hint="eastAsia" w:cs="Times New Roman"/>
          <w:szCs w:val="32"/>
          <w:lang w:val="en-US" w:eastAsia="zh-CN"/>
        </w:rPr>
        <w:t>Z</w:t>
      </w:r>
      <w:r>
        <w:rPr>
          <w:rFonts w:hint="default" w:ascii="Times New Roman" w:hAnsi="Times New Roman" w:cs="Times New Roman"/>
          <w:szCs w:val="32"/>
        </w:rPr>
        <w:t>one</w:t>
      </w:r>
      <w:r>
        <w:tab/>
      </w:r>
      <w:r>
        <w:fldChar w:fldCharType="begin"/>
      </w:r>
      <w:r>
        <w:instrText xml:space="preserve"> PAGEREF _Toc10704 \h </w:instrText>
      </w:r>
      <w:r>
        <w:fldChar w:fldCharType="separate"/>
      </w:r>
      <w:r>
        <w:t>175</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_Toc12965 </w:instrText>
      </w:r>
      <w:r>
        <w:rPr>
          <w:rFonts w:ascii="Arial" w:hAnsi="Arial"/>
          <w:kern w:val="0"/>
        </w:rPr>
        <w:fldChar w:fldCharType="separate"/>
      </w:r>
      <w:r>
        <w:rPr>
          <w:rFonts w:hint="default" w:ascii="Times New Roman" w:hAnsi="Times New Roman" w:cs="Times New Roman"/>
          <w:szCs w:val="32"/>
        </w:rPr>
        <w:t xml:space="preserve">24.4.7 Fan </w:t>
      </w:r>
      <w:r>
        <w:rPr>
          <w:rFonts w:hint="eastAsia" w:cs="Times New Roman"/>
          <w:szCs w:val="32"/>
          <w:lang w:val="en-US" w:eastAsia="zh-CN"/>
        </w:rPr>
        <w:t>C</w:t>
      </w:r>
      <w:r>
        <w:rPr>
          <w:rFonts w:hint="default" w:ascii="Times New Roman" w:hAnsi="Times New Roman" w:cs="Times New Roman"/>
          <w:szCs w:val="32"/>
        </w:rPr>
        <w:t>ontrol</w:t>
      </w:r>
      <w:r>
        <w:tab/>
      </w:r>
      <w:r>
        <w:fldChar w:fldCharType="begin"/>
      </w:r>
      <w:r>
        <w:instrText xml:space="preserve"> PAGEREF _Toc12965 \h </w:instrText>
      </w:r>
      <w:r>
        <w:fldChar w:fldCharType="separate"/>
      </w:r>
      <w:r>
        <w:t>176</w:t>
      </w:r>
      <w:r>
        <w:fldChar w:fldCharType="end"/>
      </w:r>
      <w:r>
        <w:rPr>
          <w:rFonts w:ascii="Arial" w:hAnsi="Arial"/>
          <w:kern w:val="0"/>
        </w:rPr>
        <w:fldChar w:fldCharType="end"/>
      </w:r>
    </w:p>
    <w:p>
      <w:pPr>
        <w:pStyle w:val="22"/>
        <w:tabs>
          <w:tab w:val="right" w:leader="dot" w:pos="8306"/>
          <w:tab w:val="clear" w:pos="440"/>
          <w:tab w:val="clear" w:pos="8302"/>
        </w:tabs>
      </w:pPr>
      <w:r>
        <w:rPr>
          <w:rFonts w:ascii="Arial" w:hAnsi="Arial"/>
          <w:kern w:val="0"/>
        </w:rPr>
        <w:fldChar w:fldCharType="begin"/>
      </w:r>
      <w:r>
        <w:rPr>
          <w:rFonts w:ascii="Arial" w:hAnsi="Arial"/>
          <w:kern w:val="0"/>
        </w:rPr>
        <w:instrText xml:space="preserve"> HYPERLINK \l _Toc24759 </w:instrText>
      </w:r>
      <w:r>
        <w:rPr>
          <w:rFonts w:ascii="Arial" w:hAnsi="Arial"/>
          <w:kern w:val="0"/>
        </w:rPr>
        <w:fldChar w:fldCharType="separate"/>
      </w:r>
      <w:r>
        <w:rPr>
          <w:rFonts w:hint="default" w:ascii="Arial" w:hAnsi="Arial" w:cs="Arial"/>
          <w:szCs w:val="44"/>
        </w:rPr>
        <w:t xml:space="preserve">25. </w:t>
      </w:r>
      <w:r>
        <w:rPr>
          <w:rFonts w:hint="default" w:ascii="Arial" w:hAnsi="Arial" w:cs="Arial"/>
          <w:szCs w:val="44"/>
          <w:lang w:val="en-US" w:eastAsia="zh-CN"/>
        </w:rPr>
        <w:t>U</w:t>
      </w:r>
      <w:r>
        <w:rPr>
          <w:rFonts w:hint="default" w:ascii="Arial" w:hAnsi="Arial" w:cs="Arial"/>
          <w:szCs w:val="44"/>
        </w:rPr>
        <w:t>ser management</w:t>
      </w:r>
      <w:r>
        <w:tab/>
      </w:r>
      <w:r>
        <w:fldChar w:fldCharType="begin"/>
      </w:r>
      <w:r>
        <w:instrText xml:space="preserve"> PAGEREF _Toc24759 \h </w:instrText>
      </w:r>
      <w:r>
        <w:fldChar w:fldCharType="separate"/>
      </w:r>
      <w:r>
        <w:t>177</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_Toc16256 </w:instrText>
      </w:r>
      <w:r>
        <w:rPr>
          <w:rFonts w:ascii="Arial" w:hAnsi="Arial"/>
          <w:kern w:val="0"/>
        </w:rPr>
        <w:fldChar w:fldCharType="separate"/>
      </w:r>
      <w:r>
        <w:rPr>
          <w:rFonts w:hint="default" w:ascii="Times New Roman" w:hAnsi="Times New Roman" w:cs="Times New Roman"/>
          <w:szCs w:val="36"/>
        </w:rPr>
        <w:t xml:space="preserve">25.1 User </w:t>
      </w:r>
      <w:r>
        <w:rPr>
          <w:rFonts w:hint="eastAsia" w:ascii="Times New Roman" w:hAnsi="Times New Roman" w:cs="Times New Roman"/>
          <w:szCs w:val="36"/>
          <w:lang w:val="en-US" w:eastAsia="zh-CN"/>
        </w:rPr>
        <w:t>P</w:t>
      </w:r>
      <w:r>
        <w:rPr>
          <w:rFonts w:hint="default" w:ascii="Times New Roman" w:hAnsi="Times New Roman" w:cs="Times New Roman"/>
          <w:szCs w:val="36"/>
        </w:rPr>
        <w:t>rivilege</w:t>
      </w:r>
      <w:r>
        <w:tab/>
      </w:r>
      <w:r>
        <w:fldChar w:fldCharType="begin"/>
      </w:r>
      <w:r>
        <w:instrText xml:space="preserve"> PAGEREF _Toc16256 \h </w:instrText>
      </w:r>
      <w:r>
        <w:fldChar w:fldCharType="separate"/>
      </w:r>
      <w:r>
        <w:t>177</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_Toc24604 </w:instrText>
      </w:r>
      <w:r>
        <w:rPr>
          <w:rFonts w:ascii="Arial" w:hAnsi="Arial"/>
          <w:kern w:val="0"/>
        </w:rPr>
        <w:fldChar w:fldCharType="separate"/>
      </w:r>
      <w:r>
        <w:rPr>
          <w:rFonts w:hint="default" w:ascii="Times New Roman" w:hAnsi="Times New Roman" w:cs="Times New Roman"/>
          <w:szCs w:val="36"/>
        </w:rPr>
        <w:t xml:space="preserve">25.2 </w:t>
      </w:r>
      <w:r>
        <w:rPr>
          <w:rFonts w:hint="default" w:ascii="Times New Roman" w:hAnsi="Times New Roman" w:cs="Times New Roman"/>
          <w:szCs w:val="36"/>
          <w:lang w:val="en-US" w:eastAsia="zh-CN"/>
        </w:rPr>
        <w:t>D</w:t>
      </w:r>
      <w:r>
        <w:rPr>
          <w:rFonts w:hint="default" w:ascii="Times New Roman" w:hAnsi="Times New Roman" w:cs="Times New Roman"/>
          <w:szCs w:val="36"/>
        </w:rPr>
        <w:t xml:space="preserve">efault </w:t>
      </w:r>
      <w:r>
        <w:rPr>
          <w:rFonts w:hint="eastAsia" w:ascii="Times New Roman" w:hAnsi="Times New Roman" w:cs="Times New Roman"/>
          <w:szCs w:val="36"/>
          <w:lang w:val="en-US" w:eastAsia="zh-CN"/>
        </w:rPr>
        <w:t>U</w:t>
      </w:r>
      <w:r>
        <w:rPr>
          <w:rFonts w:hint="default" w:ascii="Times New Roman" w:hAnsi="Times New Roman" w:cs="Times New Roman"/>
          <w:szCs w:val="36"/>
        </w:rPr>
        <w:t>ser</w:t>
      </w:r>
      <w:r>
        <w:tab/>
      </w:r>
      <w:r>
        <w:fldChar w:fldCharType="begin"/>
      </w:r>
      <w:r>
        <w:instrText xml:space="preserve"> PAGEREF _Toc24604 \h </w:instrText>
      </w:r>
      <w:r>
        <w:fldChar w:fldCharType="separate"/>
      </w:r>
      <w:r>
        <w:t>177</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_Toc13521 </w:instrText>
      </w:r>
      <w:r>
        <w:rPr>
          <w:rFonts w:ascii="Arial" w:hAnsi="Arial"/>
          <w:kern w:val="0"/>
        </w:rPr>
        <w:fldChar w:fldCharType="separate"/>
      </w:r>
      <w:r>
        <w:rPr>
          <w:rFonts w:hint="default" w:ascii="Times New Roman" w:hAnsi="Times New Roman" w:cs="Times New Roman"/>
          <w:szCs w:val="36"/>
        </w:rPr>
        <w:t xml:space="preserve">25.3 Add </w:t>
      </w:r>
      <w:r>
        <w:rPr>
          <w:rFonts w:hint="eastAsia" w:ascii="Times New Roman" w:hAnsi="Times New Roman" w:cs="Times New Roman"/>
          <w:szCs w:val="36"/>
          <w:lang w:val="en-US" w:eastAsia="zh-CN"/>
        </w:rPr>
        <w:t>U</w:t>
      </w:r>
      <w:r>
        <w:rPr>
          <w:rFonts w:hint="default" w:ascii="Times New Roman" w:hAnsi="Times New Roman" w:cs="Times New Roman"/>
          <w:szCs w:val="36"/>
        </w:rPr>
        <w:t xml:space="preserve">ser </w:t>
      </w:r>
      <w:r>
        <w:rPr>
          <w:rFonts w:hint="eastAsia" w:ascii="Times New Roman" w:hAnsi="Times New Roman" w:cs="Times New Roman"/>
          <w:szCs w:val="36"/>
          <w:lang w:val="en-US" w:eastAsia="zh-CN"/>
        </w:rPr>
        <w:t>A</w:t>
      </w:r>
      <w:r>
        <w:rPr>
          <w:rFonts w:hint="default" w:ascii="Times New Roman" w:hAnsi="Times New Roman" w:cs="Times New Roman"/>
          <w:szCs w:val="36"/>
        </w:rPr>
        <w:t>ccount</w:t>
      </w:r>
      <w:r>
        <w:tab/>
      </w:r>
      <w:r>
        <w:fldChar w:fldCharType="begin"/>
      </w:r>
      <w:r>
        <w:instrText xml:space="preserve"> PAGEREF _Toc13521 \h </w:instrText>
      </w:r>
      <w:r>
        <w:fldChar w:fldCharType="separate"/>
      </w:r>
      <w:r>
        <w:t>177</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_Toc5099 </w:instrText>
      </w:r>
      <w:r>
        <w:rPr>
          <w:rFonts w:ascii="Arial" w:hAnsi="Arial"/>
          <w:kern w:val="0"/>
        </w:rPr>
        <w:fldChar w:fldCharType="separate"/>
      </w:r>
      <w:r>
        <w:rPr>
          <w:rFonts w:hint="default" w:ascii="Times New Roman" w:hAnsi="Times New Roman" w:cs="Times New Roman"/>
          <w:szCs w:val="36"/>
        </w:rPr>
        <w:t xml:space="preserve">25.4 </w:t>
      </w:r>
      <w:r>
        <w:rPr>
          <w:rFonts w:hint="eastAsia" w:ascii="Times New Roman" w:hAnsi="Times New Roman" w:cs="Times New Roman"/>
          <w:szCs w:val="36"/>
          <w:lang w:val="en-US" w:eastAsia="zh-CN"/>
        </w:rPr>
        <w:t>Display</w:t>
      </w:r>
      <w:r>
        <w:rPr>
          <w:rFonts w:hint="default" w:ascii="Times New Roman" w:hAnsi="Times New Roman" w:cs="Times New Roman"/>
          <w:szCs w:val="36"/>
        </w:rPr>
        <w:t xml:space="preserve"> </w:t>
      </w:r>
      <w:r>
        <w:rPr>
          <w:rFonts w:hint="eastAsia" w:ascii="Times New Roman" w:hAnsi="Times New Roman" w:cs="Times New Roman"/>
          <w:szCs w:val="36"/>
          <w:lang w:val="en-US" w:eastAsia="zh-CN"/>
        </w:rPr>
        <w:t>L</w:t>
      </w:r>
      <w:r>
        <w:rPr>
          <w:rFonts w:hint="default" w:ascii="Times New Roman" w:hAnsi="Times New Roman" w:cs="Times New Roman"/>
          <w:szCs w:val="36"/>
        </w:rPr>
        <w:t xml:space="preserve">ist of </w:t>
      </w:r>
      <w:r>
        <w:rPr>
          <w:rFonts w:hint="eastAsia" w:ascii="Times New Roman" w:hAnsi="Times New Roman" w:cs="Times New Roman"/>
          <w:szCs w:val="36"/>
          <w:lang w:val="en-US" w:eastAsia="zh-CN"/>
        </w:rPr>
        <w:t>U</w:t>
      </w:r>
      <w:r>
        <w:rPr>
          <w:rFonts w:hint="default" w:ascii="Times New Roman" w:hAnsi="Times New Roman" w:cs="Times New Roman"/>
          <w:szCs w:val="36"/>
        </w:rPr>
        <w:t xml:space="preserve">ser </w:t>
      </w:r>
      <w:r>
        <w:rPr>
          <w:rFonts w:hint="eastAsia" w:ascii="Times New Roman" w:hAnsi="Times New Roman" w:cs="Times New Roman"/>
          <w:szCs w:val="36"/>
          <w:lang w:val="en-US" w:eastAsia="zh-CN"/>
        </w:rPr>
        <w:t>A</w:t>
      </w:r>
      <w:r>
        <w:rPr>
          <w:rFonts w:hint="default" w:ascii="Times New Roman" w:hAnsi="Times New Roman" w:cs="Times New Roman"/>
          <w:szCs w:val="36"/>
        </w:rPr>
        <w:t>ccounts</w:t>
      </w:r>
      <w:r>
        <w:tab/>
      </w:r>
      <w:r>
        <w:fldChar w:fldCharType="begin"/>
      </w:r>
      <w:r>
        <w:instrText xml:space="preserve"> PAGEREF _Toc5099 \h </w:instrText>
      </w:r>
      <w:r>
        <w:fldChar w:fldCharType="separate"/>
      </w:r>
      <w:r>
        <w:t>177</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_Toc3308 </w:instrText>
      </w:r>
      <w:r>
        <w:rPr>
          <w:rFonts w:ascii="Arial" w:hAnsi="Arial"/>
          <w:kern w:val="0"/>
        </w:rPr>
        <w:fldChar w:fldCharType="separate"/>
      </w:r>
      <w:r>
        <w:rPr>
          <w:rFonts w:hint="default" w:ascii="Times New Roman" w:hAnsi="Times New Roman" w:cs="Times New Roman"/>
          <w:szCs w:val="36"/>
        </w:rPr>
        <w:t xml:space="preserve">25.5 Delete </w:t>
      </w:r>
      <w:r>
        <w:rPr>
          <w:rFonts w:hint="eastAsia" w:ascii="Times New Roman" w:hAnsi="Times New Roman" w:cs="Times New Roman"/>
          <w:szCs w:val="36"/>
          <w:lang w:val="en-US" w:eastAsia="zh-CN"/>
        </w:rPr>
        <w:t>U</w:t>
      </w:r>
      <w:r>
        <w:rPr>
          <w:rFonts w:hint="default" w:ascii="Times New Roman" w:hAnsi="Times New Roman" w:cs="Times New Roman"/>
          <w:szCs w:val="36"/>
        </w:rPr>
        <w:t xml:space="preserve">ser </w:t>
      </w:r>
      <w:r>
        <w:rPr>
          <w:rFonts w:hint="eastAsia" w:ascii="Times New Roman" w:hAnsi="Times New Roman" w:cs="Times New Roman"/>
          <w:szCs w:val="36"/>
          <w:lang w:val="en-US" w:eastAsia="zh-CN"/>
        </w:rPr>
        <w:t>A</w:t>
      </w:r>
      <w:r>
        <w:rPr>
          <w:rFonts w:hint="default" w:ascii="Times New Roman" w:hAnsi="Times New Roman" w:cs="Times New Roman"/>
          <w:szCs w:val="36"/>
        </w:rPr>
        <w:t>ccount</w:t>
      </w:r>
      <w:r>
        <w:tab/>
      </w:r>
      <w:r>
        <w:fldChar w:fldCharType="begin"/>
      </w:r>
      <w:r>
        <w:instrText xml:space="preserve"> PAGEREF _Toc3308 \h </w:instrText>
      </w:r>
      <w:r>
        <w:fldChar w:fldCharType="separate"/>
      </w:r>
      <w:r>
        <w:t>177</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_Toc17961 </w:instrText>
      </w:r>
      <w:r>
        <w:rPr>
          <w:rFonts w:ascii="Arial" w:hAnsi="Arial"/>
          <w:kern w:val="0"/>
        </w:rPr>
        <w:fldChar w:fldCharType="separate"/>
      </w:r>
      <w:r>
        <w:rPr>
          <w:rFonts w:hint="default" w:ascii="Times New Roman" w:hAnsi="Times New Roman" w:cs="Times New Roman"/>
          <w:szCs w:val="36"/>
        </w:rPr>
        <w:t xml:space="preserve">25.6 </w:t>
      </w:r>
      <w:r>
        <w:rPr>
          <w:rFonts w:hint="default" w:ascii="Times New Roman" w:hAnsi="Times New Roman" w:cs="Times New Roman"/>
          <w:szCs w:val="36"/>
          <w:lang w:val="en-US" w:eastAsia="zh-CN"/>
        </w:rPr>
        <w:t>C</w:t>
      </w:r>
      <w:r>
        <w:rPr>
          <w:rFonts w:hint="default" w:ascii="Times New Roman" w:hAnsi="Times New Roman" w:cs="Times New Roman"/>
          <w:szCs w:val="36"/>
        </w:rPr>
        <w:t xml:space="preserve">hange </w:t>
      </w:r>
      <w:r>
        <w:rPr>
          <w:rFonts w:hint="eastAsia" w:ascii="Times New Roman" w:hAnsi="Times New Roman" w:cs="Times New Roman"/>
          <w:szCs w:val="36"/>
          <w:lang w:val="en-US" w:eastAsia="zh-CN"/>
        </w:rPr>
        <w:t>P</w:t>
      </w:r>
      <w:r>
        <w:rPr>
          <w:rFonts w:hint="default" w:ascii="Times New Roman" w:hAnsi="Times New Roman" w:cs="Times New Roman"/>
          <w:szCs w:val="36"/>
        </w:rPr>
        <w:t>assword</w:t>
      </w:r>
      <w:r>
        <w:tab/>
      </w:r>
      <w:r>
        <w:fldChar w:fldCharType="begin"/>
      </w:r>
      <w:r>
        <w:instrText xml:space="preserve"> PAGEREF _Toc17961 \h </w:instrText>
      </w:r>
      <w:r>
        <w:fldChar w:fldCharType="separate"/>
      </w:r>
      <w:r>
        <w:t>178</w:t>
      </w:r>
      <w:r>
        <w:fldChar w:fldCharType="end"/>
      </w:r>
      <w:r>
        <w:rPr>
          <w:rFonts w:ascii="Arial" w:hAnsi="Arial"/>
          <w:kern w:val="0"/>
        </w:rPr>
        <w:fldChar w:fldCharType="end"/>
      </w:r>
    </w:p>
    <w:p>
      <w:pPr>
        <w:pStyle w:val="22"/>
        <w:tabs>
          <w:tab w:val="right" w:leader="dot" w:pos="8306"/>
          <w:tab w:val="clear" w:pos="440"/>
          <w:tab w:val="clear" w:pos="8302"/>
        </w:tabs>
      </w:pPr>
      <w:r>
        <w:rPr>
          <w:rFonts w:ascii="Arial" w:hAnsi="Arial"/>
          <w:kern w:val="0"/>
        </w:rPr>
        <w:fldChar w:fldCharType="begin"/>
      </w:r>
      <w:r>
        <w:rPr>
          <w:rFonts w:ascii="Arial" w:hAnsi="Arial"/>
          <w:kern w:val="0"/>
        </w:rPr>
        <w:instrText xml:space="preserve"> HYPERLINK \l _Toc14371 </w:instrText>
      </w:r>
      <w:r>
        <w:rPr>
          <w:rFonts w:ascii="Arial" w:hAnsi="Arial"/>
          <w:kern w:val="0"/>
        </w:rPr>
        <w:fldChar w:fldCharType="separate"/>
      </w:r>
      <w:r>
        <w:rPr>
          <w:rFonts w:hint="default" w:ascii="Arial" w:hAnsi="Arial" w:cs="Arial"/>
          <w:szCs w:val="44"/>
        </w:rPr>
        <w:t>26. Login management</w:t>
      </w:r>
      <w:r>
        <w:tab/>
      </w:r>
      <w:r>
        <w:fldChar w:fldCharType="begin"/>
      </w:r>
      <w:r>
        <w:instrText xml:space="preserve"> PAGEREF _Toc14371 \h </w:instrText>
      </w:r>
      <w:r>
        <w:fldChar w:fldCharType="separate"/>
      </w:r>
      <w:r>
        <w:t>179</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_Toc10709 </w:instrText>
      </w:r>
      <w:r>
        <w:rPr>
          <w:rFonts w:ascii="Arial" w:hAnsi="Arial"/>
          <w:kern w:val="0"/>
        </w:rPr>
        <w:fldChar w:fldCharType="separate"/>
      </w:r>
      <w:r>
        <w:rPr>
          <w:rFonts w:hint="default" w:ascii="Times New Roman" w:hAnsi="Times New Roman" w:cs="Times New Roman"/>
          <w:szCs w:val="36"/>
        </w:rPr>
        <w:t xml:space="preserve">26.1 </w:t>
      </w:r>
      <w:r>
        <w:rPr>
          <w:rFonts w:hint="eastAsia" w:ascii="Times New Roman" w:hAnsi="Times New Roman" w:cs="Times New Roman"/>
          <w:szCs w:val="36"/>
          <w:lang w:val="en-US" w:eastAsia="zh-CN"/>
        </w:rPr>
        <w:t>Overview</w:t>
      </w:r>
      <w:r>
        <w:tab/>
      </w:r>
      <w:r>
        <w:fldChar w:fldCharType="begin"/>
      </w:r>
      <w:r>
        <w:instrText xml:space="preserve"> PAGEREF _Toc10709 \h </w:instrText>
      </w:r>
      <w:r>
        <w:fldChar w:fldCharType="separate"/>
      </w:r>
      <w:r>
        <w:t>179</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_Toc23506 </w:instrText>
      </w:r>
      <w:r>
        <w:rPr>
          <w:rFonts w:ascii="Arial" w:hAnsi="Arial"/>
          <w:kern w:val="0"/>
        </w:rPr>
        <w:fldChar w:fldCharType="separate"/>
      </w:r>
      <w:r>
        <w:rPr>
          <w:rFonts w:hint="default" w:ascii="Times New Roman" w:hAnsi="Times New Roman" w:cs="Times New Roman"/>
          <w:szCs w:val="36"/>
        </w:rPr>
        <w:t xml:space="preserve">26.2 Login </w:t>
      </w:r>
      <w:r>
        <w:rPr>
          <w:rFonts w:hint="eastAsia" w:ascii="Times New Roman" w:hAnsi="Times New Roman" w:cs="Times New Roman"/>
          <w:szCs w:val="36"/>
          <w:lang w:val="en-US" w:eastAsia="zh-CN"/>
        </w:rPr>
        <w:t>A</w:t>
      </w:r>
      <w:r>
        <w:rPr>
          <w:rFonts w:hint="default" w:ascii="Times New Roman" w:hAnsi="Times New Roman" w:cs="Times New Roman"/>
          <w:szCs w:val="36"/>
        </w:rPr>
        <w:t xml:space="preserve">ccess </w:t>
      </w:r>
      <w:r>
        <w:rPr>
          <w:rFonts w:hint="eastAsia" w:ascii="Times New Roman" w:hAnsi="Times New Roman" w:cs="Times New Roman"/>
          <w:szCs w:val="36"/>
          <w:lang w:val="en-US" w:eastAsia="zh-CN"/>
        </w:rPr>
        <w:t>L</w:t>
      </w:r>
      <w:r>
        <w:rPr>
          <w:rFonts w:hint="default" w:ascii="Times New Roman" w:hAnsi="Times New Roman" w:cs="Times New Roman"/>
          <w:szCs w:val="36"/>
        </w:rPr>
        <w:t xml:space="preserve">ist </w:t>
      </w:r>
      <w:r>
        <w:rPr>
          <w:rFonts w:hint="eastAsia" w:ascii="Times New Roman" w:hAnsi="Times New Roman" w:cs="Times New Roman"/>
          <w:szCs w:val="36"/>
          <w:lang w:val="en-US" w:eastAsia="zh-CN"/>
        </w:rPr>
        <w:t>C</w:t>
      </w:r>
      <w:r>
        <w:rPr>
          <w:rFonts w:hint="default" w:ascii="Times New Roman" w:hAnsi="Times New Roman" w:cs="Times New Roman"/>
          <w:szCs w:val="36"/>
        </w:rPr>
        <w:t>onfiguration</w:t>
      </w:r>
      <w:r>
        <w:tab/>
      </w:r>
      <w:r>
        <w:fldChar w:fldCharType="begin"/>
      </w:r>
      <w:r>
        <w:instrText xml:space="preserve"> PAGEREF _Toc23506 \h </w:instrText>
      </w:r>
      <w:r>
        <w:fldChar w:fldCharType="separate"/>
      </w:r>
      <w:r>
        <w:t>179</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_Toc22223 </w:instrText>
      </w:r>
      <w:r>
        <w:rPr>
          <w:rFonts w:ascii="Arial" w:hAnsi="Arial"/>
          <w:kern w:val="0"/>
        </w:rPr>
        <w:fldChar w:fldCharType="separate"/>
      </w:r>
      <w:r>
        <w:rPr>
          <w:rFonts w:hint="default" w:ascii="Times New Roman" w:hAnsi="Times New Roman" w:cs="Times New Roman"/>
          <w:szCs w:val="36"/>
        </w:rPr>
        <w:t>26.3 Service Port Configuration</w:t>
      </w:r>
      <w:r>
        <w:tab/>
      </w:r>
      <w:r>
        <w:fldChar w:fldCharType="begin"/>
      </w:r>
      <w:r>
        <w:instrText xml:space="preserve"> PAGEREF _Toc22223 \h </w:instrText>
      </w:r>
      <w:r>
        <w:fldChar w:fldCharType="separate"/>
      </w:r>
      <w:r>
        <w:t>179</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_Toc106 </w:instrText>
      </w:r>
      <w:r>
        <w:rPr>
          <w:rFonts w:ascii="Arial" w:hAnsi="Arial"/>
          <w:kern w:val="0"/>
        </w:rPr>
        <w:fldChar w:fldCharType="separate"/>
      </w:r>
      <w:r>
        <w:rPr>
          <w:rFonts w:hint="default" w:ascii="Times New Roman" w:hAnsi="Times New Roman" w:cs="Times New Roman"/>
          <w:szCs w:val="36"/>
        </w:rPr>
        <w:t xml:space="preserve">26.4 Login </w:t>
      </w:r>
      <w:r>
        <w:rPr>
          <w:rFonts w:hint="eastAsia" w:ascii="Times New Roman" w:hAnsi="Times New Roman" w:cs="Times New Roman"/>
          <w:szCs w:val="36"/>
          <w:lang w:val="en-US" w:eastAsia="zh-CN"/>
        </w:rPr>
        <w:t>C</w:t>
      </w:r>
      <w:r>
        <w:rPr>
          <w:rFonts w:hint="default" w:ascii="Times New Roman" w:hAnsi="Times New Roman" w:cs="Times New Roman"/>
          <w:szCs w:val="36"/>
        </w:rPr>
        <w:t>onfiguration</w:t>
      </w:r>
      <w:r>
        <w:tab/>
      </w:r>
      <w:r>
        <w:fldChar w:fldCharType="begin"/>
      </w:r>
      <w:r>
        <w:instrText xml:space="preserve"> PAGEREF _Toc106 \h </w:instrText>
      </w:r>
      <w:r>
        <w:fldChar w:fldCharType="separate"/>
      </w:r>
      <w:r>
        <w:t>180</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_Toc2964 </w:instrText>
      </w:r>
      <w:r>
        <w:rPr>
          <w:rFonts w:ascii="Arial" w:hAnsi="Arial"/>
          <w:kern w:val="0"/>
        </w:rPr>
        <w:fldChar w:fldCharType="separate"/>
      </w:r>
      <w:r>
        <w:rPr>
          <w:rFonts w:hint="default" w:ascii="Times New Roman" w:hAnsi="Times New Roman" w:cs="Times New Roman"/>
          <w:szCs w:val="36"/>
        </w:rPr>
        <w:t>26.5 Telnet</w:t>
      </w:r>
      <w:r>
        <w:rPr>
          <w:rFonts w:hint="default" w:ascii="Times New Roman" w:hAnsi="Times New Roman" w:cs="Times New Roman"/>
          <w:szCs w:val="36"/>
          <w:lang w:val="en-US" w:eastAsia="zh-CN"/>
        </w:rPr>
        <w:t xml:space="preserve"> </w:t>
      </w:r>
      <w:r>
        <w:rPr>
          <w:rFonts w:hint="eastAsia" w:ascii="Times New Roman" w:hAnsi="Times New Roman" w:cs="Times New Roman"/>
          <w:szCs w:val="36"/>
          <w:lang w:val="en-US" w:eastAsia="zh-CN"/>
        </w:rPr>
        <w:t>M</w:t>
      </w:r>
      <w:r>
        <w:rPr>
          <w:rFonts w:hint="default" w:ascii="Times New Roman" w:hAnsi="Times New Roman" w:cs="Times New Roman"/>
          <w:szCs w:val="36"/>
        </w:rPr>
        <w:t>anagement</w:t>
      </w:r>
      <w:r>
        <w:tab/>
      </w:r>
      <w:r>
        <w:fldChar w:fldCharType="begin"/>
      </w:r>
      <w:r>
        <w:instrText xml:space="preserve"> PAGEREF _Toc2964 \h </w:instrText>
      </w:r>
      <w:r>
        <w:fldChar w:fldCharType="separate"/>
      </w:r>
      <w:r>
        <w:t>180</w:t>
      </w:r>
      <w:r>
        <w:fldChar w:fldCharType="end"/>
      </w:r>
      <w:r>
        <w:rPr>
          <w:rFonts w:ascii="Arial" w:hAnsi="Arial"/>
          <w:kern w:val="0"/>
        </w:rPr>
        <w:fldChar w:fldCharType="end"/>
      </w:r>
    </w:p>
    <w:p>
      <w:pPr>
        <w:pStyle w:val="22"/>
        <w:tabs>
          <w:tab w:val="right" w:leader="dot" w:pos="8306"/>
          <w:tab w:val="clear" w:pos="440"/>
          <w:tab w:val="clear" w:pos="8302"/>
        </w:tabs>
      </w:pPr>
      <w:r>
        <w:rPr>
          <w:rFonts w:ascii="Arial" w:hAnsi="Arial"/>
          <w:kern w:val="0"/>
        </w:rPr>
        <w:fldChar w:fldCharType="begin"/>
      </w:r>
      <w:r>
        <w:rPr>
          <w:rFonts w:ascii="Arial" w:hAnsi="Arial"/>
          <w:kern w:val="0"/>
        </w:rPr>
        <w:instrText xml:space="preserve"> HYPERLINK \l _Toc2840 </w:instrText>
      </w:r>
      <w:r>
        <w:rPr>
          <w:rFonts w:ascii="Arial" w:hAnsi="Arial"/>
          <w:kern w:val="0"/>
        </w:rPr>
        <w:fldChar w:fldCharType="separate"/>
      </w:r>
      <w:r>
        <w:rPr>
          <w:rFonts w:hint="default" w:ascii="Arial" w:hAnsi="Arial" w:cs="Arial"/>
          <w:szCs w:val="44"/>
        </w:rPr>
        <w:t>27. SNMP</w:t>
      </w:r>
      <w:r>
        <w:rPr>
          <w:rFonts w:hint="default" w:ascii="Arial" w:hAnsi="Arial" w:cs="Arial"/>
          <w:szCs w:val="44"/>
          <w:lang w:val="en-US" w:eastAsia="zh-CN"/>
        </w:rPr>
        <w:t xml:space="preserve"> </w:t>
      </w:r>
      <w:r>
        <w:rPr>
          <w:rFonts w:hint="eastAsia" w:ascii="Arial" w:hAnsi="Arial" w:cs="Arial"/>
          <w:szCs w:val="44"/>
          <w:lang w:val="en-US" w:eastAsia="zh-CN"/>
        </w:rPr>
        <w:t>C</w:t>
      </w:r>
      <w:r>
        <w:rPr>
          <w:rFonts w:hint="default" w:ascii="Arial" w:hAnsi="Arial" w:cs="Arial"/>
          <w:szCs w:val="44"/>
        </w:rPr>
        <w:t>onfiguration</w:t>
      </w:r>
      <w:r>
        <w:tab/>
      </w:r>
      <w:r>
        <w:fldChar w:fldCharType="begin"/>
      </w:r>
      <w:r>
        <w:instrText xml:space="preserve"> PAGEREF _Toc2840 \h </w:instrText>
      </w:r>
      <w:r>
        <w:fldChar w:fldCharType="separate"/>
      </w:r>
      <w:r>
        <w:t>182</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_Toc16049 </w:instrText>
      </w:r>
      <w:r>
        <w:rPr>
          <w:rFonts w:ascii="Arial" w:hAnsi="Arial"/>
          <w:kern w:val="0"/>
        </w:rPr>
        <w:fldChar w:fldCharType="separate"/>
      </w:r>
      <w:r>
        <w:rPr>
          <w:rFonts w:hint="default" w:ascii="Times New Roman" w:hAnsi="Times New Roman" w:cs="Times New Roman"/>
          <w:szCs w:val="36"/>
        </w:rPr>
        <w:t xml:space="preserve">27.1 </w:t>
      </w:r>
      <w:r>
        <w:rPr>
          <w:rFonts w:hint="eastAsia" w:ascii="Times New Roman" w:hAnsi="Times New Roman" w:cs="Times New Roman"/>
          <w:szCs w:val="36"/>
          <w:lang w:val="en-US" w:eastAsia="zh-CN"/>
        </w:rPr>
        <w:t>Overview</w:t>
      </w:r>
      <w:r>
        <w:tab/>
      </w:r>
      <w:r>
        <w:fldChar w:fldCharType="begin"/>
      </w:r>
      <w:r>
        <w:instrText xml:space="preserve"> PAGEREF _Toc16049 \h </w:instrText>
      </w:r>
      <w:r>
        <w:fldChar w:fldCharType="separate"/>
      </w:r>
      <w:r>
        <w:t>182</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_Toc3559 </w:instrText>
      </w:r>
      <w:r>
        <w:rPr>
          <w:rFonts w:ascii="Arial" w:hAnsi="Arial"/>
          <w:kern w:val="0"/>
        </w:rPr>
        <w:fldChar w:fldCharType="separate"/>
      </w:r>
      <w:r>
        <w:rPr>
          <w:rFonts w:hint="default" w:ascii="Times New Roman" w:hAnsi="Times New Roman" w:cs="Times New Roman"/>
          <w:szCs w:val="36"/>
        </w:rPr>
        <w:t>27.2 SNMP</w:t>
      </w:r>
      <w:r>
        <w:rPr>
          <w:rFonts w:hint="default" w:ascii="Times New Roman" w:hAnsi="Times New Roman" w:cs="Times New Roman"/>
          <w:szCs w:val="36"/>
          <w:lang w:val="en-US" w:eastAsia="zh-CN"/>
        </w:rPr>
        <w:t xml:space="preserve"> </w:t>
      </w:r>
      <w:r>
        <w:rPr>
          <w:rFonts w:hint="eastAsia" w:ascii="Times New Roman" w:hAnsi="Times New Roman" w:cs="Times New Roman"/>
          <w:szCs w:val="36"/>
          <w:lang w:val="en-US" w:eastAsia="zh-CN"/>
        </w:rPr>
        <w:t>V</w:t>
      </w:r>
      <w:r>
        <w:rPr>
          <w:rFonts w:hint="default" w:ascii="Times New Roman" w:hAnsi="Times New Roman" w:cs="Times New Roman"/>
          <w:szCs w:val="36"/>
        </w:rPr>
        <w:t>ersion and</w:t>
      </w:r>
      <w:r>
        <w:rPr>
          <w:rFonts w:hint="default" w:ascii="Times New Roman" w:hAnsi="Times New Roman" w:cs="Times New Roman"/>
          <w:szCs w:val="36"/>
          <w:lang w:val="en-US" w:eastAsia="zh-CN"/>
        </w:rPr>
        <w:t xml:space="preserve"> </w:t>
      </w:r>
      <w:r>
        <w:rPr>
          <w:rFonts w:hint="default" w:ascii="Times New Roman" w:hAnsi="Times New Roman" w:cs="Times New Roman"/>
          <w:szCs w:val="36"/>
        </w:rPr>
        <w:t>MIB</w:t>
      </w:r>
      <w:r>
        <w:tab/>
      </w:r>
      <w:r>
        <w:fldChar w:fldCharType="begin"/>
      </w:r>
      <w:r>
        <w:instrText xml:space="preserve"> PAGEREF _Toc3559 \h </w:instrText>
      </w:r>
      <w:r>
        <w:fldChar w:fldCharType="separate"/>
      </w:r>
      <w:r>
        <w:t>182</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_Toc8438 </w:instrText>
      </w:r>
      <w:r>
        <w:rPr>
          <w:rFonts w:ascii="Arial" w:hAnsi="Arial"/>
          <w:kern w:val="0"/>
        </w:rPr>
        <w:fldChar w:fldCharType="separate"/>
      </w:r>
      <w:r>
        <w:rPr>
          <w:rFonts w:hint="default" w:ascii="Times New Roman" w:hAnsi="Times New Roman" w:cs="Times New Roman"/>
          <w:szCs w:val="36"/>
        </w:rPr>
        <w:t>27.3 SNMP</w:t>
      </w:r>
      <w:r>
        <w:rPr>
          <w:rFonts w:hint="eastAsia" w:ascii="Times New Roman" w:hAnsi="Times New Roman" w:cs="Times New Roman"/>
          <w:szCs w:val="36"/>
          <w:lang w:val="en-US" w:eastAsia="zh-CN"/>
        </w:rPr>
        <w:t xml:space="preserve"> C</w:t>
      </w:r>
      <w:r>
        <w:rPr>
          <w:rFonts w:hint="default" w:ascii="Times New Roman" w:hAnsi="Times New Roman" w:cs="Times New Roman"/>
          <w:szCs w:val="36"/>
        </w:rPr>
        <w:t>onfiguration</w:t>
      </w:r>
      <w:r>
        <w:tab/>
      </w:r>
      <w:r>
        <w:fldChar w:fldCharType="begin"/>
      </w:r>
      <w:r>
        <w:instrText xml:space="preserve"> PAGEREF _Toc8438 \h </w:instrText>
      </w:r>
      <w:r>
        <w:fldChar w:fldCharType="separate"/>
      </w:r>
      <w:r>
        <w:t>183</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_Toc27047 </w:instrText>
      </w:r>
      <w:r>
        <w:rPr>
          <w:rFonts w:ascii="Arial" w:hAnsi="Arial"/>
          <w:kern w:val="0"/>
        </w:rPr>
        <w:fldChar w:fldCharType="separate"/>
      </w:r>
      <w:r>
        <w:rPr>
          <w:rFonts w:hint="default" w:ascii="Times New Roman" w:hAnsi="Times New Roman" w:cs="Times New Roman"/>
          <w:szCs w:val="32"/>
        </w:rPr>
        <w:t xml:space="preserve">27.3.1 Configure the </w:t>
      </w:r>
      <w:r>
        <w:rPr>
          <w:rFonts w:hint="eastAsia" w:cs="Times New Roman"/>
          <w:szCs w:val="32"/>
          <w:lang w:val="en-US" w:eastAsia="zh-CN"/>
        </w:rPr>
        <w:t>G</w:t>
      </w:r>
      <w:r>
        <w:rPr>
          <w:rFonts w:hint="default" w:ascii="Times New Roman" w:hAnsi="Times New Roman" w:cs="Times New Roman"/>
          <w:szCs w:val="32"/>
        </w:rPr>
        <w:t xml:space="preserve">roup </w:t>
      </w:r>
      <w:r>
        <w:rPr>
          <w:rFonts w:hint="eastAsia" w:cs="Times New Roman"/>
          <w:szCs w:val="32"/>
          <w:lang w:val="en-US" w:eastAsia="zh-CN"/>
        </w:rPr>
        <w:t>N</w:t>
      </w:r>
      <w:r>
        <w:rPr>
          <w:rFonts w:hint="default" w:ascii="Times New Roman" w:hAnsi="Times New Roman" w:cs="Times New Roman"/>
          <w:szCs w:val="32"/>
        </w:rPr>
        <w:t>ame</w:t>
      </w:r>
      <w:r>
        <w:tab/>
      </w:r>
      <w:r>
        <w:fldChar w:fldCharType="begin"/>
      </w:r>
      <w:r>
        <w:instrText xml:space="preserve"> PAGEREF _Toc27047 \h </w:instrText>
      </w:r>
      <w:r>
        <w:fldChar w:fldCharType="separate"/>
      </w:r>
      <w:r>
        <w:t>183</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_Toc15910 </w:instrText>
      </w:r>
      <w:r>
        <w:rPr>
          <w:rFonts w:ascii="Arial" w:hAnsi="Arial"/>
          <w:kern w:val="0"/>
        </w:rPr>
        <w:fldChar w:fldCharType="separate"/>
      </w:r>
      <w:r>
        <w:rPr>
          <w:rFonts w:hint="default" w:ascii="Times New Roman" w:hAnsi="Times New Roman" w:cs="Times New Roman"/>
          <w:szCs w:val="32"/>
        </w:rPr>
        <w:t xml:space="preserve">27.3.2 Configure the </w:t>
      </w:r>
      <w:r>
        <w:rPr>
          <w:rFonts w:hint="eastAsia" w:cs="Times New Roman"/>
          <w:szCs w:val="32"/>
          <w:lang w:val="en-US" w:eastAsia="zh-CN"/>
        </w:rPr>
        <w:t>T</w:t>
      </w:r>
      <w:r>
        <w:rPr>
          <w:rFonts w:hint="default" w:ascii="Times New Roman" w:hAnsi="Times New Roman" w:cs="Times New Roman"/>
          <w:szCs w:val="32"/>
        </w:rPr>
        <w:t xml:space="preserve">rap </w:t>
      </w:r>
      <w:r>
        <w:rPr>
          <w:rFonts w:hint="eastAsia" w:cs="Times New Roman"/>
          <w:szCs w:val="32"/>
          <w:lang w:val="en-US" w:eastAsia="zh-CN"/>
        </w:rPr>
        <w:t>S</w:t>
      </w:r>
      <w:r>
        <w:rPr>
          <w:rFonts w:hint="default" w:ascii="Times New Roman" w:hAnsi="Times New Roman" w:cs="Times New Roman"/>
          <w:szCs w:val="32"/>
        </w:rPr>
        <w:t xml:space="preserve">erver </w:t>
      </w:r>
      <w:r>
        <w:rPr>
          <w:rFonts w:hint="eastAsia" w:cs="Times New Roman"/>
          <w:szCs w:val="32"/>
          <w:lang w:val="en-US" w:eastAsia="zh-CN"/>
        </w:rPr>
        <w:t>A</w:t>
      </w:r>
      <w:r>
        <w:rPr>
          <w:rFonts w:hint="default" w:ascii="Times New Roman" w:hAnsi="Times New Roman" w:cs="Times New Roman"/>
          <w:szCs w:val="32"/>
        </w:rPr>
        <w:t>ddress</w:t>
      </w:r>
      <w:r>
        <w:tab/>
      </w:r>
      <w:r>
        <w:fldChar w:fldCharType="begin"/>
      </w:r>
      <w:r>
        <w:instrText xml:space="preserve"> PAGEREF _Toc15910 \h </w:instrText>
      </w:r>
      <w:r>
        <w:fldChar w:fldCharType="separate"/>
      </w:r>
      <w:r>
        <w:t>183</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_Toc22626 </w:instrText>
      </w:r>
      <w:r>
        <w:rPr>
          <w:rFonts w:ascii="Arial" w:hAnsi="Arial"/>
          <w:kern w:val="0"/>
        </w:rPr>
        <w:fldChar w:fldCharType="separate"/>
      </w:r>
      <w:r>
        <w:rPr>
          <w:rFonts w:hint="default" w:ascii="Times New Roman" w:hAnsi="Times New Roman" w:cs="Times New Roman"/>
          <w:szCs w:val="32"/>
        </w:rPr>
        <w:t xml:space="preserve">27.3.3 Configure </w:t>
      </w:r>
      <w:r>
        <w:rPr>
          <w:rFonts w:hint="eastAsia" w:cs="Times New Roman"/>
          <w:szCs w:val="32"/>
          <w:lang w:val="en-US" w:eastAsia="zh-CN"/>
        </w:rPr>
        <w:t>A</w:t>
      </w:r>
      <w:r>
        <w:rPr>
          <w:rFonts w:hint="default" w:ascii="Times New Roman" w:hAnsi="Times New Roman" w:cs="Times New Roman"/>
          <w:szCs w:val="32"/>
        </w:rPr>
        <w:t xml:space="preserve">ssociation </w:t>
      </w:r>
      <w:r>
        <w:rPr>
          <w:rFonts w:hint="eastAsia" w:cs="Times New Roman"/>
          <w:szCs w:val="32"/>
          <w:lang w:val="en-US" w:eastAsia="zh-CN"/>
        </w:rPr>
        <w:t>I</w:t>
      </w:r>
      <w:r>
        <w:rPr>
          <w:rFonts w:hint="default" w:ascii="Times New Roman" w:hAnsi="Times New Roman" w:cs="Times New Roman"/>
          <w:szCs w:val="32"/>
        </w:rPr>
        <w:t>nformation</w:t>
      </w:r>
      <w:r>
        <w:tab/>
      </w:r>
      <w:r>
        <w:fldChar w:fldCharType="begin"/>
      </w:r>
      <w:r>
        <w:instrText xml:space="preserve"> PAGEREF _Toc22626 \h </w:instrText>
      </w:r>
      <w:r>
        <w:fldChar w:fldCharType="separate"/>
      </w:r>
      <w:r>
        <w:t>184</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_Toc6195 </w:instrText>
      </w:r>
      <w:r>
        <w:rPr>
          <w:rFonts w:ascii="Arial" w:hAnsi="Arial"/>
          <w:kern w:val="0"/>
        </w:rPr>
        <w:fldChar w:fldCharType="separate"/>
      </w:r>
      <w:r>
        <w:rPr>
          <w:rFonts w:hint="default" w:ascii="Times New Roman" w:hAnsi="Times New Roman" w:cs="Times New Roman"/>
          <w:szCs w:val="32"/>
        </w:rPr>
        <w:t xml:space="preserve">27.3.4 Configure </w:t>
      </w:r>
      <w:r>
        <w:rPr>
          <w:rFonts w:hint="eastAsia" w:cs="Times New Roman"/>
          <w:szCs w:val="32"/>
          <w:lang w:val="en-US" w:eastAsia="zh-CN"/>
        </w:rPr>
        <w:t>L</w:t>
      </w:r>
      <w:r>
        <w:rPr>
          <w:rFonts w:hint="default" w:ascii="Times New Roman" w:hAnsi="Times New Roman" w:cs="Times New Roman"/>
          <w:szCs w:val="32"/>
        </w:rPr>
        <w:t xml:space="preserve">ocation </w:t>
      </w:r>
      <w:r>
        <w:rPr>
          <w:rFonts w:hint="eastAsia" w:cs="Times New Roman"/>
          <w:szCs w:val="32"/>
          <w:lang w:val="en-US" w:eastAsia="zh-CN"/>
        </w:rPr>
        <w:t>I</w:t>
      </w:r>
      <w:r>
        <w:rPr>
          <w:rFonts w:hint="default" w:ascii="Times New Roman" w:hAnsi="Times New Roman" w:cs="Times New Roman"/>
          <w:szCs w:val="32"/>
        </w:rPr>
        <w:t>nformation</w:t>
      </w:r>
      <w:r>
        <w:tab/>
      </w:r>
      <w:r>
        <w:fldChar w:fldCharType="begin"/>
      </w:r>
      <w:r>
        <w:instrText xml:space="preserve"> PAGEREF _Toc6195 \h </w:instrText>
      </w:r>
      <w:r>
        <w:fldChar w:fldCharType="separate"/>
      </w:r>
      <w:r>
        <w:t>184</w:t>
      </w:r>
      <w:r>
        <w:fldChar w:fldCharType="end"/>
      </w:r>
      <w:r>
        <w:rPr>
          <w:rFonts w:ascii="Arial" w:hAnsi="Arial"/>
          <w:kern w:val="0"/>
        </w:rPr>
        <w:fldChar w:fldCharType="end"/>
      </w:r>
    </w:p>
    <w:p>
      <w:pPr>
        <w:pStyle w:val="22"/>
        <w:tabs>
          <w:tab w:val="right" w:leader="dot" w:pos="8306"/>
          <w:tab w:val="clear" w:pos="440"/>
          <w:tab w:val="clear" w:pos="8302"/>
        </w:tabs>
      </w:pPr>
      <w:r>
        <w:rPr>
          <w:rFonts w:ascii="Arial" w:hAnsi="Arial"/>
          <w:kern w:val="0"/>
        </w:rPr>
        <w:fldChar w:fldCharType="begin"/>
      </w:r>
      <w:r>
        <w:rPr>
          <w:rFonts w:ascii="Arial" w:hAnsi="Arial"/>
          <w:kern w:val="0"/>
        </w:rPr>
        <w:instrText xml:space="preserve"> HYPERLINK \l _Toc27687 </w:instrText>
      </w:r>
      <w:r>
        <w:rPr>
          <w:rFonts w:ascii="Arial" w:hAnsi="Arial"/>
          <w:kern w:val="0"/>
        </w:rPr>
        <w:fldChar w:fldCharType="separate"/>
      </w:r>
      <w:r>
        <w:rPr>
          <w:rFonts w:hint="default" w:ascii="Arial" w:hAnsi="Arial" w:cs="Arial"/>
          <w:szCs w:val="44"/>
        </w:rPr>
        <w:t xml:space="preserve">28. Alarm and </w:t>
      </w:r>
      <w:r>
        <w:rPr>
          <w:rFonts w:hint="eastAsia" w:ascii="Arial" w:hAnsi="Arial" w:cs="Arial"/>
          <w:szCs w:val="44"/>
          <w:lang w:val="en-US" w:eastAsia="zh-CN"/>
        </w:rPr>
        <w:t>E</w:t>
      </w:r>
      <w:r>
        <w:rPr>
          <w:rFonts w:hint="default" w:ascii="Arial" w:hAnsi="Arial" w:cs="Arial"/>
          <w:szCs w:val="44"/>
        </w:rPr>
        <w:t xml:space="preserve">vent </w:t>
      </w:r>
      <w:r>
        <w:rPr>
          <w:rFonts w:hint="eastAsia" w:ascii="Arial" w:hAnsi="Arial" w:cs="Arial"/>
          <w:szCs w:val="44"/>
          <w:lang w:val="en-US" w:eastAsia="zh-CN"/>
        </w:rPr>
        <w:t>M</w:t>
      </w:r>
      <w:r>
        <w:rPr>
          <w:rFonts w:hint="default" w:ascii="Arial" w:hAnsi="Arial" w:cs="Arial"/>
          <w:szCs w:val="44"/>
        </w:rPr>
        <w:t>anagement</w:t>
      </w:r>
      <w:r>
        <w:tab/>
      </w:r>
      <w:r>
        <w:fldChar w:fldCharType="begin"/>
      </w:r>
      <w:r>
        <w:instrText xml:space="preserve"> PAGEREF _Toc27687 \h </w:instrText>
      </w:r>
      <w:r>
        <w:fldChar w:fldCharType="separate"/>
      </w:r>
      <w:r>
        <w:t>185</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_Toc14660 </w:instrText>
      </w:r>
      <w:r>
        <w:rPr>
          <w:rFonts w:ascii="Arial" w:hAnsi="Arial"/>
          <w:kern w:val="0"/>
        </w:rPr>
        <w:fldChar w:fldCharType="separate"/>
      </w:r>
      <w:r>
        <w:rPr>
          <w:rFonts w:hint="default" w:ascii="Times New Roman" w:hAnsi="Times New Roman" w:cs="Times New Roman"/>
          <w:szCs w:val="36"/>
        </w:rPr>
        <w:t xml:space="preserve">28.1 Description of </w:t>
      </w:r>
      <w:r>
        <w:rPr>
          <w:rFonts w:hint="eastAsia" w:ascii="Times New Roman" w:hAnsi="Times New Roman" w:cs="Times New Roman"/>
          <w:szCs w:val="36"/>
          <w:lang w:val="en-US" w:eastAsia="zh-CN"/>
        </w:rPr>
        <w:t>A</w:t>
      </w:r>
      <w:r>
        <w:rPr>
          <w:rFonts w:hint="default" w:ascii="Times New Roman" w:hAnsi="Times New Roman" w:cs="Times New Roman"/>
          <w:szCs w:val="36"/>
        </w:rPr>
        <w:t xml:space="preserve">larms and </w:t>
      </w:r>
      <w:r>
        <w:rPr>
          <w:rFonts w:hint="eastAsia" w:ascii="Times New Roman" w:hAnsi="Times New Roman" w:cs="Times New Roman"/>
          <w:szCs w:val="36"/>
          <w:lang w:val="en-US" w:eastAsia="zh-CN"/>
        </w:rPr>
        <w:t>E</w:t>
      </w:r>
      <w:r>
        <w:rPr>
          <w:rFonts w:hint="default" w:ascii="Times New Roman" w:hAnsi="Times New Roman" w:cs="Times New Roman"/>
          <w:szCs w:val="36"/>
        </w:rPr>
        <w:t>vents</w:t>
      </w:r>
      <w:r>
        <w:tab/>
      </w:r>
      <w:r>
        <w:fldChar w:fldCharType="begin"/>
      </w:r>
      <w:r>
        <w:instrText xml:space="preserve"> PAGEREF _Toc14660 \h </w:instrText>
      </w:r>
      <w:r>
        <w:fldChar w:fldCharType="separate"/>
      </w:r>
      <w:r>
        <w:t>185</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_Toc11631 </w:instrText>
      </w:r>
      <w:r>
        <w:rPr>
          <w:rFonts w:ascii="Arial" w:hAnsi="Arial"/>
          <w:kern w:val="0"/>
        </w:rPr>
        <w:fldChar w:fldCharType="separate"/>
      </w:r>
      <w:r>
        <w:rPr>
          <w:rFonts w:hint="default" w:ascii="Times New Roman" w:hAnsi="Times New Roman" w:cs="Times New Roman"/>
          <w:szCs w:val="36"/>
        </w:rPr>
        <w:t xml:space="preserve">28.2 Alarm </w:t>
      </w:r>
      <w:r>
        <w:rPr>
          <w:rFonts w:hint="eastAsia" w:ascii="Times New Roman" w:hAnsi="Times New Roman" w:cs="Times New Roman"/>
          <w:szCs w:val="36"/>
          <w:lang w:val="en-US" w:eastAsia="zh-CN"/>
        </w:rPr>
        <w:t>M</w:t>
      </w:r>
      <w:r>
        <w:rPr>
          <w:rFonts w:hint="default" w:ascii="Times New Roman" w:hAnsi="Times New Roman" w:cs="Times New Roman"/>
          <w:szCs w:val="36"/>
        </w:rPr>
        <w:t>anagement</w:t>
      </w:r>
      <w:r>
        <w:tab/>
      </w:r>
      <w:r>
        <w:fldChar w:fldCharType="begin"/>
      </w:r>
      <w:r>
        <w:instrText xml:space="preserve"> PAGEREF _Toc11631 \h </w:instrText>
      </w:r>
      <w:r>
        <w:fldChar w:fldCharType="separate"/>
      </w:r>
      <w:r>
        <w:t>185</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_Toc7528 </w:instrText>
      </w:r>
      <w:r>
        <w:rPr>
          <w:rFonts w:ascii="Arial" w:hAnsi="Arial"/>
          <w:kern w:val="0"/>
        </w:rPr>
        <w:fldChar w:fldCharType="separate"/>
      </w:r>
      <w:r>
        <w:rPr>
          <w:rFonts w:hint="default" w:ascii="Times New Roman" w:hAnsi="Times New Roman" w:cs="Times New Roman"/>
          <w:szCs w:val="32"/>
        </w:rPr>
        <w:t xml:space="preserve">28.2.1 System </w:t>
      </w:r>
      <w:r>
        <w:rPr>
          <w:rFonts w:hint="eastAsia" w:cs="Times New Roman"/>
          <w:szCs w:val="32"/>
          <w:lang w:val="en-US" w:eastAsia="zh-CN"/>
        </w:rPr>
        <w:t>A</w:t>
      </w:r>
      <w:r>
        <w:rPr>
          <w:rFonts w:hint="default" w:ascii="Times New Roman" w:hAnsi="Times New Roman" w:cs="Times New Roman"/>
          <w:szCs w:val="32"/>
        </w:rPr>
        <w:t>larm</w:t>
      </w:r>
      <w:r>
        <w:tab/>
      </w:r>
      <w:r>
        <w:fldChar w:fldCharType="begin"/>
      </w:r>
      <w:r>
        <w:instrText xml:space="preserve"> PAGEREF _Toc7528 \h </w:instrText>
      </w:r>
      <w:r>
        <w:fldChar w:fldCharType="separate"/>
      </w:r>
      <w:r>
        <w:t>185</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_Toc30381 </w:instrText>
      </w:r>
      <w:r>
        <w:rPr>
          <w:rFonts w:ascii="Arial" w:hAnsi="Arial"/>
          <w:kern w:val="0"/>
        </w:rPr>
        <w:fldChar w:fldCharType="separate"/>
      </w:r>
      <w:r>
        <w:rPr>
          <w:rFonts w:hint="default" w:ascii="Times New Roman" w:hAnsi="Times New Roman" w:cs="Times New Roman"/>
          <w:szCs w:val="32"/>
        </w:rPr>
        <w:t xml:space="preserve">28.2.2 PON </w:t>
      </w:r>
      <w:r>
        <w:rPr>
          <w:rFonts w:hint="eastAsia" w:cs="Times New Roman"/>
          <w:szCs w:val="32"/>
          <w:lang w:val="en-US" w:eastAsia="zh-CN"/>
        </w:rPr>
        <w:t>A</w:t>
      </w:r>
      <w:r>
        <w:rPr>
          <w:rFonts w:hint="default" w:ascii="Times New Roman" w:hAnsi="Times New Roman" w:cs="Times New Roman"/>
          <w:szCs w:val="32"/>
        </w:rPr>
        <w:t>larm</w:t>
      </w:r>
      <w:r>
        <w:tab/>
      </w:r>
      <w:r>
        <w:fldChar w:fldCharType="begin"/>
      </w:r>
      <w:r>
        <w:instrText xml:space="preserve"> PAGEREF _Toc30381 \h </w:instrText>
      </w:r>
      <w:r>
        <w:fldChar w:fldCharType="separate"/>
      </w:r>
      <w:r>
        <w:t>186</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_Toc17392 </w:instrText>
      </w:r>
      <w:r>
        <w:rPr>
          <w:rFonts w:ascii="Arial" w:hAnsi="Arial"/>
          <w:kern w:val="0"/>
        </w:rPr>
        <w:fldChar w:fldCharType="separate"/>
      </w:r>
      <w:r>
        <w:rPr>
          <w:rFonts w:hint="default" w:ascii="Times New Roman" w:hAnsi="Times New Roman" w:cs="Times New Roman"/>
          <w:szCs w:val="32"/>
        </w:rPr>
        <w:t xml:space="preserve">28.2.3 ONU </w:t>
      </w:r>
      <w:r>
        <w:rPr>
          <w:rFonts w:hint="eastAsia" w:cs="Times New Roman"/>
          <w:szCs w:val="32"/>
          <w:lang w:val="en-US" w:eastAsia="zh-CN"/>
        </w:rPr>
        <w:t>A</w:t>
      </w:r>
      <w:r>
        <w:rPr>
          <w:rFonts w:hint="default" w:ascii="Times New Roman" w:hAnsi="Times New Roman" w:cs="Times New Roman"/>
          <w:szCs w:val="32"/>
        </w:rPr>
        <w:t>larm</w:t>
      </w:r>
      <w:r>
        <w:tab/>
      </w:r>
      <w:r>
        <w:fldChar w:fldCharType="begin"/>
      </w:r>
      <w:r>
        <w:instrText xml:space="preserve"> PAGEREF _Toc17392 \h </w:instrText>
      </w:r>
      <w:r>
        <w:fldChar w:fldCharType="separate"/>
      </w:r>
      <w:r>
        <w:t>188</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_Toc25764 </w:instrText>
      </w:r>
      <w:r>
        <w:rPr>
          <w:rFonts w:ascii="Arial" w:hAnsi="Arial"/>
          <w:kern w:val="0"/>
        </w:rPr>
        <w:fldChar w:fldCharType="separate"/>
      </w:r>
      <w:r>
        <w:rPr>
          <w:rFonts w:hint="default" w:ascii="Times New Roman" w:hAnsi="Times New Roman" w:cs="Times New Roman"/>
          <w:szCs w:val="36"/>
        </w:rPr>
        <w:t xml:space="preserve">28.3 Event </w:t>
      </w:r>
      <w:r>
        <w:rPr>
          <w:rFonts w:hint="eastAsia" w:ascii="Times New Roman" w:hAnsi="Times New Roman" w:cs="Times New Roman"/>
          <w:szCs w:val="36"/>
          <w:lang w:val="en-US" w:eastAsia="zh-CN"/>
        </w:rPr>
        <w:t>M</w:t>
      </w:r>
      <w:r>
        <w:rPr>
          <w:rFonts w:hint="default" w:ascii="Times New Roman" w:hAnsi="Times New Roman" w:cs="Times New Roman"/>
          <w:szCs w:val="36"/>
        </w:rPr>
        <w:t>anagement</w:t>
      </w:r>
      <w:r>
        <w:tab/>
      </w:r>
      <w:r>
        <w:fldChar w:fldCharType="begin"/>
      </w:r>
      <w:r>
        <w:instrText xml:space="preserve"> PAGEREF _Toc25764 \h </w:instrText>
      </w:r>
      <w:r>
        <w:fldChar w:fldCharType="separate"/>
      </w:r>
      <w:r>
        <w:t>189</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_Toc28161 </w:instrText>
      </w:r>
      <w:r>
        <w:rPr>
          <w:rFonts w:ascii="Arial" w:hAnsi="Arial"/>
          <w:kern w:val="0"/>
        </w:rPr>
        <w:fldChar w:fldCharType="separate"/>
      </w:r>
      <w:r>
        <w:rPr>
          <w:rFonts w:hint="default" w:ascii="Times New Roman" w:hAnsi="Times New Roman" w:cs="Times New Roman"/>
          <w:szCs w:val="32"/>
        </w:rPr>
        <w:t xml:space="preserve">28.3.1 System </w:t>
      </w:r>
      <w:r>
        <w:rPr>
          <w:rFonts w:hint="eastAsia" w:cs="Times New Roman"/>
          <w:szCs w:val="32"/>
          <w:lang w:val="en-US" w:eastAsia="zh-CN"/>
        </w:rPr>
        <w:t>E</w:t>
      </w:r>
      <w:r>
        <w:rPr>
          <w:rFonts w:hint="default" w:ascii="Times New Roman" w:hAnsi="Times New Roman" w:cs="Times New Roman"/>
          <w:szCs w:val="32"/>
        </w:rPr>
        <w:t>vent</w:t>
      </w:r>
      <w:r>
        <w:tab/>
      </w:r>
      <w:r>
        <w:fldChar w:fldCharType="begin"/>
      </w:r>
      <w:r>
        <w:instrText xml:space="preserve"> PAGEREF _Toc28161 \h </w:instrText>
      </w:r>
      <w:r>
        <w:fldChar w:fldCharType="separate"/>
      </w:r>
      <w:r>
        <w:t>189</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_Toc16555 </w:instrText>
      </w:r>
      <w:r>
        <w:rPr>
          <w:rFonts w:ascii="Arial" w:hAnsi="Arial"/>
          <w:kern w:val="0"/>
        </w:rPr>
        <w:fldChar w:fldCharType="separate"/>
      </w:r>
      <w:r>
        <w:rPr>
          <w:rFonts w:hint="default" w:ascii="Times New Roman" w:hAnsi="Times New Roman" w:cs="Times New Roman"/>
          <w:szCs w:val="32"/>
        </w:rPr>
        <w:t xml:space="preserve">28.3.2 PON </w:t>
      </w:r>
      <w:r>
        <w:rPr>
          <w:rFonts w:hint="eastAsia" w:cs="Times New Roman"/>
          <w:szCs w:val="32"/>
          <w:lang w:val="en-US" w:eastAsia="zh-CN"/>
        </w:rPr>
        <w:t>E</w:t>
      </w:r>
      <w:r>
        <w:rPr>
          <w:rFonts w:hint="default" w:ascii="Times New Roman" w:hAnsi="Times New Roman" w:cs="Times New Roman"/>
          <w:szCs w:val="32"/>
        </w:rPr>
        <w:t>vent</w:t>
      </w:r>
      <w:r>
        <w:tab/>
      </w:r>
      <w:r>
        <w:fldChar w:fldCharType="begin"/>
      </w:r>
      <w:r>
        <w:instrText xml:space="preserve"> PAGEREF _Toc16555 \h </w:instrText>
      </w:r>
      <w:r>
        <w:fldChar w:fldCharType="separate"/>
      </w:r>
      <w:r>
        <w:t>190</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_Toc10459 </w:instrText>
      </w:r>
      <w:r>
        <w:rPr>
          <w:rFonts w:ascii="Arial" w:hAnsi="Arial"/>
          <w:kern w:val="0"/>
        </w:rPr>
        <w:fldChar w:fldCharType="separate"/>
      </w:r>
      <w:r>
        <w:rPr>
          <w:rFonts w:hint="default" w:ascii="Times New Roman" w:hAnsi="Times New Roman" w:cs="Times New Roman"/>
          <w:szCs w:val="32"/>
        </w:rPr>
        <w:t xml:space="preserve">28.3.3 ONU </w:t>
      </w:r>
      <w:r>
        <w:rPr>
          <w:rFonts w:hint="eastAsia" w:cs="Times New Roman"/>
          <w:szCs w:val="32"/>
          <w:lang w:val="en-US" w:eastAsia="zh-CN"/>
        </w:rPr>
        <w:t>E</w:t>
      </w:r>
      <w:r>
        <w:rPr>
          <w:rFonts w:hint="default" w:ascii="Times New Roman" w:hAnsi="Times New Roman" w:cs="Times New Roman"/>
          <w:szCs w:val="32"/>
        </w:rPr>
        <w:t>vent</w:t>
      </w:r>
      <w:r>
        <w:tab/>
      </w:r>
      <w:r>
        <w:fldChar w:fldCharType="begin"/>
      </w:r>
      <w:r>
        <w:instrText xml:space="preserve"> PAGEREF _Toc10459 \h </w:instrText>
      </w:r>
      <w:r>
        <w:fldChar w:fldCharType="separate"/>
      </w:r>
      <w:r>
        <w:t>191</w:t>
      </w:r>
      <w:r>
        <w:fldChar w:fldCharType="end"/>
      </w:r>
      <w:r>
        <w:rPr>
          <w:rFonts w:ascii="Arial" w:hAnsi="Arial"/>
          <w:kern w:val="0"/>
        </w:rPr>
        <w:fldChar w:fldCharType="end"/>
      </w:r>
    </w:p>
    <w:p>
      <w:pPr>
        <w:pStyle w:val="22"/>
        <w:tabs>
          <w:tab w:val="right" w:leader="dot" w:pos="8306"/>
          <w:tab w:val="clear" w:pos="440"/>
          <w:tab w:val="clear" w:pos="8302"/>
        </w:tabs>
      </w:pPr>
      <w:r>
        <w:rPr>
          <w:rFonts w:ascii="Arial" w:hAnsi="Arial"/>
          <w:kern w:val="0"/>
        </w:rPr>
        <w:fldChar w:fldCharType="begin"/>
      </w:r>
      <w:r>
        <w:rPr>
          <w:rFonts w:ascii="Arial" w:hAnsi="Arial"/>
          <w:kern w:val="0"/>
        </w:rPr>
        <w:instrText xml:space="preserve"> HYPERLINK \l _Toc2672 </w:instrText>
      </w:r>
      <w:r>
        <w:rPr>
          <w:rFonts w:ascii="Arial" w:hAnsi="Arial"/>
          <w:kern w:val="0"/>
        </w:rPr>
        <w:fldChar w:fldCharType="separate"/>
      </w:r>
      <w:r>
        <w:rPr>
          <w:rFonts w:hint="default" w:ascii="Arial" w:hAnsi="Arial" w:cs="Arial"/>
          <w:szCs w:val="44"/>
        </w:rPr>
        <w:t xml:space="preserve">29. </w:t>
      </w:r>
      <w:r>
        <w:rPr>
          <w:rFonts w:hint="default" w:ascii="Arial" w:hAnsi="Arial" w:cs="Arial"/>
          <w:szCs w:val="44"/>
          <w:lang w:val="en-US" w:eastAsia="zh-CN"/>
        </w:rPr>
        <w:t>System log</w:t>
      </w:r>
      <w:r>
        <w:tab/>
      </w:r>
      <w:r>
        <w:fldChar w:fldCharType="begin"/>
      </w:r>
      <w:r>
        <w:instrText xml:space="preserve"> PAGEREF _Toc2672 \h </w:instrText>
      </w:r>
      <w:r>
        <w:fldChar w:fldCharType="separate"/>
      </w:r>
      <w:r>
        <w:t>192</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_Toc10039 </w:instrText>
      </w:r>
      <w:r>
        <w:rPr>
          <w:rFonts w:ascii="Arial" w:hAnsi="Arial"/>
          <w:kern w:val="0"/>
        </w:rPr>
        <w:fldChar w:fldCharType="separate"/>
      </w:r>
      <w:r>
        <w:rPr>
          <w:rFonts w:hint="default" w:ascii="Times New Roman" w:hAnsi="Times New Roman" w:cs="Times New Roman"/>
          <w:szCs w:val="36"/>
        </w:rPr>
        <w:t xml:space="preserve">29.1 </w:t>
      </w:r>
      <w:r>
        <w:rPr>
          <w:rFonts w:hint="default" w:ascii="Times New Roman" w:hAnsi="Times New Roman" w:cs="Times New Roman"/>
          <w:szCs w:val="36"/>
          <w:lang w:val="en-US" w:eastAsia="zh-CN"/>
        </w:rPr>
        <w:t>Introduction</w:t>
      </w:r>
      <w:r>
        <w:tab/>
      </w:r>
      <w:r>
        <w:fldChar w:fldCharType="begin"/>
      </w:r>
      <w:r>
        <w:instrText xml:space="preserve"> PAGEREF _Toc10039 \h </w:instrText>
      </w:r>
      <w:r>
        <w:fldChar w:fldCharType="separate"/>
      </w:r>
      <w:r>
        <w:t>192</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_Toc7296 </w:instrText>
      </w:r>
      <w:r>
        <w:rPr>
          <w:rFonts w:ascii="Arial" w:hAnsi="Arial"/>
          <w:kern w:val="0"/>
        </w:rPr>
        <w:fldChar w:fldCharType="separate"/>
      </w:r>
      <w:r>
        <w:rPr>
          <w:rFonts w:hint="default" w:ascii="Times New Roman" w:hAnsi="Times New Roman" w:cs="Times New Roman"/>
          <w:szCs w:val="32"/>
        </w:rPr>
        <w:t xml:space="preserve">29.1.1 </w:t>
      </w:r>
      <w:r>
        <w:rPr>
          <w:rFonts w:hint="default" w:ascii="Times New Roman" w:hAnsi="Times New Roman" w:cs="Times New Roman"/>
          <w:szCs w:val="32"/>
          <w:lang w:val="en-US" w:eastAsia="zh-CN"/>
        </w:rPr>
        <w:t>Log</w:t>
      </w:r>
      <w:r>
        <w:rPr>
          <w:rFonts w:hint="eastAsia" w:cs="Times New Roman"/>
          <w:szCs w:val="32"/>
          <w:lang w:val="en-US" w:eastAsia="zh-CN"/>
        </w:rPr>
        <w:t xml:space="preserve"> T</w:t>
      </w:r>
      <w:r>
        <w:rPr>
          <w:rFonts w:hint="default" w:ascii="Times New Roman" w:hAnsi="Times New Roman" w:cs="Times New Roman"/>
          <w:szCs w:val="32"/>
          <w:lang w:val="en-US" w:eastAsia="zh-CN"/>
        </w:rPr>
        <w:t>ype</w:t>
      </w:r>
      <w:r>
        <w:tab/>
      </w:r>
      <w:r>
        <w:fldChar w:fldCharType="begin"/>
      </w:r>
      <w:r>
        <w:instrText xml:space="preserve"> PAGEREF _Toc7296 \h </w:instrText>
      </w:r>
      <w:r>
        <w:fldChar w:fldCharType="separate"/>
      </w:r>
      <w:r>
        <w:t>192</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_Toc26941 </w:instrText>
      </w:r>
      <w:r>
        <w:rPr>
          <w:rFonts w:ascii="Arial" w:hAnsi="Arial"/>
          <w:kern w:val="0"/>
        </w:rPr>
        <w:fldChar w:fldCharType="separate"/>
      </w:r>
      <w:r>
        <w:rPr>
          <w:rFonts w:hint="default" w:ascii="Times New Roman" w:hAnsi="Times New Roman" w:cs="Times New Roman"/>
          <w:szCs w:val="32"/>
        </w:rPr>
        <w:t>29.1.2 System Log Level</w:t>
      </w:r>
      <w:r>
        <w:tab/>
      </w:r>
      <w:r>
        <w:fldChar w:fldCharType="begin"/>
      </w:r>
      <w:r>
        <w:instrText xml:space="preserve"> PAGEREF _Toc26941 \h </w:instrText>
      </w:r>
      <w:r>
        <w:fldChar w:fldCharType="separate"/>
      </w:r>
      <w:r>
        <w:t>192</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_Toc3819 </w:instrText>
      </w:r>
      <w:r>
        <w:rPr>
          <w:rFonts w:ascii="Arial" w:hAnsi="Arial"/>
          <w:kern w:val="0"/>
        </w:rPr>
        <w:fldChar w:fldCharType="separate"/>
      </w:r>
      <w:r>
        <w:rPr>
          <w:rFonts w:hint="default" w:ascii="Times New Roman" w:hAnsi="Times New Roman" w:cs="Times New Roman"/>
          <w:szCs w:val="36"/>
        </w:rPr>
        <w:t>29.2 Configure System Log</w:t>
      </w:r>
      <w:r>
        <w:tab/>
      </w:r>
      <w:r>
        <w:fldChar w:fldCharType="begin"/>
      </w:r>
      <w:r>
        <w:instrText xml:space="preserve"> PAGEREF _Toc3819 \h </w:instrText>
      </w:r>
      <w:r>
        <w:fldChar w:fldCharType="separate"/>
      </w:r>
      <w:r>
        <w:t>193</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_Toc3063 </w:instrText>
      </w:r>
      <w:r>
        <w:rPr>
          <w:rFonts w:ascii="Arial" w:hAnsi="Arial"/>
          <w:kern w:val="0"/>
        </w:rPr>
        <w:fldChar w:fldCharType="separate"/>
      </w:r>
      <w:r>
        <w:rPr>
          <w:rFonts w:hint="default" w:ascii="Times New Roman" w:hAnsi="Times New Roman" w:cs="Times New Roman"/>
          <w:szCs w:val="32"/>
        </w:rPr>
        <w:t xml:space="preserve">29.2.1 </w:t>
      </w:r>
      <w:r>
        <w:rPr>
          <w:rFonts w:hint="default" w:ascii="Times New Roman" w:hAnsi="Times New Roman" w:cs="Times New Roman"/>
          <w:szCs w:val="32"/>
          <w:lang w:val="en-US" w:eastAsia="zh-CN"/>
        </w:rPr>
        <w:t xml:space="preserve">Display </w:t>
      </w:r>
      <w:r>
        <w:rPr>
          <w:rFonts w:hint="eastAsia" w:cs="Times New Roman"/>
          <w:szCs w:val="32"/>
          <w:lang w:val="en-US" w:eastAsia="zh-CN"/>
        </w:rPr>
        <w:t>S</w:t>
      </w:r>
      <w:r>
        <w:rPr>
          <w:rFonts w:hint="default" w:ascii="Times New Roman" w:hAnsi="Times New Roman" w:cs="Times New Roman"/>
          <w:szCs w:val="32"/>
          <w:lang w:val="en-US" w:eastAsia="zh-CN"/>
        </w:rPr>
        <w:t xml:space="preserve">ystem </w:t>
      </w:r>
      <w:r>
        <w:rPr>
          <w:rFonts w:hint="eastAsia" w:cs="Times New Roman"/>
          <w:szCs w:val="32"/>
          <w:lang w:val="en-US" w:eastAsia="zh-CN"/>
        </w:rPr>
        <w:t>L</w:t>
      </w:r>
      <w:r>
        <w:rPr>
          <w:rFonts w:hint="default" w:ascii="Times New Roman" w:hAnsi="Times New Roman" w:cs="Times New Roman"/>
          <w:szCs w:val="32"/>
          <w:lang w:val="en-US" w:eastAsia="zh-CN"/>
        </w:rPr>
        <w:t>og</w:t>
      </w:r>
      <w:r>
        <w:tab/>
      </w:r>
      <w:r>
        <w:fldChar w:fldCharType="begin"/>
      </w:r>
      <w:r>
        <w:instrText xml:space="preserve"> PAGEREF _Toc3063 \h </w:instrText>
      </w:r>
      <w:r>
        <w:fldChar w:fldCharType="separate"/>
      </w:r>
      <w:r>
        <w:t>193</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_Toc7551 </w:instrText>
      </w:r>
      <w:r>
        <w:rPr>
          <w:rFonts w:ascii="Arial" w:hAnsi="Arial"/>
          <w:kern w:val="0"/>
        </w:rPr>
        <w:fldChar w:fldCharType="separate"/>
      </w:r>
      <w:r>
        <w:rPr>
          <w:rFonts w:hint="default" w:ascii="Times New Roman" w:hAnsi="Times New Roman" w:cs="Times New Roman"/>
          <w:szCs w:val="32"/>
        </w:rPr>
        <w:t xml:space="preserve">29.2.2 </w:t>
      </w:r>
      <w:r>
        <w:rPr>
          <w:rFonts w:hint="default" w:ascii="Times New Roman" w:hAnsi="Times New Roman" w:cs="Times New Roman"/>
          <w:szCs w:val="32"/>
          <w:lang w:val="en-US" w:eastAsia="zh-CN"/>
        </w:rPr>
        <w:t xml:space="preserve">Clear </w:t>
      </w:r>
      <w:r>
        <w:rPr>
          <w:rFonts w:hint="eastAsia" w:cs="Times New Roman"/>
          <w:szCs w:val="32"/>
          <w:lang w:val="en-US" w:eastAsia="zh-CN"/>
        </w:rPr>
        <w:t>S</w:t>
      </w:r>
      <w:r>
        <w:rPr>
          <w:rFonts w:hint="default" w:ascii="Times New Roman" w:hAnsi="Times New Roman" w:cs="Times New Roman"/>
          <w:szCs w:val="32"/>
          <w:lang w:val="en-US" w:eastAsia="zh-CN"/>
        </w:rPr>
        <w:t xml:space="preserve">ystem </w:t>
      </w:r>
      <w:r>
        <w:rPr>
          <w:rFonts w:hint="eastAsia" w:cs="Times New Roman"/>
          <w:szCs w:val="32"/>
          <w:lang w:val="en-US" w:eastAsia="zh-CN"/>
        </w:rPr>
        <w:t>L</w:t>
      </w:r>
      <w:r>
        <w:rPr>
          <w:rFonts w:hint="default" w:ascii="Times New Roman" w:hAnsi="Times New Roman" w:cs="Times New Roman"/>
          <w:szCs w:val="32"/>
          <w:lang w:val="en-US" w:eastAsia="zh-CN"/>
        </w:rPr>
        <w:t>og</w:t>
      </w:r>
      <w:r>
        <w:tab/>
      </w:r>
      <w:r>
        <w:fldChar w:fldCharType="begin"/>
      </w:r>
      <w:r>
        <w:instrText xml:space="preserve"> PAGEREF _Toc7551 \h </w:instrText>
      </w:r>
      <w:r>
        <w:fldChar w:fldCharType="separate"/>
      </w:r>
      <w:r>
        <w:t>193</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_Toc3948 </w:instrText>
      </w:r>
      <w:r>
        <w:rPr>
          <w:rFonts w:ascii="Arial" w:hAnsi="Arial"/>
          <w:kern w:val="0"/>
        </w:rPr>
        <w:fldChar w:fldCharType="separate"/>
      </w:r>
      <w:r>
        <w:rPr>
          <w:rFonts w:hint="default" w:ascii="Times New Roman" w:hAnsi="Times New Roman" w:cs="Times New Roman"/>
          <w:szCs w:val="32"/>
        </w:rPr>
        <w:t xml:space="preserve">29.2.3 Configure </w:t>
      </w:r>
      <w:r>
        <w:rPr>
          <w:rFonts w:hint="eastAsia" w:cs="Times New Roman"/>
          <w:szCs w:val="32"/>
          <w:lang w:val="en-US" w:eastAsia="zh-CN"/>
        </w:rPr>
        <w:t>S</w:t>
      </w:r>
      <w:r>
        <w:rPr>
          <w:rFonts w:hint="default" w:ascii="Times New Roman" w:hAnsi="Times New Roman" w:cs="Times New Roman"/>
          <w:szCs w:val="32"/>
        </w:rPr>
        <w:t xml:space="preserve">ystem </w:t>
      </w:r>
      <w:r>
        <w:rPr>
          <w:rFonts w:hint="eastAsia" w:cs="Times New Roman"/>
          <w:szCs w:val="32"/>
          <w:lang w:val="en-US" w:eastAsia="zh-CN"/>
        </w:rPr>
        <w:t>L</w:t>
      </w:r>
      <w:r>
        <w:rPr>
          <w:rFonts w:hint="default" w:ascii="Times New Roman" w:hAnsi="Times New Roman" w:cs="Times New Roman"/>
          <w:szCs w:val="32"/>
        </w:rPr>
        <w:t xml:space="preserve">og </w:t>
      </w:r>
      <w:r>
        <w:rPr>
          <w:rFonts w:hint="eastAsia" w:cs="Times New Roman"/>
          <w:szCs w:val="32"/>
          <w:lang w:val="en-US" w:eastAsia="zh-CN"/>
        </w:rPr>
        <w:t>S</w:t>
      </w:r>
      <w:r>
        <w:rPr>
          <w:rFonts w:hint="default" w:ascii="Times New Roman" w:hAnsi="Times New Roman" w:cs="Times New Roman"/>
          <w:szCs w:val="32"/>
        </w:rPr>
        <w:t>erver</w:t>
      </w:r>
      <w:r>
        <w:tab/>
      </w:r>
      <w:r>
        <w:fldChar w:fldCharType="begin"/>
      </w:r>
      <w:r>
        <w:instrText xml:space="preserve"> PAGEREF _Toc3948 \h </w:instrText>
      </w:r>
      <w:r>
        <w:fldChar w:fldCharType="separate"/>
      </w:r>
      <w:r>
        <w:t>193</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_Toc15368 </w:instrText>
      </w:r>
      <w:r>
        <w:rPr>
          <w:rFonts w:ascii="Arial" w:hAnsi="Arial"/>
          <w:kern w:val="0"/>
        </w:rPr>
        <w:fldChar w:fldCharType="separate"/>
      </w:r>
      <w:r>
        <w:rPr>
          <w:rFonts w:hint="default" w:ascii="Times New Roman" w:hAnsi="Times New Roman" w:cs="Times New Roman"/>
          <w:szCs w:val="32"/>
        </w:rPr>
        <w:t xml:space="preserve">29.2.4 Configure </w:t>
      </w:r>
      <w:r>
        <w:rPr>
          <w:rFonts w:hint="eastAsia" w:cs="Times New Roman"/>
          <w:szCs w:val="32"/>
          <w:lang w:val="en-US" w:eastAsia="zh-CN"/>
        </w:rPr>
        <w:t>S</w:t>
      </w:r>
      <w:r>
        <w:rPr>
          <w:rFonts w:hint="default" w:ascii="Times New Roman" w:hAnsi="Times New Roman" w:cs="Times New Roman"/>
          <w:szCs w:val="32"/>
        </w:rPr>
        <w:t xml:space="preserve">torage </w:t>
      </w:r>
      <w:r>
        <w:rPr>
          <w:rFonts w:hint="eastAsia" w:cs="Times New Roman"/>
          <w:szCs w:val="32"/>
          <w:lang w:val="en-US" w:eastAsia="zh-CN"/>
        </w:rPr>
        <w:t>L</w:t>
      </w:r>
      <w:r>
        <w:rPr>
          <w:rFonts w:hint="default" w:ascii="Times New Roman" w:hAnsi="Times New Roman" w:cs="Times New Roman"/>
          <w:szCs w:val="32"/>
        </w:rPr>
        <w:t>evel</w:t>
      </w:r>
      <w:r>
        <w:tab/>
      </w:r>
      <w:r>
        <w:fldChar w:fldCharType="begin"/>
      </w:r>
      <w:r>
        <w:instrText xml:space="preserve"> PAGEREF _Toc15368 \h </w:instrText>
      </w:r>
      <w:r>
        <w:fldChar w:fldCharType="separate"/>
      </w:r>
      <w:r>
        <w:t>194</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_Toc3391 </w:instrText>
      </w:r>
      <w:r>
        <w:rPr>
          <w:rFonts w:ascii="Arial" w:hAnsi="Arial"/>
          <w:kern w:val="0"/>
        </w:rPr>
        <w:fldChar w:fldCharType="separate"/>
      </w:r>
      <w:r>
        <w:rPr>
          <w:rFonts w:hint="default" w:ascii="Times New Roman" w:hAnsi="Times New Roman" w:cs="Times New Roman"/>
          <w:szCs w:val="32"/>
        </w:rPr>
        <w:t xml:space="preserve">29.2.5 Save </w:t>
      </w:r>
      <w:r>
        <w:rPr>
          <w:rFonts w:hint="eastAsia" w:cs="Times New Roman"/>
          <w:szCs w:val="32"/>
          <w:lang w:val="en-US" w:eastAsia="zh-CN"/>
        </w:rPr>
        <w:t>S</w:t>
      </w:r>
      <w:r>
        <w:rPr>
          <w:rFonts w:hint="default" w:ascii="Times New Roman" w:hAnsi="Times New Roman" w:cs="Times New Roman"/>
          <w:szCs w:val="32"/>
        </w:rPr>
        <w:t xml:space="preserve">ystem </w:t>
      </w:r>
      <w:r>
        <w:rPr>
          <w:rFonts w:hint="eastAsia" w:cs="Times New Roman"/>
          <w:szCs w:val="32"/>
          <w:lang w:val="en-US" w:eastAsia="zh-CN"/>
        </w:rPr>
        <w:t>L</w:t>
      </w:r>
      <w:r>
        <w:rPr>
          <w:rFonts w:hint="default" w:ascii="Times New Roman" w:hAnsi="Times New Roman" w:cs="Times New Roman"/>
          <w:szCs w:val="32"/>
        </w:rPr>
        <w:t>ogs to the Flash</w:t>
      </w:r>
      <w:r>
        <w:tab/>
      </w:r>
      <w:r>
        <w:fldChar w:fldCharType="begin"/>
      </w:r>
      <w:r>
        <w:instrText xml:space="preserve"> PAGEREF _Toc3391 \h </w:instrText>
      </w:r>
      <w:r>
        <w:fldChar w:fldCharType="separate"/>
      </w:r>
      <w:r>
        <w:t>194</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_Toc14824 </w:instrText>
      </w:r>
      <w:r>
        <w:rPr>
          <w:rFonts w:ascii="Arial" w:hAnsi="Arial"/>
          <w:kern w:val="0"/>
        </w:rPr>
        <w:fldChar w:fldCharType="separate"/>
      </w:r>
      <w:r>
        <w:rPr>
          <w:rFonts w:hint="default" w:ascii="Times New Roman" w:hAnsi="Times New Roman" w:cs="Times New Roman"/>
          <w:szCs w:val="32"/>
        </w:rPr>
        <w:t xml:space="preserve">29.2.6 Clear </w:t>
      </w:r>
      <w:r>
        <w:rPr>
          <w:rFonts w:hint="eastAsia" w:cs="Times New Roman"/>
          <w:szCs w:val="32"/>
          <w:lang w:val="en-US" w:eastAsia="zh-CN"/>
        </w:rPr>
        <w:t>S</w:t>
      </w:r>
      <w:r>
        <w:rPr>
          <w:rFonts w:hint="default" w:ascii="Times New Roman" w:hAnsi="Times New Roman" w:cs="Times New Roman"/>
          <w:szCs w:val="32"/>
        </w:rPr>
        <w:t xml:space="preserve">ystem </w:t>
      </w:r>
      <w:r>
        <w:rPr>
          <w:rFonts w:hint="eastAsia" w:cs="Times New Roman"/>
          <w:szCs w:val="32"/>
          <w:lang w:val="en-US" w:eastAsia="zh-CN"/>
        </w:rPr>
        <w:t>L</w:t>
      </w:r>
      <w:r>
        <w:rPr>
          <w:rFonts w:hint="default" w:ascii="Times New Roman" w:hAnsi="Times New Roman" w:cs="Times New Roman"/>
          <w:szCs w:val="32"/>
        </w:rPr>
        <w:t>ogs in the Flash</w:t>
      </w:r>
      <w:r>
        <w:tab/>
      </w:r>
      <w:r>
        <w:fldChar w:fldCharType="begin"/>
      </w:r>
      <w:r>
        <w:instrText xml:space="preserve"> PAGEREF _Toc14824 \h </w:instrText>
      </w:r>
      <w:r>
        <w:fldChar w:fldCharType="separate"/>
      </w:r>
      <w:r>
        <w:t>194</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_Toc8876 </w:instrText>
      </w:r>
      <w:r>
        <w:rPr>
          <w:rFonts w:ascii="Arial" w:hAnsi="Arial"/>
          <w:kern w:val="0"/>
        </w:rPr>
        <w:fldChar w:fldCharType="separate"/>
      </w:r>
      <w:r>
        <w:rPr>
          <w:rFonts w:hint="default" w:ascii="Times New Roman" w:hAnsi="Times New Roman" w:cs="Times New Roman"/>
          <w:szCs w:val="32"/>
        </w:rPr>
        <w:t xml:space="preserve">29.2.7 Upload </w:t>
      </w:r>
      <w:r>
        <w:rPr>
          <w:rFonts w:hint="eastAsia" w:cs="Times New Roman"/>
          <w:szCs w:val="32"/>
          <w:lang w:val="en-US" w:eastAsia="zh-CN"/>
        </w:rPr>
        <w:t>S</w:t>
      </w:r>
      <w:r>
        <w:rPr>
          <w:rFonts w:hint="default" w:ascii="Times New Roman" w:hAnsi="Times New Roman" w:cs="Times New Roman"/>
          <w:szCs w:val="32"/>
        </w:rPr>
        <w:t xml:space="preserve">ystem </w:t>
      </w:r>
      <w:r>
        <w:rPr>
          <w:rFonts w:hint="eastAsia" w:cs="Times New Roman"/>
          <w:szCs w:val="32"/>
          <w:lang w:val="en-US" w:eastAsia="zh-CN"/>
        </w:rPr>
        <w:t>L</w:t>
      </w:r>
      <w:r>
        <w:rPr>
          <w:rFonts w:hint="default" w:ascii="Times New Roman" w:hAnsi="Times New Roman" w:cs="Times New Roman"/>
          <w:szCs w:val="32"/>
        </w:rPr>
        <w:t>og</w:t>
      </w:r>
      <w:r>
        <w:tab/>
      </w:r>
      <w:r>
        <w:fldChar w:fldCharType="begin"/>
      </w:r>
      <w:r>
        <w:instrText xml:space="preserve"> PAGEREF _Toc8876 \h </w:instrText>
      </w:r>
      <w:r>
        <w:fldChar w:fldCharType="separate"/>
      </w:r>
      <w:r>
        <w:t>194</w:t>
      </w:r>
      <w:r>
        <w:fldChar w:fldCharType="end"/>
      </w:r>
      <w:r>
        <w:rPr>
          <w:rFonts w:ascii="Arial" w:hAnsi="Arial"/>
          <w:kern w:val="0"/>
        </w:rPr>
        <w:fldChar w:fldCharType="end"/>
      </w:r>
    </w:p>
    <w:p>
      <w:pPr>
        <w:pStyle w:val="22"/>
        <w:tabs>
          <w:tab w:val="right" w:leader="dot" w:pos="8306"/>
          <w:tab w:val="clear" w:pos="440"/>
          <w:tab w:val="clear" w:pos="8302"/>
        </w:tabs>
      </w:pPr>
      <w:r>
        <w:rPr>
          <w:rFonts w:ascii="Arial" w:hAnsi="Arial"/>
          <w:kern w:val="0"/>
        </w:rPr>
        <w:fldChar w:fldCharType="begin"/>
      </w:r>
      <w:r>
        <w:rPr>
          <w:rFonts w:ascii="Arial" w:hAnsi="Arial"/>
          <w:kern w:val="0"/>
        </w:rPr>
        <w:instrText xml:space="preserve"> HYPERLINK \l _Toc27923 </w:instrText>
      </w:r>
      <w:r>
        <w:rPr>
          <w:rFonts w:ascii="Arial" w:hAnsi="Arial"/>
          <w:kern w:val="0"/>
        </w:rPr>
        <w:fldChar w:fldCharType="separate"/>
      </w:r>
      <w:r>
        <w:rPr>
          <w:rFonts w:hint="default" w:ascii="Arial" w:hAnsi="Arial" w:cs="Arial"/>
          <w:szCs w:val="44"/>
          <w:lang w:val="en-US" w:eastAsia="zh-CN"/>
        </w:rPr>
        <w:t>30. SSH function</w:t>
      </w:r>
      <w:r>
        <w:tab/>
      </w:r>
      <w:r>
        <w:fldChar w:fldCharType="begin"/>
      </w:r>
      <w:r>
        <w:instrText xml:space="preserve"> PAGEREF _Toc27923 \h </w:instrText>
      </w:r>
      <w:r>
        <w:fldChar w:fldCharType="separate"/>
      </w:r>
      <w:r>
        <w:t>195</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_Toc19705 </w:instrText>
      </w:r>
      <w:r>
        <w:rPr>
          <w:rFonts w:ascii="Arial" w:hAnsi="Arial"/>
          <w:kern w:val="0"/>
        </w:rPr>
        <w:fldChar w:fldCharType="separate"/>
      </w:r>
      <w:r>
        <w:rPr>
          <w:rFonts w:hint="default" w:ascii="Times New Roman" w:hAnsi="Times New Roman" w:cs="Times New Roman"/>
          <w:szCs w:val="36"/>
        </w:rPr>
        <w:t xml:space="preserve">30.1 </w:t>
      </w:r>
      <w:r>
        <w:rPr>
          <w:rFonts w:hint="default" w:ascii="Times New Roman" w:hAnsi="Times New Roman" w:cs="Times New Roman"/>
          <w:szCs w:val="36"/>
          <w:lang w:val="en-US" w:eastAsia="zh-CN"/>
        </w:rPr>
        <w:t>SSH configuration</w:t>
      </w:r>
      <w:r>
        <w:tab/>
      </w:r>
      <w:r>
        <w:fldChar w:fldCharType="begin"/>
      </w:r>
      <w:r>
        <w:instrText xml:space="preserve"> PAGEREF _Toc19705 \h </w:instrText>
      </w:r>
      <w:r>
        <w:fldChar w:fldCharType="separate"/>
      </w:r>
      <w:r>
        <w:t>195</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_Toc18532 </w:instrText>
      </w:r>
      <w:r>
        <w:rPr>
          <w:rFonts w:ascii="Arial" w:hAnsi="Arial"/>
          <w:kern w:val="0"/>
        </w:rPr>
        <w:fldChar w:fldCharType="separate"/>
      </w:r>
      <w:r>
        <w:rPr>
          <w:rFonts w:hint="default" w:ascii="Times New Roman" w:hAnsi="Times New Roman" w:cs="Times New Roman"/>
          <w:szCs w:val="32"/>
        </w:rPr>
        <w:t xml:space="preserve">30.1.1 Enable the SSH </w:t>
      </w:r>
      <w:r>
        <w:rPr>
          <w:rFonts w:hint="eastAsia" w:cs="Times New Roman"/>
          <w:szCs w:val="32"/>
          <w:lang w:val="en-US" w:eastAsia="zh-CN"/>
        </w:rPr>
        <w:t>S</w:t>
      </w:r>
      <w:r>
        <w:rPr>
          <w:rFonts w:hint="default" w:ascii="Times New Roman" w:hAnsi="Times New Roman" w:cs="Times New Roman"/>
          <w:szCs w:val="32"/>
        </w:rPr>
        <w:t>erver</w:t>
      </w:r>
      <w:r>
        <w:tab/>
      </w:r>
      <w:r>
        <w:fldChar w:fldCharType="begin"/>
      </w:r>
      <w:r>
        <w:instrText xml:space="preserve"> PAGEREF _Toc18532 \h </w:instrText>
      </w:r>
      <w:r>
        <w:fldChar w:fldCharType="separate"/>
      </w:r>
      <w:r>
        <w:t>195</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_Toc15227 </w:instrText>
      </w:r>
      <w:r>
        <w:rPr>
          <w:rFonts w:ascii="Arial" w:hAnsi="Arial"/>
          <w:kern w:val="0"/>
        </w:rPr>
        <w:fldChar w:fldCharType="separate"/>
      </w:r>
      <w:r>
        <w:rPr>
          <w:rFonts w:hint="default" w:ascii="Times New Roman" w:hAnsi="Times New Roman" w:cs="Times New Roman"/>
          <w:szCs w:val="32"/>
        </w:rPr>
        <w:t xml:space="preserve">30.1.2 Maximum </w:t>
      </w:r>
      <w:r>
        <w:rPr>
          <w:rFonts w:hint="eastAsia" w:cs="Times New Roman"/>
          <w:szCs w:val="32"/>
          <w:lang w:val="en-US" w:eastAsia="zh-CN"/>
        </w:rPr>
        <w:t>A</w:t>
      </w:r>
      <w:r>
        <w:rPr>
          <w:rFonts w:hint="default" w:ascii="Times New Roman" w:hAnsi="Times New Roman" w:cs="Times New Roman"/>
          <w:szCs w:val="32"/>
        </w:rPr>
        <w:t xml:space="preserve">uthentication </w:t>
      </w:r>
      <w:r>
        <w:rPr>
          <w:rFonts w:hint="eastAsia" w:cs="Times New Roman"/>
          <w:szCs w:val="32"/>
          <w:lang w:val="en-US" w:eastAsia="zh-CN"/>
        </w:rPr>
        <w:t>T</w:t>
      </w:r>
      <w:r>
        <w:rPr>
          <w:rFonts w:hint="default" w:ascii="Times New Roman" w:hAnsi="Times New Roman" w:cs="Times New Roman"/>
          <w:szCs w:val="32"/>
        </w:rPr>
        <w:t>imes of SSH</w:t>
      </w:r>
      <w:r>
        <w:tab/>
      </w:r>
      <w:r>
        <w:fldChar w:fldCharType="begin"/>
      </w:r>
      <w:r>
        <w:instrText xml:space="preserve"> PAGEREF _Toc15227 \h </w:instrText>
      </w:r>
      <w:r>
        <w:fldChar w:fldCharType="separate"/>
      </w:r>
      <w:r>
        <w:t>195</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_Toc20004 </w:instrText>
      </w:r>
      <w:r>
        <w:rPr>
          <w:rFonts w:ascii="Arial" w:hAnsi="Arial"/>
          <w:kern w:val="0"/>
        </w:rPr>
        <w:fldChar w:fldCharType="separate"/>
      </w:r>
      <w:r>
        <w:rPr>
          <w:rFonts w:hint="default" w:ascii="Times New Roman" w:hAnsi="Times New Roman" w:cs="Times New Roman"/>
          <w:szCs w:val="32"/>
        </w:rPr>
        <w:t xml:space="preserve">30.1.3 SSH </w:t>
      </w:r>
      <w:r>
        <w:rPr>
          <w:rFonts w:hint="eastAsia" w:cs="Times New Roman"/>
          <w:szCs w:val="32"/>
          <w:lang w:val="en-US" w:eastAsia="zh-CN"/>
        </w:rPr>
        <w:t>A</w:t>
      </w:r>
      <w:r>
        <w:rPr>
          <w:rFonts w:hint="default" w:ascii="Times New Roman" w:hAnsi="Times New Roman" w:cs="Times New Roman"/>
          <w:szCs w:val="32"/>
        </w:rPr>
        <w:t xml:space="preserve">uthentication </w:t>
      </w:r>
      <w:r>
        <w:rPr>
          <w:rFonts w:hint="eastAsia" w:cs="Times New Roman"/>
          <w:szCs w:val="32"/>
          <w:lang w:val="en-US" w:eastAsia="zh-CN"/>
        </w:rPr>
        <w:t>T</w:t>
      </w:r>
      <w:r>
        <w:rPr>
          <w:rFonts w:hint="default" w:ascii="Times New Roman" w:hAnsi="Times New Roman" w:cs="Times New Roman"/>
          <w:szCs w:val="32"/>
        </w:rPr>
        <w:t xml:space="preserve">imeout </w:t>
      </w:r>
      <w:r>
        <w:rPr>
          <w:rFonts w:hint="eastAsia" w:cs="Times New Roman"/>
          <w:szCs w:val="32"/>
          <w:lang w:val="en-US" w:eastAsia="zh-CN"/>
        </w:rPr>
        <w:t>P</w:t>
      </w:r>
      <w:r>
        <w:rPr>
          <w:rFonts w:hint="default" w:ascii="Times New Roman" w:hAnsi="Times New Roman" w:cs="Times New Roman"/>
          <w:szCs w:val="32"/>
        </w:rPr>
        <w:t>eriod</w:t>
      </w:r>
      <w:r>
        <w:tab/>
      </w:r>
      <w:r>
        <w:fldChar w:fldCharType="begin"/>
      </w:r>
      <w:r>
        <w:instrText xml:space="preserve"> PAGEREF _Toc20004 \h </w:instrText>
      </w:r>
      <w:r>
        <w:fldChar w:fldCharType="separate"/>
      </w:r>
      <w:r>
        <w:t>195</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_Toc16016 </w:instrText>
      </w:r>
      <w:r>
        <w:rPr>
          <w:rFonts w:ascii="Arial" w:hAnsi="Arial"/>
          <w:kern w:val="0"/>
        </w:rPr>
        <w:fldChar w:fldCharType="separate"/>
      </w:r>
      <w:r>
        <w:rPr>
          <w:rFonts w:hint="default" w:ascii="Times New Roman" w:hAnsi="Times New Roman" w:cs="Times New Roman"/>
          <w:szCs w:val="32"/>
        </w:rPr>
        <w:t>30.1.4 Maximum number of SSH connections</w:t>
      </w:r>
      <w:r>
        <w:tab/>
      </w:r>
      <w:r>
        <w:fldChar w:fldCharType="begin"/>
      </w:r>
      <w:r>
        <w:instrText xml:space="preserve"> PAGEREF _Toc16016 \h </w:instrText>
      </w:r>
      <w:r>
        <w:fldChar w:fldCharType="separate"/>
      </w:r>
      <w:r>
        <w:t>196</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_Toc28548 </w:instrText>
      </w:r>
      <w:r>
        <w:rPr>
          <w:rFonts w:ascii="Arial" w:hAnsi="Arial"/>
          <w:kern w:val="0"/>
        </w:rPr>
        <w:fldChar w:fldCharType="separate"/>
      </w:r>
      <w:r>
        <w:rPr>
          <w:rFonts w:hint="default" w:ascii="Times New Roman" w:hAnsi="Times New Roman" w:cs="Times New Roman"/>
          <w:szCs w:val="32"/>
        </w:rPr>
        <w:t>30.1.5 Maximum number of SSH sessions</w:t>
      </w:r>
      <w:r>
        <w:tab/>
      </w:r>
      <w:r>
        <w:fldChar w:fldCharType="begin"/>
      </w:r>
      <w:r>
        <w:instrText xml:space="preserve"> PAGEREF _Toc28548 \h </w:instrText>
      </w:r>
      <w:r>
        <w:fldChar w:fldCharType="separate"/>
      </w:r>
      <w:r>
        <w:t>196</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_Toc9137 </w:instrText>
      </w:r>
      <w:r>
        <w:rPr>
          <w:rFonts w:ascii="Arial" w:hAnsi="Arial"/>
          <w:kern w:val="0"/>
        </w:rPr>
        <w:fldChar w:fldCharType="separate"/>
      </w:r>
      <w:r>
        <w:rPr>
          <w:rFonts w:hint="default" w:ascii="Times New Roman" w:hAnsi="Times New Roman" w:cs="Times New Roman"/>
          <w:szCs w:val="32"/>
        </w:rPr>
        <w:t>30.1.6 SSH encryption module</w:t>
      </w:r>
      <w:r>
        <w:tab/>
      </w:r>
      <w:r>
        <w:fldChar w:fldCharType="begin"/>
      </w:r>
      <w:r>
        <w:instrText xml:space="preserve"> PAGEREF _Toc9137 \h </w:instrText>
      </w:r>
      <w:r>
        <w:fldChar w:fldCharType="separate"/>
      </w:r>
      <w:r>
        <w:t>196</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_Toc2302 </w:instrText>
      </w:r>
      <w:r>
        <w:rPr>
          <w:rFonts w:ascii="Arial" w:hAnsi="Arial"/>
          <w:kern w:val="0"/>
        </w:rPr>
        <w:fldChar w:fldCharType="separate"/>
      </w:r>
      <w:r>
        <w:rPr>
          <w:rFonts w:hint="default" w:ascii="Times New Roman" w:hAnsi="Times New Roman" w:cs="Times New Roman"/>
          <w:szCs w:val="36"/>
          <w:lang w:val="en-US" w:eastAsia="zh-CN"/>
        </w:rPr>
        <w:t>30.2 Display SSH</w:t>
      </w:r>
      <w:r>
        <w:rPr>
          <w:rFonts w:hint="eastAsia" w:ascii="Times New Roman" w:hAnsi="Times New Roman" w:cs="Times New Roman"/>
          <w:szCs w:val="36"/>
          <w:lang w:val="en-US" w:eastAsia="zh-CN"/>
        </w:rPr>
        <w:t xml:space="preserve"> Info</w:t>
      </w:r>
      <w:r>
        <w:tab/>
      </w:r>
      <w:r>
        <w:fldChar w:fldCharType="begin"/>
      </w:r>
      <w:r>
        <w:instrText xml:space="preserve"> PAGEREF _Toc2302 \h </w:instrText>
      </w:r>
      <w:r>
        <w:fldChar w:fldCharType="separate"/>
      </w:r>
      <w:r>
        <w:t>196</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_Toc3785 </w:instrText>
      </w:r>
      <w:r>
        <w:rPr>
          <w:rFonts w:ascii="Arial" w:hAnsi="Arial"/>
          <w:kern w:val="0"/>
        </w:rPr>
        <w:fldChar w:fldCharType="separate"/>
      </w:r>
      <w:r>
        <w:rPr>
          <w:rFonts w:hint="default" w:ascii="Times New Roman" w:hAnsi="Times New Roman" w:cs="Times New Roman"/>
          <w:szCs w:val="32"/>
        </w:rPr>
        <w:t xml:space="preserve">30.2.1 </w:t>
      </w:r>
      <w:r>
        <w:rPr>
          <w:rFonts w:hint="eastAsia" w:cs="Times New Roman"/>
          <w:szCs w:val="32"/>
          <w:lang w:val="en-US" w:eastAsia="zh-CN"/>
        </w:rPr>
        <w:t>Display</w:t>
      </w:r>
      <w:r>
        <w:rPr>
          <w:rFonts w:hint="default" w:ascii="Times New Roman" w:hAnsi="Times New Roman" w:cs="Times New Roman"/>
          <w:szCs w:val="32"/>
        </w:rPr>
        <w:t xml:space="preserve"> SSH </w:t>
      </w:r>
      <w:r>
        <w:rPr>
          <w:rFonts w:hint="eastAsia" w:cs="Times New Roman"/>
          <w:szCs w:val="32"/>
          <w:lang w:val="en-US" w:eastAsia="zh-CN"/>
        </w:rPr>
        <w:t>C</w:t>
      </w:r>
      <w:r>
        <w:rPr>
          <w:rFonts w:hint="default" w:ascii="Times New Roman" w:hAnsi="Times New Roman" w:cs="Times New Roman"/>
          <w:szCs w:val="32"/>
        </w:rPr>
        <w:t>onnections</w:t>
      </w:r>
      <w:r>
        <w:tab/>
      </w:r>
      <w:r>
        <w:fldChar w:fldCharType="begin"/>
      </w:r>
      <w:r>
        <w:instrText xml:space="preserve"> PAGEREF _Toc3785 \h </w:instrText>
      </w:r>
      <w:r>
        <w:fldChar w:fldCharType="separate"/>
      </w:r>
      <w:r>
        <w:t>196</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_Toc27333 </w:instrText>
      </w:r>
      <w:r>
        <w:rPr>
          <w:rFonts w:ascii="Arial" w:hAnsi="Arial"/>
          <w:kern w:val="0"/>
        </w:rPr>
        <w:fldChar w:fldCharType="separate"/>
      </w:r>
      <w:r>
        <w:rPr>
          <w:rFonts w:hint="default" w:ascii="Times New Roman" w:hAnsi="Times New Roman" w:cs="Times New Roman"/>
          <w:szCs w:val="32"/>
        </w:rPr>
        <w:t xml:space="preserve">30.2.2 </w:t>
      </w:r>
      <w:r>
        <w:rPr>
          <w:rFonts w:hint="eastAsia" w:cs="Times New Roman"/>
          <w:szCs w:val="32"/>
          <w:lang w:val="en-US" w:eastAsia="zh-CN"/>
        </w:rPr>
        <w:t>Display t</w:t>
      </w:r>
      <w:r>
        <w:rPr>
          <w:rFonts w:hint="default" w:ascii="Times New Roman" w:hAnsi="Times New Roman" w:cs="Times New Roman"/>
          <w:szCs w:val="32"/>
        </w:rPr>
        <w:t xml:space="preserve">he SSH </w:t>
      </w:r>
      <w:r>
        <w:rPr>
          <w:rFonts w:hint="eastAsia" w:cs="Times New Roman"/>
          <w:szCs w:val="32"/>
          <w:lang w:val="en-US" w:eastAsia="zh-CN"/>
        </w:rPr>
        <w:t>K</w:t>
      </w:r>
      <w:r>
        <w:rPr>
          <w:rFonts w:hint="default" w:ascii="Times New Roman" w:hAnsi="Times New Roman" w:cs="Times New Roman"/>
          <w:szCs w:val="32"/>
        </w:rPr>
        <w:t>ey</w:t>
      </w:r>
      <w:r>
        <w:tab/>
      </w:r>
      <w:r>
        <w:fldChar w:fldCharType="begin"/>
      </w:r>
      <w:r>
        <w:instrText xml:space="preserve"> PAGEREF _Toc27333 \h </w:instrText>
      </w:r>
      <w:r>
        <w:fldChar w:fldCharType="separate"/>
      </w:r>
      <w:r>
        <w:t>197</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_Toc9064 </w:instrText>
      </w:r>
      <w:r>
        <w:rPr>
          <w:rFonts w:ascii="Arial" w:hAnsi="Arial"/>
          <w:kern w:val="0"/>
        </w:rPr>
        <w:fldChar w:fldCharType="separate"/>
      </w:r>
      <w:r>
        <w:rPr>
          <w:rFonts w:hint="default" w:ascii="Times New Roman" w:hAnsi="Times New Roman" w:cs="Times New Roman"/>
          <w:szCs w:val="32"/>
        </w:rPr>
        <w:t xml:space="preserve">30.2.3 </w:t>
      </w:r>
      <w:r>
        <w:rPr>
          <w:rFonts w:hint="eastAsia" w:cs="Times New Roman"/>
          <w:szCs w:val="32"/>
          <w:lang w:val="en-US" w:eastAsia="zh-CN"/>
        </w:rPr>
        <w:t>Display</w:t>
      </w:r>
      <w:r>
        <w:rPr>
          <w:rFonts w:hint="default" w:ascii="Times New Roman" w:hAnsi="Times New Roman" w:cs="Times New Roman"/>
          <w:szCs w:val="32"/>
        </w:rPr>
        <w:t xml:space="preserve"> SSH configuration</w:t>
      </w:r>
      <w:r>
        <w:tab/>
      </w:r>
      <w:r>
        <w:fldChar w:fldCharType="begin"/>
      </w:r>
      <w:r>
        <w:instrText xml:space="preserve"> PAGEREF _Toc9064 \h </w:instrText>
      </w:r>
      <w:r>
        <w:fldChar w:fldCharType="separate"/>
      </w:r>
      <w:r>
        <w:t>197</w:t>
      </w:r>
      <w:r>
        <w:fldChar w:fldCharType="end"/>
      </w:r>
      <w:r>
        <w:rPr>
          <w:rFonts w:ascii="Arial" w:hAnsi="Arial"/>
          <w:kern w:val="0"/>
        </w:rPr>
        <w:fldChar w:fldCharType="end"/>
      </w:r>
    </w:p>
    <w:p>
      <w:pPr>
        <w:pStyle w:val="22"/>
        <w:tabs>
          <w:tab w:val="right" w:leader="dot" w:pos="8306"/>
          <w:tab w:val="clear" w:pos="440"/>
          <w:tab w:val="clear" w:pos="8302"/>
        </w:tabs>
      </w:pPr>
      <w:r>
        <w:rPr>
          <w:rFonts w:ascii="Arial" w:hAnsi="Arial"/>
          <w:kern w:val="0"/>
        </w:rPr>
        <w:fldChar w:fldCharType="begin"/>
      </w:r>
      <w:r>
        <w:rPr>
          <w:rFonts w:ascii="Arial" w:hAnsi="Arial"/>
          <w:kern w:val="0"/>
        </w:rPr>
        <w:instrText xml:space="preserve"> HYPERLINK \l _Toc5545 </w:instrText>
      </w:r>
      <w:r>
        <w:rPr>
          <w:rFonts w:ascii="Arial" w:hAnsi="Arial"/>
          <w:kern w:val="0"/>
        </w:rPr>
        <w:fldChar w:fldCharType="separate"/>
      </w:r>
      <w:r>
        <w:rPr>
          <w:rFonts w:hint="default" w:ascii="Arial" w:hAnsi="Arial" w:cs="Arial"/>
          <w:szCs w:val="44"/>
          <w:lang w:val="en-US" w:eastAsia="zh-CN"/>
        </w:rPr>
        <w:t xml:space="preserve">31. Diagnose </w:t>
      </w:r>
      <w:r>
        <w:rPr>
          <w:rFonts w:hint="eastAsia" w:ascii="Arial" w:hAnsi="Arial" w:cs="Arial"/>
          <w:szCs w:val="44"/>
          <w:lang w:val="en-US" w:eastAsia="zh-CN"/>
        </w:rPr>
        <w:t>F</w:t>
      </w:r>
      <w:r>
        <w:rPr>
          <w:rFonts w:hint="default" w:ascii="Arial" w:hAnsi="Arial" w:cs="Arial"/>
          <w:szCs w:val="44"/>
          <w:lang w:val="en-US" w:eastAsia="zh-CN"/>
        </w:rPr>
        <w:t>unction</w:t>
      </w:r>
      <w:r>
        <w:tab/>
      </w:r>
      <w:r>
        <w:fldChar w:fldCharType="begin"/>
      </w:r>
      <w:r>
        <w:instrText xml:space="preserve"> PAGEREF _Toc5545 \h </w:instrText>
      </w:r>
      <w:r>
        <w:fldChar w:fldCharType="separate"/>
      </w:r>
      <w:r>
        <w:t>198</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_Toc9371 </w:instrText>
      </w:r>
      <w:r>
        <w:rPr>
          <w:rFonts w:ascii="Arial" w:hAnsi="Arial"/>
          <w:kern w:val="0"/>
        </w:rPr>
        <w:fldChar w:fldCharType="separate"/>
      </w:r>
      <w:r>
        <w:rPr>
          <w:rFonts w:hint="default" w:ascii="Times New Roman" w:hAnsi="Times New Roman" w:cs="Times New Roman"/>
          <w:szCs w:val="36"/>
          <w:lang w:val="en-US" w:eastAsia="zh-CN"/>
        </w:rPr>
        <w:t xml:space="preserve">31.1 Diagnose </w:t>
      </w:r>
      <w:r>
        <w:rPr>
          <w:rFonts w:hint="eastAsia" w:ascii="Times New Roman" w:hAnsi="Times New Roman" w:cs="Times New Roman"/>
          <w:szCs w:val="36"/>
          <w:lang w:val="en-US" w:eastAsia="zh-CN"/>
        </w:rPr>
        <w:t>C</w:t>
      </w:r>
      <w:r>
        <w:rPr>
          <w:rFonts w:hint="default" w:ascii="Times New Roman" w:hAnsi="Times New Roman" w:cs="Times New Roman"/>
          <w:szCs w:val="36"/>
          <w:lang w:val="en-US" w:eastAsia="zh-CN"/>
        </w:rPr>
        <w:t>onfiguration</w:t>
      </w:r>
      <w:r>
        <w:tab/>
      </w:r>
      <w:r>
        <w:fldChar w:fldCharType="begin"/>
      </w:r>
      <w:r>
        <w:instrText xml:space="preserve"> PAGEREF _Toc9371 \h </w:instrText>
      </w:r>
      <w:r>
        <w:fldChar w:fldCharType="separate"/>
      </w:r>
      <w:r>
        <w:t>198</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_Toc22549 </w:instrText>
      </w:r>
      <w:r>
        <w:rPr>
          <w:rFonts w:ascii="Arial" w:hAnsi="Arial"/>
          <w:kern w:val="0"/>
        </w:rPr>
        <w:fldChar w:fldCharType="separate"/>
      </w:r>
      <w:r>
        <w:rPr>
          <w:rFonts w:hint="default" w:ascii="Times New Roman" w:hAnsi="Times New Roman" w:cs="Times New Roman"/>
          <w:szCs w:val="32"/>
        </w:rPr>
        <w:t xml:space="preserve">31.1.1 Network </w:t>
      </w:r>
      <w:r>
        <w:rPr>
          <w:rFonts w:hint="eastAsia" w:cs="Times New Roman"/>
          <w:szCs w:val="32"/>
          <w:lang w:val="en-US" w:eastAsia="zh-CN"/>
        </w:rPr>
        <w:t>C</w:t>
      </w:r>
      <w:r>
        <w:rPr>
          <w:rFonts w:hint="default" w:ascii="Times New Roman" w:hAnsi="Times New Roman" w:cs="Times New Roman"/>
          <w:szCs w:val="32"/>
        </w:rPr>
        <w:t xml:space="preserve">onnection </w:t>
      </w:r>
      <w:r>
        <w:rPr>
          <w:rFonts w:hint="eastAsia" w:cs="Times New Roman"/>
          <w:szCs w:val="32"/>
          <w:lang w:val="en-US" w:eastAsia="zh-CN"/>
        </w:rPr>
        <w:t>T</w:t>
      </w:r>
      <w:r>
        <w:rPr>
          <w:rFonts w:hint="default" w:ascii="Times New Roman" w:hAnsi="Times New Roman" w:cs="Times New Roman"/>
          <w:szCs w:val="32"/>
        </w:rPr>
        <w:t>est</w:t>
      </w:r>
      <w:r>
        <w:tab/>
      </w:r>
      <w:r>
        <w:fldChar w:fldCharType="begin"/>
      </w:r>
      <w:r>
        <w:instrText xml:space="preserve"> PAGEREF _Toc22549 \h </w:instrText>
      </w:r>
      <w:r>
        <w:fldChar w:fldCharType="separate"/>
      </w:r>
      <w:r>
        <w:t>198</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_Toc10344 </w:instrText>
      </w:r>
      <w:r>
        <w:rPr>
          <w:rFonts w:ascii="Arial" w:hAnsi="Arial"/>
          <w:kern w:val="0"/>
        </w:rPr>
        <w:fldChar w:fldCharType="separate"/>
      </w:r>
      <w:r>
        <w:rPr>
          <w:rFonts w:hint="default" w:ascii="Times New Roman" w:hAnsi="Times New Roman" w:cs="Times New Roman"/>
          <w:szCs w:val="32"/>
        </w:rPr>
        <w:t xml:space="preserve">31.1.2 Network </w:t>
      </w:r>
      <w:r>
        <w:rPr>
          <w:rFonts w:hint="eastAsia" w:cs="Times New Roman"/>
          <w:szCs w:val="32"/>
          <w:lang w:val="en-US" w:eastAsia="zh-CN"/>
        </w:rPr>
        <w:t>T</w:t>
      </w:r>
      <w:r>
        <w:rPr>
          <w:rFonts w:hint="default" w:ascii="Times New Roman" w:hAnsi="Times New Roman" w:cs="Times New Roman"/>
          <w:szCs w:val="32"/>
        </w:rPr>
        <w:t xml:space="preserve">racking </w:t>
      </w:r>
      <w:r>
        <w:rPr>
          <w:rFonts w:hint="eastAsia" w:cs="Times New Roman"/>
          <w:szCs w:val="32"/>
          <w:lang w:val="en-US" w:eastAsia="zh-CN"/>
        </w:rPr>
        <w:t>T</w:t>
      </w:r>
      <w:r>
        <w:rPr>
          <w:rFonts w:hint="default" w:ascii="Times New Roman" w:hAnsi="Times New Roman" w:cs="Times New Roman"/>
          <w:szCs w:val="32"/>
        </w:rPr>
        <w:t>est</w:t>
      </w:r>
      <w:r>
        <w:tab/>
      </w:r>
      <w:r>
        <w:fldChar w:fldCharType="begin"/>
      </w:r>
      <w:r>
        <w:instrText xml:space="preserve"> PAGEREF _Toc10344 \h </w:instrText>
      </w:r>
      <w:r>
        <w:fldChar w:fldCharType="separate"/>
      </w:r>
      <w:r>
        <w:t>198</w:t>
      </w:r>
      <w:r>
        <w:fldChar w:fldCharType="end"/>
      </w:r>
      <w:r>
        <w:rPr>
          <w:rFonts w:ascii="Arial" w:hAnsi="Arial"/>
          <w:kern w:val="0"/>
        </w:rPr>
        <w:fldChar w:fldCharType="end"/>
      </w:r>
    </w:p>
    <w:p>
      <w:pPr>
        <w:pStyle w:val="22"/>
        <w:tabs>
          <w:tab w:val="right" w:leader="dot" w:pos="8306"/>
          <w:tab w:val="clear" w:pos="440"/>
          <w:tab w:val="clear" w:pos="8302"/>
        </w:tabs>
      </w:pPr>
      <w:r>
        <w:rPr>
          <w:rFonts w:ascii="Arial" w:hAnsi="Arial"/>
          <w:kern w:val="0"/>
        </w:rPr>
        <w:fldChar w:fldCharType="begin"/>
      </w:r>
      <w:r>
        <w:rPr>
          <w:rFonts w:ascii="Arial" w:hAnsi="Arial"/>
          <w:kern w:val="0"/>
        </w:rPr>
        <w:instrText xml:space="preserve"> HYPERLINK \l _Toc5144 </w:instrText>
      </w:r>
      <w:r>
        <w:rPr>
          <w:rFonts w:ascii="Arial" w:hAnsi="Arial"/>
          <w:kern w:val="0"/>
        </w:rPr>
        <w:fldChar w:fldCharType="separate"/>
      </w:r>
      <w:r>
        <w:rPr>
          <w:rFonts w:hint="default" w:ascii="Arial" w:hAnsi="Arial" w:cs="Arial"/>
          <w:szCs w:val="44"/>
          <w:lang w:val="en-US" w:eastAsia="zh-CN"/>
        </w:rPr>
        <w:t xml:space="preserve">32. TACACS+ </w:t>
      </w:r>
      <w:r>
        <w:rPr>
          <w:rFonts w:hint="eastAsia" w:ascii="Arial" w:hAnsi="Arial" w:cs="Arial"/>
          <w:szCs w:val="44"/>
          <w:lang w:val="en-US" w:eastAsia="zh-CN"/>
        </w:rPr>
        <w:t>A</w:t>
      </w:r>
      <w:r>
        <w:rPr>
          <w:rFonts w:hint="default" w:ascii="Arial" w:hAnsi="Arial" w:cs="Arial"/>
          <w:szCs w:val="44"/>
          <w:lang w:val="en-US" w:eastAsia="zh-CN"/>
        </w:rPr>
        <w:t>uthentication</w:t>
      </w:r>
      <w:r>
        <w:tab/>
      </w:r>
      <w:r>
        <w:fldChar w:fldCharType="begin"/>
      </w:r>
      <w:r>
        <w:instrText xml:space="preserve"> PAGEREF _Toc5144 \h </w:instrText>
      </w:r>
      <w:r>
        <w:fldChar w:fldCharType="separate"/>
      </w:r>
      <w:r>
        <w:t>199</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_Toc9280 </w:instrText>
      </w:r>
      <w:r>
        <w:rPr>
          <w:rFonts w:ascii="Arial" w:hAnsi="Arial"/>
          <w:kern w:val="0"/>
        </w:rPr>
        <w:fldChar w:fldCharType="separate"/>
      </w:r>
      <w:r>
        <w:rPr>
          <w:rFonts w:hint="default" w:ascii="Times New Roman" w:hAnsi="Times New Roman" w:cs="Times New Roman"/>
          <w:szCs w:val="36"/>
          <w:lang w:val="en-US" w:eastAsia="zh-CN"/>
        </w:rPr>
        <w:t xml:space="preserve">32.1 </w:t>
      </w:r>
      <w:r>
        <w:rPr>
          <w:rFonts w:hint="eastAsia" w:ascii="Times New Roman" w:hAnsi="Times New Roman" w:cs="Times New Roman"/>
          <w:szCs w:val="36"/>
          <w:lang w:val="en-US" w:eastAsia="zh-CN"/>
        </w:rPr>
        <w:t xml:space="preserve">Display </w:t>
      </w:r>
      <w:r>
        <w:rPr>
          <w:rFonts w:hint="default" w:ascii="Times New Roman" w:hAnsi="Times New Roman" w:cs="Times New Roman"/>
          <w:szCs w:val="36"/>
          <w:lang w:val="en-US" w:eastAsia="zh-CN"/>
        </w:rPr>
        <w:t>TACACS+</w:t>
      </w:r>
      <w:r>
        <w:rPr>
          <w:rFonts w:hint="eastAsia" w:ascii="Times New Roman" w:hAnsi="Times New Roman" w:cs="Times New Roman"/>
          <w:szCs w:val="36"/>
          <w:lang w:val="en-US" w:eastAsia="zh-CN"/>
        </w:rPr>
        <w:t xml:space="preserve"> A</w:t>
      </w:r>
      <w:r>
        <w:rPr>
          <w:rFonts w:hint="default" w:ascii="Times New Roman" w:hAnsi="Times New Roman" w:cs="Times New Roman"/>
          <w:szCs w:val="36"/>
          <w:lang w:val="en-US" w:eastAsia="zh-CN"/>
        </w:rPr>
        <w:t>uthentication</w:t>
      </w:r>
      <w:r>
        <w:rPr>
          <w:rFonts w:hint="eastAsia" w:ascii="Times New Roman" w:hAnsi="Times New Roman" w:cs="Times New Roman"/>
          <w:szCs w:val="36"/>
          <w:lang w:val="en-US" w:eastAsia="zh-CN"/>
        </w:rPr>
        <w:t xml:space="preserve"> C</w:t>
      </w:r>
      <w:r>
        <w:rPr>
          <w:rFonts w:hint="default" w:ascii="Times New Roman" w:hAnsi="Times New Roman" w:cs="Times New Roman"/>
          <w:szCs w:val="36"/>
          <w:lang w:val="en-US" w:eastAsia="zh-CN"/>
        </w:rPr>
        <w:t>onfiguration</w:t>
      </w:r>
      <w:r>
        <w:tab/>
      </w:r>
      <w:r>
        <w:fldChar w:fldCharType="begin"/>
      </w:r>
      <w:r>
        <w:instrText xml:space="preserve"> PAGEREF _Toc9280 \h </w:instrText>
      </w:r>
      <w:r>
        <w:fldChar w:fldCharType="separate"/>
      </w:r>
      <w:r>
        <w:t>199</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_Toc32403 </w:instrText>
      </w:r>
      <w:r>
        <w:rPr>
          <w:rFonts w:ascii="Arial" w:hAnsi="Arial"/>
          <w:kern w:val="0"/>
        </w:rPr>
        <w:fldChar w:fldCharType="separate"/>
      </w:r>
      <w:r>
        <w:rPr>
          <w:rFonts w:hint="default" w:ascii="Times New Roman" w:hAnsi="Times New Roman" w:cs="Times New Roman"/>
          <w:szCs w:val="36"/>
          <w:lang w:val="en-US" w:eastAsia="zh-CN"/>
        </w:rPr>
        <w:t xml:space="preserve">32.2 TACACS+ </w:t>
      </w:r>
      <w:r>
        <w:rPr>
          <w:rFonts w:hint="eastAsia" w:ascii="Times New Roman" w:hAnsi="Times New Roman" w:cs="Times New Roman"/>
          <w:szCs w:val="36"/>
          <w:lang w:val="en-US" w:eastAsia="zh-CN"/>
        </w:rPr>
        <w:t>A</w:t>
      </w:r>
      <w:r>
        <w:rPr>
          <w:rFonts w:hint="default" w:ascii="Times New Roman" w:hAnsi="Times New Roman" w:cs="Times New Roman"/>
          <w:szCs w:val="36"/>
          <w:lang w:val="en-US" w:eastAsia="zh-CN"/>
        </w:rPr>
        <w:t xml:space="preserve">uthentication </w:t>
      </w:r>
      <w:r>
        <w:rPr>
          <w:rFonts w:hint="eastAsia" w:ascii="Times New Roman" w:hAnsi="Times New Roman" w:cs="Times New Roman"/>
          <w:szCs w:val="36"/>
          <w:lang w:val="en-US" w:eastAsia="zh-CN"/>
        </w:rPr>
        <w:t>C</w:t>
      </w:r>
      <w:r>
        <w:rPr>
          <w:rFonts w:hint="default" w:ascii="Times New Roman" w:hAnsi="Times New Roman" w:cs="Times New Roman"/>
          <w:szCs w:val="36"/>
          <w:lang w:val="en-US" w:eastAsia="zh-CN"/>
        </w:rPr>
        <w:t>onfiguration</w:t>
      </w:r>
      <w:r>
        <w:tab/>
      </w:r>
      <w:r>
        <w:fldChar w:fldCharType="begin"/>
      </w:r>
      <w:r>
        <w:instrText xml:space="preserve"> PAGEREF _Toc32403 \h </w:instrText>
      </w:r>
      <w:r>
        <w:fldChar w:fldCharType="separate"/>
      </w:r>
      <w:r>
        <w:t>199</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_Toc483 </w:instrText>
      </w:r>
      <w:r>
        <w:rPr>
          <w:rFonts w:ascii="Arial" w:hAnsi="Arial"/>
          <w:kern w:val="0"/>
        </w:rPr>
        <w:fldChar w:fldCharType="separate"/>
      </w:r>
      <w:r>
        <w:rPr>
          <w:rFonts w:hint="default" w:ascii="Times New Roman" w:hAnsi="Times New Roman" w:cs="Times New Roman"/>
          <w:szCs w:val="32"/>
          <w:lang w:val="en-US" w:eastAsia="zh-CN"/>
        </w:rPr>
        <w:t>32.2.1 Enabl</w:t>
      </w:r>
      <w:r>
        <w:rPr>
          <w:rFonts w:hint="eastAsia" w:cs="Times New Roman"/>
          <w:szCs w:val="32"/>
          <w:lang w:val="en-US" w:eastAsia="zh-CN"/>
        </w:rPr>
        <w:t>e</w:t>
      </w:r>
      <w:r>
        <w:rPr>
          <w:rFonts w:hint="default" w:ascii="Times New Roman" w:hAnsi="Times New Roman" w:cs="Times New Roman"/>
          <w:szCs w:val="32"/>
          <w:lang w:val="en-US" w:eastAsia="zh-CN"/>
        </w:rPr>
        <w:t xml:space="preserve"> AAA </w:t>
      </w:r>
      <w:r>
        <w:rPr>
          <w:rFonts w:hint="eastAsia" w:cs="Times New Roman"/>
          <w:szCs w:val="32"/>
          <w:lang w:val="en-US" w:eastAsia="zh-CN"/>
        </w:rPr>
        <w:t>A</w:t>
      </w:r>
      <w:r>
        <w:rPr>
          <w:rFonts w:hint="default" w:ascii="Times New Roman" w:hAnsi="Times New Roman" w:cs="Times New Roman"/>
          <w:szCs w:val="32"/>
          <w:lang w:val="en-US" w:eastAsia="zh-CN"/>
        </w:rPr>
        <w:t>uthentication</w:t>
      </w:r>
      <w:r>
        <w:tab/>
      </w:r>
      <w:r>
        <w:fldChar w:fldCharType="begin"/>
      </w:r>
      <w:r>
        <w:instrText xml:space="preserve"> PAGEREF _Toc483 \h </w:instrText>
      </w:r>
      <w:r>
        <w:fldChar w:fldCharType="separate"/>
      </w:r>
      <w:r>
        <w:t>199</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_Toc26888 </w:instrText>
      </w:r>
      <w:r>
        <w:rPr>
          <w:rFonts w:ascii="Arial" w:hAnsi="Arial"/>
          <w:kern w:val="0"/>
        </w:rPr>
        <w:fldChar w:fldCharType="separate"/>
      </w:r>
      <w:r>
        <w:rPr>
          <w:rFonts w:hint="default" w:ascii="Times New Roman" w:hAnsi="Times New Roman" w:cs="Times New Roman"/>
          <w:szCs w:val="32"/>
          <w:lang w:val="en-US" w:eastAsia="zh-CN"/>
        </w:rPr>
        <w:t xml:space="preserve">32.2.2 Enable </w:t>
      </w:r>
      <w:r>
        <w:rPr>
          <w:rFonts w:hint="eastAsia" w:cs="Times New Roman"/>
          <w:szCs w:val="32"/>
          <w:lang w:val="en-US" w:eastAsia="zh-CN"/>
        </w:rPr>
        <w:t>L</w:t>
      </w:r>
      <w:r>
        <w:rPr>
          <w:rFonts w:hint="default" w:ascii="Times New Roman" w:hAnsi="Times New Roman" w:cs="Times New Roman"/>
          <w:szCs w:val="32"/>
          <w:lang w:val="en-US" w:eastAsia="zh-CN"/>
        </w:rPr>
        <w:t xml:space="preserve">ogin </w:t>
      </w:r>
      <w:r>
        <w:rPr>
          <w:rFonts w:hint="eastAsia" w:cs="Times New Roman"/>
          <w:szCs w:val="32"/>
          <w:lang w:val="en-US" w:eastAsia="zh-CN"/>
        </w:rPr>
        <w:t>A</w:t>
      </w:r>
      <w:r>
        <w:rPr>
          <w:rFonts w:hint="default" w:ascii="Times New Roman" w:hAnsi="Times New Roman" w:cs="Times New Roman"/>
          <w:szCs w:val="32"/>
          <w:lang w:val="en-US" w:eastAsia="zh-CN"/>
        </w:rPr>
        <w:t>uthentication</w:t>
      </w:r>
      <w:r>
        <w:tab/>
      </w:r>
      <w:r>
        <w:fldChar w:fldCharType="begin"/>
      </w:r>
      <w:r>
        <w:instrText xml:space="preserve"> PAGEREF _Toc26888 \h </w:instrText>
      </w:r>
      <w:r>
        <w:fldChar w:fldCharType="separate"/>
      </w:r>
      <w:r>
        <w:t>200</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_Toc10380 </w:instrText>
      </w:r>
      <w:r>
        <w:rPr>
          <w:rFonts w:ascii="Arial" w:hAnsi="Arial"/>
          <w:kern w:val="0"/>
        </w:rPr>
        <w:fldChar w:fldCharType="separate"/>
      </w:r>
      <w:r>
        <w:rPr>
          <w:rFonts w:hint="default" w:ascii="Times New Roman" w:hAnsi="Times New Roman" w:cs="Times New Roman"/>
          <w:szCs w:val="32"/>
          <w:lang w:val="en-US" w:eastAsia="zh-CN"/>
        </w:rPr>
        <w:t xml:space="preserve">32.2.3 </w:t>
      </w:r>
      <w:r>
        <w:rPr>
          <w:rFonts w:hint="eastAsia" w:cs="Times New Roman"/>
          <w:szCs w:val="32"/>
          <w:lang w:val="en-US" w:eastAsia="zh-CN"/>
        </w:rPr>
        <w:t xml:space="preserve">Configure </w:t>
      </w:r>
      <w:r>
        <w:rPr>
          <w:rFonts w:hint="default" w:ascii="Times New Roman" w:hAnsi="Times New Roman" w:cs="Times New Roman"/>
          <w:szCs w:val="32"/>
          <w:lang w:val="en-US" w:eastAsia="zh-CN"/>
        </w:rPr>
        <w:t xml:space="preserve">TACACS+ </w:t>
      </w:r>
      <w:r>
        <w:rPr>
          <w:rFonts w:hint="eastAsia" w:cs="Times New Roman"/>
          <w:szCs w:val="32"/>
          <w:lang w:val="en-US" w:eastAsia="zh-CN"/>
        </w:rPr>
        <w:t>S</w:t>
      </w:r>
      <w:r>
        <w:rPr>
          <w:rFonts w:hint="default" w:ascii="Times New Roman" w:hAnsi="Times New Roman" w:cs="Times New Roman"/>
          <w:szCs w:val="32"/>
          <w:lang w:val="en-US" w:eastAsia="zh-CN"/>
        </w:rPr>
        <w:t xml:space="preserve">erver </w:t>
      </w:r>
      <w:r>
        <w:rPr>
          <w:rFonts w:hint="eastAsia" w:cs="Times New Roman"/>
          <w:szCs w:val="32"/>
          <w:lang w:val="en-US" w:eastAsia="zh-CN"/>
        </w:rPr>
        <w:t>A</w:t>
      </w:r>
      <w:r>
        <w:rPr>
          <w:rFonts w:hint="default" w:ascii="Times New Roman" w:hAnsi="Times New Roman" w:cs="Times New Roman"/>
          <w:szCs w:val="32"/>
          <w:lang w:val="en-US" w:eastAsia="zh-CN"/>
        </w:rPr>
        <w:t>ddress</w:t>
      </w:r>
      <w:r>
        <w:tab/>
      </w:r>
      <w:r>
        <w:fldChar w:fldCharType="begin"/>
      </w:r>
      <w:r>
        <w:instrText xml:space="preserve"> PAGEREF _Toc10380 \h </w:instrText>
      </w:r>
      <w:r>
        <w:fldChar w:fldCharType="separate"/>
      </w:r>
      <w:r>
        <w:t>200</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_Toc29335 </w:instrText>
      </w:r>
      <w:r>
        <w:rPr>
          <w:rFonts w:ascii="Arial" w:hAnsi="Arial"/>
          <w:kern w:val="0"/>
        </w:rPr>
        <w:fldChar w:fldCharType="separate"/>
      </w:r>
      <w:r>
        <w:rPr>
          <w:rFonts w:hint="default" w:ascii="Times New Roman" w:hAnsi="Times New Roman" w:cs="Times New Roman"/>
          <w:szCs w:val="32"/>
          <w:lang w:val="en-US" w:eastAsia="zh-CN"/>
        </w:rPr>
        <w:t xml:space="preserve">32.2.4 TACACS+ </w:t>
      </w:r>
      <w:r>
        <w:rPr>
          <w:rFonts w:hint="eastAsia" w:cs="Times New Roman"/>
          <w:szCs w:val="32"/>
          <w:lang w:val="en-US" w:eastAsia="zh-CN"/>
        </w:rPr>
        <w:t>A</w:t>
      </w:r>
      <w:r>
        <w:rPr>
          <w:rFonts w:hint="default" w:ascii="Times New Roman" w:hAnsi="Times New Roman" w:cs="Times New Roman"/>
          <w:szCs w:val="32"/>
          <w:lang w:val="en-US" w:eastAsia="zh-CN"/>
        </w:rPr>
        <w:t>uthentication Settings</w:t>
      </w:r>
      <w:r>
        <w:tab/>
      </w:r>
      <w:r>
        <w:fldChar w:fldCharType="begin"/>
      </w:r>
      <w:r>
        <w:instrText xml:space="preserve"> PAGEREF _Toc29335 \h </w:instrText>
      </w:r>
      <w:r>
        <w:fldChar w:fldCharType="separate"/>
      </w:r>
      <w:r>
        <w:t>200</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_Toc1123 </w:instrText>
      </w:r>
      <w:r>
        <w:rPr>
          <w:rFonts w:ascii="Arial" w:hAnsi="Arial"/>
          <w:kern w:val="0"/>
        </w:rPr>
        <w:fldChar w:fldCharType="separate"/>
      </w:r>
      <w:r>
        <w:rPr>
          <w:rFonts w:hint="default" w:ascii="Times New Roman" w:hAnsi="Times New Roman" w:cs="Times New Roman"/>
          <w:szCs w:val="32"/>
          <w:lang w:val="en-US" w:eastAsia="zh-CN"/>
        </w:rPr>
        <w:t>32.2.5 TACACS+ Authorization Settings</w:t>
      </w:r>
      <w:r>
        <w:tab/>
      </w:r>
      <w:r>
        <w:fldChar w:fldCharType="begin"/>
      </w:r>
      <w:r>
        <w:instrText xml:space="preserve"> PAGEREF _Toc1123 \h </w:instrText>
      </w:r>
      <w:r>
        <w:fldChar w:fldCharType="separate"/>
      </w:r>
      <w:r>
        <w:t>201</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_Toc8747 </w:instrText>
      </w:r>
      <w:r>
        <w:rPr>
          <w:rFonts w:ascii="Arial" w:hAnsi="Arial"/>
          <w:kern w:val="0"/>
        </w:rPr>
        <w:fldChar w:fldCharType="separate"/>
      </w:r>
      <w:r>
        <w:rPr>
          <w:rFonts w:hint="default" w:ascii="Times New Roman" w:hAnsi="Times New Roman" w:cs="Times New Roman"/>
          <w:szCs w:val="32"/>
          <w:lang w:val="en-US" w:eastAsia="zh-CN"/>
        </w:rPr>
        <w:t>32.2.6 TACACS+ Audit Settings</w:t>
      </w:r>
      <w:r>
        <w:tab/>
      </w:r>
      <w:r>
        <w:fldChar w:fldCharType="begin"/>
      </w:r>
      <w:r>
        <w:instrText xml:space="preserve"> PAGEREF _Toc8747 \h </w:instrText>
      </w:r>
      <w:r>
        <w:fldChar w:fldCharType="separate"/>
      </w:r>
      <w:r>
        <w:t>202</w:t>
      </w:r>
      <w:r>
        <w:fldChar w:fldCharType="end"/>
      </w:r>
      <w:r>
        <w:rPr>
          <w:rFonts w:ascii="Arial" w:hAnsi="Arial"/>
          <w:kern w:val="0"/>
        </w:rPr>
        <w:fldChar w:fldCharType="end"/>
      </w:r>
    </w:p>
    <w:p>
      <w:pPr>
        <w:pStyle w:val="22"/>
        <w:tabs>
          <w:tab w:val="right" w:leader="dot" w:pos="8306"/>
          <w:tab w:val="clear" w:pos="440"/>
          <w:tab w:val="clear" w:pos="8302"/>
        </w:tabs>
      </w:pPr>
      <w:r>
        <w:rPr>
          <w:rFonts w:ascii="Arial" w:hAnsi="Arial"/>
          <w:kern w:val="0"/>
        </w:rPr>
        <w:fldChar w:fldCharType="begin"/>
      </w:r>
      <w:r>
        <w:rPr>
          <w:rFonts w:ascii="Arial" w:hAnsi="Arial"/>
          <w:kern w:val="0"/>
        </w:rPr>
        <w:instrText xml:space="preserve"> HYPERLINK \l _Toc9854 </w:instrText>
      </w:r>
      <w:r>
        <w:rPr>
          <w:rFonts w:ascii="Arial" w:hAnsi="Arial"/>
          <w:kern w:val="0"/>
        </w:rPr>
        <w:fldChar w:fldCharType="separate"/>
      </w:r>
      <w:r>
        <w:rPr>
          <w:rFonts w:hint="default" w:ascii="Arial" w:hAnsi="Arial" w:cs="Arial"/>
          <w:szCs w:val="44"/>
          <w:lang w:val="en-US" w:eastAsia="zh-CN"/>
        </w:rPr>
        <w:t xml:space="preserve">33. RADIUS </w:t>
      </w:r>
      <w:r>
        <w:rPr>
          <w:rFonts w:hint="eastAsia" w:ascii="Arial" w:hAnsi="Arial" w:cs="Arial"/>
          <w:szCs w:val="44"/>
          <w:lang w:val="en-US" w:eastAsia="zh-CN"/>
        </w:rPr>
        <w:t>A</w:t>
      </w:r>
      <w:r>
        <w:rPr>
          <w:rFonts w:hint="default" w:ascii="Arial" w:hAnsi="Arial" w:cs="Arial"/>
          <w:szCs w:val="44"/>
          <w:lang w:val="en-US" w:eastAsia="zh-CN"/>
        </w:rPr>
        <w:t>uthentication</w:t>
      </w:r>
      <w:r>
        <w:tab/>
      </w:r>
      <w:r>
        <w:fldChar w:fldCharType="begin"/>
      </w:r>
      <w:r>
        <w:instrText xml:space="preserve"> PAGEREF _Toc9854 \h </w:instrText>
      </w:r>
      <w:r>
        <w:fldChar w:fldCharType="separate"/>
      </w:r>
      <w:r>
        <w:t>203</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_Toc15090 </w:instrText>
      </w:r>
      <w:r>
        <w:rPr>
          <w:rFonts w:ascii="Arial" w:hAnsi="Arial"/>
          <w:kern w:val="0"/>
        </w:rPr>
        <w:fldChar w:fldCharType="separate"/>
      </w:r>
      <w:r>
        <w:rPr>
          <w:rFonts w:hint="default" w:ascii="Times New Roman" w:hAnsi="Times New Roman" w:cs="Times New Roman"/>
          <w:szCs w:val="36"/>
          <w:lang w:val="en-US" w:eastAsia="zh-CN"/>
        </w:rPr>
        <w:t xml:space="preserve">33.1 </w:t>
      </w:r>
      <w:r>
        <w:rPr>
          <w:rFonts w:hint="eastAsia" w:ascii="Times New Roman" w:hAnsi="Times New Roman" w:cs="Times New Roman"/>
          <w:szCs w:val="36"/>
          <w:lang w:val="en-US" w:eastAsia="zh-CN"/>
        </w:rPr>
        <w:t xml:space="preserve">Display </w:t>
      </w:r>
      <w:r>
        <w:rPr>
          <w:rFonts w:hint="default" w:ascii="Times New Roman" w:hAnsi="Times New Roman" w:cs="Times New Roman"/>
          <w:szCs w:val="36"/>
          <w:lang w:val="en-US" w:eastAsia="zh-CN"/>
        </w:rPr>
        <w:t xml:space="preserve">RADIUS </w:t>
      </w:r>
      <w:r>
        <w:rPr>
          <w:rFonts w:hint="eastAsia" w:ascii="Times New Roman" w:hAnsi="Times New Roman" w:cs="Times New Roman"/>
          <w:szCs w:val="36"/>
          <w:lang w:val="en-US" w:eastAsia="zh-CN"/>
        </w:rPr>
        <w:t>A</w:t>
      </w:r>
      <w:r>
        <w:rPr>
          <w:rFonts w:hint="default" w:ascii="Times New Roman" w:hAnsi="Times New Roman" w:cs="Times New Roman"/>
          <w:szCs w:val="36"/>
          <w:lang w:val="en-US" w:eastAsia="zh-CN"/>
        </w:rPr>
        <w:t xml:space="preserve">uthentication </w:t>
      </w:r>
      <w:r>
        <w:rPr>
          <w:rFonts w:hint="eastAsia" w:ascii="Times New Roman" w:hAnsi="Times New Roman" w:cs="Times New Roman"/>
          <w:szCs w:val="36"/>
          <w:lang w:val="en-US" w:eastAsia="zh-CN"/>
        </w:rPr>
        <w:t>C</w:t>
      </w:r>
      <w:r>
        <w:rPr>
          <w:rFonts w:hint="default" w:ascii="Times New Roman" w:hAnsi="Times New Roman" w:cs="Times New Roman"/>
          <w:szCs w:val="36"/>
          <w:lang w:val="en-US" w:eastAsia="zh-CN"/>
        </w:rPr>
        <w:t>onfiguration</w:t>
      </w:r>
      <w:r>
        <w:tab/>
      </w:r>
      <w:r>
        <w:fldChar w:fldCharType="begin"/>
      </w:r>
      <w:r>
        <w:instrText xml:space="preserve"> PAGEREF _Toc15090 \h </w:instrText>
      </w:r>
      <w:r>
        <w:fldChar w:fldCharType="separate"/>
      </w:r>
      <w:r>
        <w:t>203</w:t>
      </w:r>
      <w:r>
        <w:fldChar w:fldCharType="end"/>
      </w:r>
      <w:r>
        <w:rPr>
          <w:rFonts w:ascii="Arial" w:hAnsi="Arial"/>
          <w:kern w:val="0"/>
        </w:rPr>
        <w:fldChar w:fldCharType="end"/>
      </w:r>
    </w:p>
    <w:p>
      <w:pPr>
        <w:pStyle w:val="25"/>
        <w:tabs>
          <w:tab w:val="right" w:leader="dot" w:pos="8306"/>
        </w:tabs>
      </w:pPr>
      <w:r>
        <w:rPr>
          <w:rFonts w:ascii="Arial" w:hAnsi="Arial"/>
          <w:kern w:val="0"/>
        </w:rPr>
        <w:fldChar w:fldCharType="begin"/>
      </w:r>
      <w:r>
        <w:rPr>
          <w:rFonts w:ascii="Arial" w:hAnsi="Arial"/>
          <w:kern w:val="0"/>
        </w:rPr>
        <w:instrText xml:space="preserve"> HYPERLINK \l _Toc10752 </w:instrText>
      </w:r>
      <w:r>
        <w:rPr>
          <w:rFonts w:ascii="Arial" w:hAnsi="Arial"/>
          <w:kern w:val="0"/>
        </w:rPr>
        <w:fldChar w:fldCharType="separate"/>
      </w:r>
      <w:r>
        <w:rPr>
          <w:rFonts w:hint="default" w:ascii="Times New Roman" w:hAnsi="Times New Roman" w:cs="Times New Roman"/>
          <w:szCs w:val="36"/>
          <w:lang w:val="en-US" w:eastAsia="zh-CN"/>
        </w:rPr>
        <w:t xml:space="preserve">33.2 RADIUS </w:t>
      </w:r>
      <w:r>
        <w:rPr>
          <w:rFonts w:hint="eastAsia" w:ascii="Times New Roman" w:hAnsi="Times New Roman" w:cs="Times New Roman"/>
          <w:szCs w:val="36"/>
          <w:lang w:val="en-US" w:eastAsia="zh-CN"/>
        </w:rPr>
        <w:t>A</w:t>
      </w:r>
      <w:r>
        <w:rPr>
          <w:rFonts w:hint="default" w:ascii="Times New Roman" w:hAnsi="Times New Roman" w:cs="Times New Roman"/>
          <w:szCs w:val="36"/>
          <w:lang w:val="en-US" w:eastAsia="zh-CN"/>
        </w:rPr>
        <w:t>uthentication Configuration</w:t>
      </w:r>
      <w:r>
        <w:tab/>
      </w:r>
      <w:r>
        <w:fldChar w:fldCharType="begin"/>
      </w:r>
      <w:r>
        <w:instrText xml:space="preserve"> PAGEREF _Toc10752 \h </w:instrText>
      </w:r>
      <w:r>
        <w:fldChar w:fldCharType="separate"/>
      </w:r>
      <w:r>
        <w:t>203</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_Toc25990 </w:instrText>
      </w:r>
      <w:r>
        <w:rPr>
          <w:rFonts w:ascii="Arial" w:hAnsi="Arial"/>
          <w:kern w:val="0"/>
        </w:rPr>
        <w:fldChar w:fldCharType="separate"/>
      </w:r>
      <w:r>
        <w:rPr>
          <w:rFonts w:hint="default" w:ascii="Times New Roman" w:hAnsi="Times New Roman" w:cs="Times New Roman"/>
          <w:szCs w:val="32"/>
          <w:lang w:val="en-US" w:eastAsia="zh-CN"/>
        </w:rPr>
        <w:t xml:space="preserve">33.2.1 </w:t>
      </w:r>
      <w:r>
        <w:rPr>
          <w:rFonts w:hint="eastAsia" w:cs="Times New Roman"/>
          <w:szCs w:val="32"/>
          <w:lang w:val="en-US" w:eastAsia="zh-CN"/>
        </w:rPr>
        <w:t xml:space="preserve">Enable </w:t>
      </w:r>
      <w:r>
        <w:rPr>
          <w:rFonts w:hint="default" w:ascii="Times New Roman" w:hAnsi="Times New Roman" w:cs="Times New Roman"/>
          <w:szCs w:val="32"/>
          <w:lang w:val="en-US" w:eastAsia="zh-CN"/>
        </w:rPr>
        <w:t>AAA authentication</w:t>
      </w:r>
      <w:r>
        <w:tab/>
      </w:r>
      <w:r>
        <w:fldChar w:fldCharType="begin"/>
      </w:r>
      <w:r>
        <w:instrText xml:space="preserve"> PAGEREF _Toc25990 \h </w:instrText>
      </w:r>
      <w:r>
        <w:fldChar w:fldCharType="separate"/>
      </w:r>
      <w:r>
        <w:t>203</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_Toc12053 </w:instrText>
      </w:r>
      <w:r>
        <w:rPr>
          <w:rFonts w:ascii="Arial" w:hAnsi="Arial"/>
          <w:kern w:val="0"/>
        </w:rPr>
        <w:fldChar w:fldCharType="separate"/>
      </w:r>
      <w:r>
        <w:rPr>
          <w:rFonts w:hint="default" w:ascii="Times New Roman" w:hAnsi="Times New Roman" w:cs="Times New Roman"/>
          <w:szCs w:val="32"/>
          <w:lang w:val="en-US" w:eastAsia="zh-CN"/>
        </w:rPr>
        <w:t xml:space="preserve">33.2.2 </w:t>
      </w:r>
      <w:r>
        <w:rPr>
          <w:rFonts w:hint="eastAsia" w:cs="Times New Roman"/>
          <w:szCs w:val="32"/>
          <w:lang w:val="en-US" w:eastAsia="zh-CN"/>
        </w:rPr>
        <w:t xml:space="preserve">Enable </w:t>
      </w:r>
      <w:r>
        <w:rPr>
          <w:rFonts w:hint="default" w:ascii="Times New Roman" w:hAnsi="Times New Roman" w:cs="Times New Roman"/>
          <w:szCs w:val="32"/>
          <w:lang w:val="en-US" w:eastAsia="zh-CN"/>
        </w:rPr>
        <w:t>Login authentication</w:t>
      </w:r>
      <w:r>
        <w:tab/>
      </w:r>
      <w:r>
        <w:fldChar w:fldCharType="begin"/>
      </w:r>
      <w:r>
        <w:instrText xml:space="preserve"> PAGEREF _Toc12053 \h </w:instrText>
      </w:r>
      <w:r>
        <w:fldChar w:fldCharType="separate"/>
      </w:r>
      <w:r>
        <w:t>204</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_Toc23415 </w:instrText>
      </w:r>
      <w:r>
        <w:rPr>
          <w:rFonts w:ascii="Arial" w:hAnsi="Arial"/>
          <w:kern w:val="0"/>
        </w:rPr>
        <w:fldChar w:fldCharType="separate"/>
      </w:r>
      <w:r>
        <w:rPr>
          <w:rFonts w:hint="default" w:ascii="Times New Roman" w:hAnsi="Times New Roman" w:cs="Times New Roman"/>
          <w:szCs w:val="32"/>
          <w:lang w:val="en-US" w:eastAsia="zh-CN"/>
        </w:rPr>
        <w:t xml:space="preserve">33.2.3 </w:t>
      </w:r>
      <w:r>
        <w:rPr>
          <w:rFonts w:hint="eastAsia" w:cs="Times New Roman"/>
          <w:szCs w:val="32"/>
          <w:lang w:val="en-US" w:eastAsia="zh-CN"/>
        </w:rPr>
        <w:t xml:space="preserve">Configure </w:t>
      </w:r>
      <w:r>
        <w:rPr>
          <w:rFonts w:hint="default" w:ascii="Times New Roman" w:hAnsi="Times New Roman" w:cs="Times New Roman"/>
          <w:szCs w:val="32"/>
          <w:lang w:val="en-US" w:eastAsia="zh-CN"/>
        </w:rPr>
        <w:t xml:space="preserve">RADIUS </w:t>
      </w:r>
      <w:r>
        <w:rPr>
          <w:rFonts w:hint="eastAsia" w:cs="Times New Roman"/>
          <w:szCs w:val="32"/>
          <w:lang w:val="en-US" w:eastAsia="zh-CN"/>
        </w:rPr>
        <w:t>S</w:t>
      </w:r>
      <w:r>
        <w:rPr>
          <w:rFonts w:hint="default" w:ascii="Times New Roman" w:hAnsi="Times New Roman" w:cs="Times New Roman"/>
          <w:szCs w:val="32"/>
          <w:lang w:val="en-US" w:eastAsia="zh-CN"/>
        </w:rPr>
        <w:t xml:space="preserve">erver </w:t>
      </w:r>
      <w:r>
        <w:rPr>
          <w:rFonts w:hint="eastAsia" w:cs="Times New Roman"/>
          <w:szCs w:val="32"/>
          <w:lang w:val="en-US" w:eastAsia="zh-CN"/>
        </w:rPr>
        <w:t>A</w:t>
      </w:r>
      <w:r>
        <w:rPr>
          <w:rFonts w:hint="default" w:ascii="Times New Roman" w:hAnsi="Times New Roman" w:cs="Times New Roman"/>
          <w:szCs w:val="32"/>
          <w:lang w:val="en-US" w:eastAsia="zh-CN"/>
        </w:rPr>
        <w:t>ddress</w:t>
      </w:r>
      <w:r>
        <w:tab/>
      </w:r>
      <w:r>
        <w:fldChar w:fldCharType="begin"/>
      </w:r>
      <w:r>
        <w:instrText xml:space="preserve"> PAGEREF _Toc23415 \h </w:instrText>
      </w:r>
      <w:r>
        <w:fldChar w:fldCharType="separate"/>
      </w:r>
      <w:r>
        <w:t>204</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_Toc726 </w:instrText>
      </w:r>
      <w:r>
        <w:rPr>
          <w:rFonts w:ascii="Arial" w:hAnsi="Arial"/>
          <w:kern w:val="0"/>
        </w:rPr>
        <w:fldChar w:fldCharType="separate"/>
      </w:r>
      <w:r>
        <w:rPr>
          <w:rFonts w:hint="default" w:ascii="Times New Roman" w:hAnsi="Times New Roman" w:cs="Times New Roman"/>
          <w:szCs w:val="32"/>
          <w:lang w:val="en-US" w:eastAsia="zh-CN"/>
        </w:rPr>
        <w:t xml:space="preserve">33.2.4 RADIUS </w:t>
      </w:r>
      <w:r>
        <w:rPr>
          <w:rFonts w:hint="eastAsia" w:cs="Times New Roman"/>
          <w:szCs w:val="32"/>
          <w:lang w:val="en-US" w:eastAsia="zh-CN"/>
        </w:rPr>
        <w:t>A</w:t>
      </w:r>
      <w:r>
        <w:rPr>
          <w:rFonts w:hint="default" w:ascii="Times New Roman" w:hAnsi="Times New Roman" w:cs="Times New Roman"/>
          <w:szCs w:val="32"/>
          <w:lang w:val="en-US" w:eastAsia="zh-CN"/>
        </w:rPr>
        <w:t>uthentication Settings</w:t>
      </w:r>
      <w:r>
        <w:tab/>
      </w:r>
      <w:r>
        <w:fldChar w:fldCharType="begin"/>
      </w:r>
      <w:r>
        <w:instrText xml:space="preserve"> PAGEREF _Toc726 \h </w:instrText>
      </w:r>
      <w:r>
        <w:fldChar w:fldCharType="separate"/>
      </w:r>
      <w:r>
        <w:t>204</w:t>
      </w:r>
      <w:r>
        <w:fldChar w:fldCharType="end"/>
      </w:r>
      <w:r>
        <w:rPr>
          <w:rFonts w:ascii="Arial" w:hAnsi="Arial"/>
          <w:kern w:val="0"/>
        </w:rPr>
        <w:fldChar w:fldCharType="end"/>
      </w:r>
    </w:p>
    <w:p>
      <w:pPr>
        <w:pStyle w:val="16"/>
        <w:tabs>
          <w:tab w:val="right" w:leader="dot" w:pos="8306"/>
          <w:tab w:val="clear" w:pos="1260"/>
          <w:tab w:val="clear" w:pos="8302"/>
        </w:tabs>
      </w:pPr>
      <w:r>
        <w:rPr>
          <w:rFonts w:ascii="Arial" w:hAnsi="Arial"/>
          <w:kern w:val="0"/>
        </w:rPr>
        <w:fldChar w:fldCharType="begin"/>
      </w:r>
      <w:r>
        <w:rPr>
          <w:rFonts w:ascii="Arial" w:hAnsi="Arial"/>
          <w:kern w:val="0"/>
        </w:rPr>
        <w:instrText xml:space="preserve"> HYPERLINK \l _Toc28695 </w:instrText>
      </w:r>
      <w:r>
        <w:rPr>
          <w:rFonts w:ascii="Arial" w:hAnsi="Arial"/>
          <w:kern w:val="0"/>
        </w:rPr>
        <w:fldChar w:fldCharType="separate"/>
      </w:r>
      <w:r>
        <w:rPr>
          <w:rFonts w:hint="default" w:ascii="Times New Roman" w:hAnsi="Times New Roman" w:cs="Times New Roman"/>
          <w:szCs w:val="32"/>
          <w:lang w:val="en-US" w:eastAsia="zh-CN"/>
        </w:rPr>
        <w:t xml:space="preserve">33.2.5 RADIUS </w:t>
      </w:r>
      <w:r>
        <w:rPr>
          <w:rFonts w:hint="eastAsia" w:cs="Times New Roman"/>
          <w:szCs w:val="32"/>
          <w:lang w:val="en-US" w:eastAsia="zh-CN"/>
        </w:rPr>
        <w:t>A</w:t>
      </w:r>
      <w:r>
        <w:rPr>
          <w:rFonts w:hint="default" w:ascii="Times New Roman" w:hAnsi="Times New Roman" w:cs="Times New Roman"/>
          <w:szCs w:val="32"/>
          <w:lang w:val="en-US" w:eastAsia="zh-CN"/>
        </w:rPr>
        <w:t>udit Settings</w:t>
      </w:r>
      <w:r>
        <w:tab/>
      </w:r>
      <w:r>
        <w:fldChar w:fldCharType="begin"/>
      </w:r>
      <w:r>
        <w:instrText xml:space="preserve"> PAGEREF _Toc28695 \h </w:instrText>
      </w:r>
      <w:r>
        <w:fldChar w:fldCharType="separate"/>
      </w:r>
      <w:r>
        <w:t>205</w:t>
      </w:r>
      <w:r>
        <w:fldChar w:fldCharType="end"/>
      </w:r>
      <w:r>
        <w:rPr>
          <w:rFonts w:ascii="Arial" w:hAnsi="Arial"/>
          <w:kern w:val="0"/>
        </w:rPr>
        <w:fldChar w:fldCharType="end"/>
      </w:r>
    </w:p>
    <w:p>
      <w:pPr>
        <w:rPr>
          <w:rFonts w:hint="default" w:ascii="Times New Roman" w:hAnsi="Times New Roman" w:cs="Times New Roman"/>
        </w:rPr>
      </w:pPr>
      <w:r>
        <w:rPr>
          <w:rFonts w:ascii="Arial" w:hAnsi="Arial"/>
          <w:kern w:val="0"/>
        </w:rPr>
        <w:fldChar w:fldCharType="end"/>
      </w:r>
    </w:p>
    <w:p>
      <w:pPr>
        <w:jc w:val="center"/>
        <w:rPr>
          <w:rFonts w:hint="default" w:ascii="Times New Roman" w:hAnsi="Times New Roman" w:cs="Times New Roman"/>
          <w:b/>
          <w:bCs/>
          <w:sz w:val="28"/>
          <w:szCs w:val="28"/>
          <w:lang w:bidi="hi-IN"/>
        </w:rPr>
      </w:pPr>
    </w:p>
    <w:p>
      <w:pPr>
        <w:pStyle w:val="2"/>
        <w:pageBreakBefore/>
        <w:numPr>
          <w:ilvl w:val="0"/>
          <w:numId w:val="1"/>
        </w:numPr>
        <w:ind w:left="360" w:leftChars="0" w:hanging="360" w:firstLineChars="0"/>
        <w:rPr>
          <w:rFonts w:hint="default" w:ascii="Arial" w:hAnsi="Arial" w:cs="Arial"/>
          <w:kern w:val="2"/>
          <w:sz w:val="44"/>
          <w:szCs w:val="44"/>
        </w:rPr>
        <w:sectPr>
          <w:footerReference r:id="rId7" w:type="default"/>
          <w:pgSz w:w="11906" w:h="16838"/>
          <w:pgMar w:top="1440" w:right="1800" w:bottom="1440" w:left="1800" w:header="851" w:footer="992" w:gutter="0"/>
          <w:pgNumType w:fmt="upperRoman" w:start="1"/>
          <w:cols w:space="425" w:num="1"/>
          <w:docGrid w:type="lines" w:linePitch="312" w:charSpace="0"/>
        </w:sectPr>
      </w:pPr>
      <w:bookmarkStart w:id="0" w:name="_Toc7444118"/>
      <w:bookmarkStart w:id="1" w:name="_Toc425751588"/>
      <w:bookmarkStart w:id="2" w:name="_Toc446670231"/>
      <w:bookmarkStart w:id="3" w:name="_Toc7443544"/>
      <w:bookmarkStart w:id="4" w:name="_Toc369100231"/>
      <w:bookmarkStart w:id="5" w:name="_Toc426969933"/>
      <w:bookmarkStart w:id="6" w:name="_Toc7443832"/>
    </w:p>
    <w:p>
      <w:pPr>
        <w:pStyle w:val="2"/>
        <w:pageBreakBefore/>
        <w:numPr>
          <w:ilvl w:val="0"/>
          <w:numId w:val="1"/>
        </w:numPr>
        <w:ind w:left="360" w:leftChars="0" w:hanging="360" w:firstLineChars="0"/>
        <w:rPr>
          <w:rFonts w:hint="default" w:ascii="Arial" w:hAnsi="Arial" w:cs="Arial"/>
          <w:kern w:val="2"/>
          <w:sz w:val="44"/>
          <w:szCs w:val="44"/>
        </w:rPr>
      </w:pPr>
      <w:r>
        <w:rPr>
          <w:rFonts w:hint="default" w:ascii="Arial" w:hAnsi="Arial" w:cs="Arial"/>
          <w:kern w:val="2"/>
          <w:sz w:val="44"/>
          <w:szCs w:val="44"/>
          <w:lang w:val="en-US" w:eastAsia="zh-CN"/>
        </w:rPr>
        <w:t xml:space="preserve"> </w:t>
      </w:r>
      <w:bookmarkStart w:id="7" w:name="_Toc18157"/>
      <w:r>
        <w:rPr>
          <w:rFonts w:hint="default" w:ascii="Arial" w:hAnsi="Arial" w:cs="Arial"/>
          <w:kern w:val="2"/>
          <w:sz w:val="44"/>
          <w:szCs w:val="44"/>
        </w:rPr>
        <w:t>Access OLT</w:t>
      </w:r>
      <w:bookmarkEnd w:id="0"/>
      <w:bookmarkEnd w:id="1"/>
      <w:bookmarkEnd w:id="2"/>
      <w:bookmarkEnd w:id="3"/>
      <w:bookmarkEnd w:id="4"/>
      <w:bookmarkEnd w:id="5"/>
      <w:bookmarkEnd w:id="6"/>
      <w:bookmarkEnd w:id="7"/>
    </w:p>
    <w:p>
      <w:pPr>
        <w:rPr>
          <w:rFonts w:hint="default" w:ascii="Times New Roman" w:hAnsi="Times New Roman" w:cs="Times New Roman"/>
          <w:kern w:val="0"/>
          <w:sz w:val="24"/>
          <w:szCs w:val="24"/>
        </w:rPr>
      </w:pPr>
      <w:bookmarkStart w:id="8" w:name="_Toc143076225"/>
      <w:bookmarkStart w:id="9" w:name="_Toc310322548"/>
      <w:r>
        <w:rPr>
          <w:rFonts w:hint="default" w:ascii="Times New Roman" w:hAnsi="Times New Roman" w:cs="Times New Roman"/>
          <w:kern w:val="0"/>
          <w:sz w:val="24"/>
          <w:szCs w:val="24"/>
        </w:rPr>
        <w:t xml:space="preserve">You can access OLT by CLI (Command Line Interface) via console cable or telnet. This </w:t>
      </w:r>
      <w:r>
        <w:rPr>
          <w:rFonts w:hint="eastAsia" w:ascii="Times New Roman" w:hAnsi="Times New Roman" w:cs="Times New Roman"/>
          <w:kern w:val="0"/>
          <w:sz w:val="24"/>
          <w:szCs w:val="24"/>
          <w:lang w:eastAsia="zh-CN"/>
        </w:rPr>
        <w:t>chapter</w:t>
      </w:r>
      <w:r>
        <w:rPr>
          <w:rFonts w:hint="default" w:ascii="Times New Roman" w:hAnsi="Times New Roman" w:cs="Times New Roman"/>
          <w:kern w:val="0"/>
          <w:sz w:val="24"/>
          <w:szCs w:val="24"/>
        </w:rPr>
        <w:t xml:space="preserve"> introduces how to access OLT CLI via console cable.</w:t>
      </w:r>
      <w:bookmarkEnd w:id="8"/>
      <w:bookmarkEnd w:id="9"/>
    </w:p>
    <w:p>
      <w:pPr>
        <w:pStyle w:val="41"/>
        <w:numPr>
          <w:ilvl w:val="0"/>
          <w:numId w:val="2"/>
        </w:numPr>
        <w:autoSpaceDE w:val="0"/>
        <w:autoSpaceDN w:val="0"/>
        <w:adjustRightInd w:val="0"/>
        <w:ind w:firstLineChars="0"/>
        <w:rPr>
          <w:rFonts w:hint="default" w:ascii="Times New Roman" w:hAnsi="Times New Roman" w:cs="Times New Roman"/>
          <w:kern w:val="0"/>
          <w:sz w:val="24"/>
          <w:szCs w:val="24"/>
        </w:rPr>
      </w:pPr>
      <w:r>
        <w:rPr>
          <w:rFonts w:hint="default" w:ascii="Times New Roman" w:hAnsi="Times New Roman" w:cs="Times New Roman"/>
          <w:kern w:val="0"/>
          <w:sz w:val="24"/>
          <w:szCs w:val="24"/>
        </w:rPr>
        <w:t>Connect PC serial port or USB-to-Serial port to OLT console port by console cable.</w:t>
      </w:r>
    </w:p>
    <w:p>
      <w:pPr>
        <w:pStyle w:val="41"/>
        <w:numPr>
          <w:ilvl w:val="0"/>
          <w:numId w:val="2"/>
        </w:numPr>
        <w:autoSpaceDE w:val="0"/>
        <w:autoSpaceDN w:val="0"/>
        <w:adjustRightInd w:val="0"/>
        <w:ind w:firstLineChars="0"/>
        <w:rPr>
          <w:rFonts w:hint="default" w:ascii="Times New Roman" w:hAnsi="Times New Roman" w:cs="Times New Roman"/>
          <w:kern w:val="0"/>
          <w:sz w:val="24"/>
          <w:szCs w:val="24"/>
        </w:rPr>
      </w:pPr>
      <w:r>
        <w:rPr>
          <w:rFonts w:hint="default" w:ascii="Times New Roman" w:hAnsi="Times New Roman" w:cs="Times New Roman"/>
          <w:kern w:val="0"/>
          <w:sz w:val="24"/>
          <w:szCs w:val="24"/>
        </w:rPr>
        <w:t>Run secureCRT or other simulation tools such as Putty in the PC, and set parameters as follows.</w:t>
      </w:r>
    </w:p>
    <w:p>
      <w:pPr>
        <w:numPr>
          <w:ilvl w:val="0"/>
          <w:numId w:val="3"/>
        </w:numPr>
        <w:rPr>
          <w:rFonts w:hint="default" w:ascii="Times New Roman" w:hAnsi="Times New Roman" w:cs="Times New Roman"/>
          <w:kern w:val="0"/>
          <w:sz w:val="24"/>
          <w:szCs w:val="24"/>
        </w:rPr>
      </w:pPr>
      <w:bookmarkStart w:id="10" w:name="_Toc446670232"/>
      <w:r>
        <w:rPr>
          <w:rFonts w:hint="default" w:ascii="Times New Roman" w:hAnsi="Times New Roman" w:cs="Times New Roman"/>
          <w:kern w:val="0"/>
          <w:sz w:val="24"/>
          <w:szCs w:val="24"/>
        </w:rPr>
        <w:t>Baudrate: 115200</w:t>
      </w:r>
      <w:bookmarkEnd w:id="10"/>
    </w:p>
    <w:p>
      <w:pPr>
        <w:numPr>
          <w:ilvl w:val="0"/>
          <w:numId w:val="3"/>
        </w:numPr>
        <w:rPr>
          <w:rFonts w:hint="default" w:ascii="Times New Roman" w:hAnsi="Times New Roman" w:cs="Times New Roman"/>
          <w:kern w:val="0"/>
          <w:sz w:val="24"/>
          <w:szCs w:val="24"/>
        </w:rPr>
      </w:pPr>
      <w:r>
        <w:rPr>
          <w:rFonts w:hint="default" w:ascii="Times New Roman" w:hAnsi="Times New Roman" w:cs="Times New Roman"/>
          <w:kern w:val="0"/>
          <w:sz w:val="24"/>
          <w:szCs w:val="24"/>
        </w:rPr>
        <w:t>Data bits: 8</w:t>
      </w:r>
    </w:p>
    <w:p>
      <w:pPr>
        <w:pStyle w:val="41"/>
        <w:numPr>
          <w:ilvl w:val="0"/>
          <w:numId w:val="3"/>
        </w:numPr>
        <w:autoSpaceDE w:val="0"/>
        <w:autoSpaceDN w:val="0"/>
        <w:adjustRightInd w:val="0"/>
        <w:ind w:firstLineChars="0"/>
        <w:rPr>
          <w:rFonts w:hint="default" w:ascii="Times New Roman" w:hAnsi="Times New Roman" w:cs="Times New Roman"/>
          <w:kern w:val="0"/>
          <w:sz w:val="24"/>
          <w:szCs w:val="24"/>
        </w:rPr>
      </w:pPr>
      <w:r>
        <w:rPr>
          <w:rFonts w:hint="default" w:ascii="Times New Roman" w:hAnsi="Times New Roman" w:cs="Times New Roman"/>
          <w:kern w:val="0"/>
          <w:sz w:val="24"/>
          <w:szCs w:val="24"/>
        </w:rPr>
        <w:t>Parity: none</w:t>
      </w:r>
    </w:p>
    <w:p>
      <w:pPr>
        <w:pStyle w:val="41"/>
        <w:numPr>
          <w:ilvl w:val="0"/>
          <w:numId w:val="3"/>
        </w:numPr>
        <w:autoSpaceDE w:val="0"/>
        <w:autoSpaceDN w:val="0"/>
        <w:adjustRightInd w:val="0"/>
        <w:ind w:firstLineChars="0"/>
        <w:rPr>
          <w:rFonts w:hint="default" w:ascii="Times New Roman" w:hAnsi="Times New Roman" w:cs="Times New Roman"/>
          <w:kern w:val="0"/>
          <w:sz w:val="24"/>
          <w:szCs w:val="24"/>
        </w:rPr>
      </w:pPr>
      <w:r>
        <w:rPr>
          <w:rFonts w:hint="default" w:ascii="Times New Roman" w:hAnsi="Times New Roman" w:cs="Times New Roman"/>
          <w:kern w:val="0"/>
          <w:sz w:val="24"/>
          <w:szCs w:val="24"/>
        </w:rPr>
        <w:t>Stop bits: 1</w:t>
      </w:r>
    </w:p>
    <w:p>
      <w:pPr>
        <w:pStyle w:val="41"/>
        <w:numPr>
          <w:ilvl w:val="0"/>
          <w:numId w:val="3"/>
        </w:numPr>
        <w:autoSpaceDE w:val="0"/>
        <w:autoSpaceDN w:val="0"/>
        <w:adjustRightInd w:val="0"/>
        <w:ind w:firstLineChars="0"/>
        <w:rPr>
          <w:rFonts w:hint="default" w:ascii="Times New Roman" w:hAnsi="Times New Roman" w:cs="Times New Roman"/>
          <w:kern w:val="0"/>
          <w:sz w:val="24"/>
          <w:szCs w:val="24"/>
        </w:rPr>
      </w:pPr>
      <w:r>
        <w:rPr>
          <w:rFonts w:hint="default" w:ascii="Times New Roman" w:hAnsi="Times New Roman" w:cs="Times New Roman"/>
          <w:kern w:val="0"/>
          <w:sz w:val="24"/>
          <w:szCs w:val="24"/>
        </w:rPr>
        <w:t>Follow control: none</w:t>
      </w:r>
    </w:p>
    <w:p>
      <w:pPr>
        <w:autoSpaceDE w:val="0"/>
        <w:autoSpaceDN w:val="0"/>
        <w:adjustRightIn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pict>
          <v:shape id="_x0000_i1025" o:spt="75" type="#_x0000_t75" style="height:311.8pt;width:368.85pt;" filled="f" o:preferrelative="t" stroked="f" coordsize="21600,21600">
            <v:path/>
            <v:fill on="f" focussize="0,0"/>
            <v:stroke on="f"/>
            <v:imagedata r:id="rId10" o:title=""/>
            <o:lock v:ext="edit" aspectratio="t"/>
            <w10:wrap type="none"/>
            <w10:anchorlock/>
          </v:shape>
        </w:pict>
      </w:r>
    </w:p>
    <w:p>
      <w:pPr>
        <w:jc w:val="center"/>
        <w:rPr>
          <w:rFonts w:hint="default" w:ascii="Times New Roman" w:hAnsi="Times New Roman" w:cs="Times New Roman"/>
          <w:kern w:val="0"/>
          <w:sz w:val="24"/>
          <w:szCs w:val="24"/>
        </w:rPr>
      </w:pPr>
      <w:bookmarkStart w:id="11" w:name="_Toc446670233"/>
      <w:r>
        <w:rPr>
          <w:rFonts w:hint="default" w:ascii="Times New Roman" w:hAnsi="Times New Roman" w:cs="Times New Roman"/>
          <w:kern w:val="0"/>
          <w:sz w:val="24"/>
          <w:szCs w:val="24"/>
        </w:rPr>
        <w:t>COM port properties</w:t>
      </w:r>
      <w:bookmarkEnd w:id="11"/>
    </w:p>
    <w:p>
      <w:pPr>
        <w:rPr>
          <w:rFonts w:hint="default" w:ascii="Times New Roman" w:hAnsi="Times New Roman" w:cs="Times New Roman"/>
          <w:kern w:val="0"/>
          <w:sz w:val="24"/>
          <w:szCs w:val="24"/>
        </w:rPr>
      </w:pPr>
      <w:bookmarkStart w:id="12" w:name="_Toc446670234"/>
      <w:r>
        <w:rPr>
          <w:rFonts w:hint="default" w:ascii="Times New Roman" w:hAnsi="Times New Roman" w:cs="Times New Roman"/>
          <w:kern w:val="0"/>
          <w:sz w:val="24"/>
          <w:szCs w:val="24"/>
        </w:rPr>
        <w:t>After truned on the power, there is boot information printing. After startup, press enter and input username and password to login.</w:t>
      </w:r>
      <w:bookmarkEnd w:id="12"/>
    </w:p>
    <w:p>
      <w:pPr>
        <w:rPr>
          <w:rFonts w:hint="default" w:ascii="Times New Roman" w:hAnsi="Times New Roman" w:cs="Times New Roman"/>
          <w:i/>
          <w:kern w:val="0"/>
          <w:sz w:val="24"/>
          <w:szCs w:val="24"/>
        </w:rPr>
      </w:pPr>
      <w:r>
        <w:rPr>
          <w:rFonts w:hint="default" w:ascii="Times New Roman" w:hAnsi="Times New Roman" w:cs="Times New Roman"/>
          <w:sz w:val="24"/>
          <w:szCs w:val="24"/>
        </w:rPr>
        <w:t xml:space="preserve">Notice: </w:t>
      </w:r>
      <w:r>
        <w:rPr>
          <w:rFonts w:hint="default" w:ascii="Times New Roman" w:hAnsi="Times New Roman" w:cs="Times New Roman"/>
          <w:i/>
          <w:kern w:val="0"/>
          <w:sz w:val="24"/>
          <w:szCs w:val="24"/>
        </w:rPr>
        <w:t>The default account is admin/Xpon@Olt9417#. For example,</w:t>
      </w:r>
    </w:p>
    <w:p>
      <w:pPr>
        <w:ind w:left="424" w:leftChars="202"/>
        <w:rPr>
          <w:rFonts w:hint="default" w:ascii="Times New Roman" w:hAnsi="Times New Roman" w:cs="Times New Roman"/>
          <w:i/>
          <w:kern w:val="0"/>
          <w:sz w:val="24"/>
          <w:szCs w:val="24"/>
        </w:rPr>
      </w:pPr>
      <w:r>
        <w:rPr>
          <w:rFonts w:hint="default" w:ascii="Times New Roman" w:hAnsi="Times New Roman" w:cs="Times New Roman"/>
          <w:i/>
          <w:kern w:val="0"/>
          <w:sz w:val="24"/>
          <w:szCs w:val="24"/>
        </w:rPr>
        <w:t xml:space="preserve">Login: </w:t>
      </w:r>
      <w:r>
        <w:rPr>
          <w:rFonts w:hint="default" w:ascii="Times New Roman" w:hAnsi="Times New Roman" w:cs="Times New Roman"/>
          <w:b/>
          <w:sz w:val="24"/>
          <w:szCs w:val="24"/>
          <w:lang w:val="en-US" w:eastAsia="zh-CN"/>
        </w:rPr>
        <w:t>admin</w:t>
      </w:r>
    </w:p>
    <w:p>
      <w:pPr>
        <w:ind w:left="424" w:leftChars="202"/>
        <w:rPr>
          <w:rFonts w:hint="default" w:ascii="Times New Roman" w:hAnsi="Times New Roman" w:cs="Times New Roman"/>
          <w:i/>
          <w:kern w:val="0"/>
          <w:sz w:val="24"/>
          <w:szCs w:val="24"/>
        </w:rPr>
      </w:pPr>
      <w:r>
        <w:rPr>
          <w:rFonts w:hint="default" w:ascii="Times New Roman" w:hAnsi="Times New Roman" w:cs="Times New Roman"/>
          <w:i/>
          <w:kern w:val="0"/>
          <w:sz w:val="24"/>
          <w:szCs w:val="24"/>
        </w:rPr>
        <w:t xml:space="preserve">Password: </w:t>
      </w:r>
      <w:r>
        <w:rPr>
          <w:rFonts w:hint="default" w:ascii="Times New Roman" w:hAnsi="Times New Roman" w:cs="Times New Roman"/>
          <w:b/>
          <w:sz w:val="24"/>
          <w:szCs w:val="24"/>
          <w:lang w:val="en-US" w:eastAsia="zh-CN"/>
        </w:rPr>
        <w:t>Xpon@Olt9417#</w:t>
      </w:r>
    </w:p>
    <w:p>
      <w:pPr>
        <w:ind w:left="424" w:leftChars="202"/>
        <w:rPr>
          <w:rFonts w:hint="default" w:ascii="Times New Roman" w:hAnsi="Times New Roman" w:cs="Times New Roman"/>
          <w:i/>
          <w:kern w:val="0"/>
          <w:sz w:val="24"/>
          <w:szCs w:val="24"/>
        </w:rPr>
      </w:pPr>
      <w:r>
        <w:rPr>
          <w:rFonts w:hint="default" w:ascii="Times New Roman" w:hAnsi="Times New Roman" w:cs="Times New Roman"/>
          <w:i/>
          <w:kern w:val="0"/>
          <w:sz w:val="24"/>
          <w:szCs w:val="24"/>
        </w:rPr>
        <w:t xml:space="preserve">gpon-olt&gt; </w:t>
      </w:r>
      <w:r>
        <w:rPr>
          <w:rFonts w:hint="default" w:ascii="Times New Roman" w:hAnsi="Times New Roman" w:cs="Times New Roman"/>
          <w:b/>
          <w:sz w:val="24"/>
          <w:szCs w:val="24"/>
          <w:lang w:val="en-US" w:eastAsia="zh-CN"/>
        </w:rPr>
        <w:t xml:space="preserve">enable </w:t>
      </w:r>
    </w:p>
    <w:p>
      <w:pPr>
        <w:ind w:left="424" w:leftChars="202"/>
        <w:rPr>
          <w:rFonts w:hint="default" w:ascii="Times New Roman" w:hAnsi="Times New Roman" w:cs="Times New Roman"/>
          <w:i/>
          <w:kern w:val="0"/>
          <w:sz w:val="24"/>
          <w:szCs w:val="24"/>
        </w:rPr>
      </w:pPr>
      <w:r>
        <w:rPr>
          <w:rFonts w:hint="default" w:ascii="Times New Roman" w:hAnsi="Times New Roman" w:cs="Times New Roman"/>
          <w:i/>
          <w:kern w:val="0"/>
          <w:sz w:val="24"/>
          <w:szCs w:val="24"/>
        </w:rPr>
        <w:t xml:space="preserve">Password: </w:t>
      </w:r>
      <w:r>
        <w:rPr>
          <w:rFonts w:hint="default" w:ascii="Times New Roman" w:hAnsi="Times New Roman" w:cs="Times New Roman"/>
          <w:b/>
          <w:sz w:val="24"/>
          <w:szCs w:val="24"/>
        </w:rPr>
        <w:t>Xpon@Olt9417</w:t>
      </w:r>
    </w:p>
    <w:p>
      <w:pPr>
        <w:ind w:left="424" w:leftChars="202"/>
        <w:rPr>
          <w:rFonts w:hint="default" w:ascii="Times New Roman" w:hAnsi="Times New Roman" w:cs="Times New Roman"/>
          <w:i/>
          <w:kern w:val="0"/>
          <w:sz w:val="28"/>
          <w:szCs w:val="28"/>
        </w:rPr>
      </w:pPr>
      <w:r>
        <w:rPr>
          <w:rFonts w:hint="default" w:ascii="Times New Roman" w:hAnsi="Times New Roman" w:cs="Times New Roman"/>
          <w:i/>
          <w:kern w:val="0"/>
          <w:sz w:val="24"/>
          <w:szCs w:val="24"/>
        </w:rPr>
        <w:t>gpon-olt#</w:t>
      </w:r>
    </w:p>
    <w:p>
      <w:pPr>
        <w:rPr>
          <w:rFonts w:hint="default" w:ascii="Times New Roman" w:hAnsi="Times New Roman" w:cs="Times New Roman"/>
          <w:kern w:val="0"/>
          <w:sz w:val="24"/>
          <w:szCs w:val="24"/>
        </w:rPr>
      </w:pPr>
      <w:bookmarkStart w:id="13" w:name="_Toc446670235"/>
      <w:r>
        <w:rPr>
          <w:rFonts w:hint="default" w:ascii="Times New Roman" w:hAnsi="Times New Roman" w:cs="Times New Roman"/>
          <w:kern w:val="0"/>
          <w:sz w:val="24"/>
          <w:szCs w:val="24"/>
        </w:rPr>
        <w:t>Input commands to configure or check device’s status. Input “?” any time you need help.</w:t>
      </w:r>
      <w:bookmarkEnd w:id="13"/>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This document will introduce each command begin at next chapter.</w:t>
      </w:r>
    </w:p>
    <w:p>
      <w:pPr>
        <w:pStyle w:val="2"/>
        <w:pageBreakBefore/>
        <w:numPr>
          <w:ilvl w:val="0"/>
          <w:numId w:val="1"/>
        </w:numPr>
        <w:ind w:left="360" w:leftChars="0" w:hanging="360" w:firstLineChars="0"/>
        <w:rPr>
          <w:rFonts w:hint="default" w:ascii="Arial" w:hAnsi="Arial" w:cs="Arial"/>
          <w:kern w:val="2"/>
          <w:sz w:val="44"/>
          <w:szCs w:val="44"/>
        </w:rPr>
      </w:pPr>
      <w:bookmarkStart w:id="14" w:name="_Toc369100232"/>
      <w:bookmarkStart w:id="15" w:name="_Toc7444119"/>
      <w:bookmarkStart w:id="16" w:name="_Toc426969934"/>
      <w:bookmarkStart w:id="17" w:name="_Toc446670236"/>
      <w:bookmarkStart w:id="18" w:name="_Toc7443833"/>
      <w:bookmarkStart w:id="19" w:name="_Toc7443545"/>
      <w:bookmarkStart w:id="20" w:name="_Toc425751589"/>
      <w:bookmarkStart w:id="21" w:name="_Toc310322549"/>
      <w:r>
        <w:rPr>
          <w:rFonts w:hint="default" w:ascii="Arial" w:hAnsi="Arial" w:cs="Arial"/>
          <w:kern w:val="2"/>
          <w:sz w:val="44"/>
          <w:szCs w:val="44"/>
          <w:lang w:val="en-US" w:eastAsia="zh-CN"/>
        </w:rPr>
        <w:t xml:space="preserve"> </w:t>
      </w:r>
      <w:bookmarkStart w:id="22" w:name="_Toc16511"/>
      <w:r>
        <w:rPr>
          <w:rFonts w:hint="default" w:ascii="Arial" w:hAnsi="Arial" w:cs="Arial"/>
          <w:kern w:val="2"/>
          <w:sz w:val="44"/>
          <w:szCs w:val="44"/>
        </w:rPr>
        <w:t>Command Line Interface</w:t>
      </w:r>
      <w:bookmarkEnd w:id="14"/>
      <w:bookmarkEnd w:id="15"/>
      <w:bookmarkEnd w:id="16"/>
      <w:bookmarkEnd w:id="17"/>
      <w:bookmarkEnd w:id="18"/>
      <w:bookmarkEnd w:id="19"/>
      <w:bookmarkEnd w:id="20"/>
      <w:bookmarkEnd w:id="21"/>
      <w:bookmarkEnd w:id="22"/>
    </w:p>
    <w:p>
      <w:pPr>
        <w:pStyle w:val="3"/>
        <w:numPr>
          <w:ilvl w:val="1"/>
          <w:numId w:val="1"/>
        </w:numPr>
        <w:ind w:left="720" w:leftChars="0" w:hanging="720" w:firstLineChars="0"/>
        <w:rPr>
          <w:rFonts w:hint="default" w:ascii="Times New Roman" w:hAnsi="Times New Roman" w:cs="Times New Roman"/>
          <w:sz w:val="36"/>
          <w:szCs w:val="36"/>
        </w:rPr>
      </w:pPr>
      <w:bookmarkStart w:id="23" w:name="_Toc7443834"/>
      <w:bookmarkStart w:id="24" w:name="_Toc446670237"/>
      <w:bookmarkStart w:id="25" w:name="_Toc7444120"/>
      <w:bookmarkStart w:id="26" w:name="_Toc7443546"/>
      <w:bookmarkStart w:id="27" w:name="_Toc426969935"/>
      <w:bookmarkStart w:id="28" w:name="_Toc369100233"/>
      <w:bookmarkStart w:id="29" w:name="_Toc425751590"/>
      <w:r>
        <w:rPr>
          <w:rFonts w:hint="default" w:ascii="Times New Roman" w:hAnsi="Times New Roman" w:cs="Times New Roman"/>
          <w:sz w:val="36"/>
          <w:szCs w:val="36"/>
          <w:lang w:val="en-US" w:eastAsia="zh-CN"/>
        </w:rPr>
        <w:t xml:space="preserve"> </w:t>
      </w:r>
      <w:bookmarkStart w:id="30" w:name="_Toc4322"/>
      <w:r>
        <w:rPr>
          <w:rFonts w:hint="default" w:ascii="Times New Roman" w:hAnsi="Times New Roman" w:cs="Times New Roman"/>
          <w:sz w:val="36"/>
          <w:szCs w:val="36"/>
        </w:rPr>
        <w:t>Abstract</w:t>
      </w:r>
      <w:bookmarkEnd w:id="23"/>
      <w:bookmarkEnd w:id="24"/>
      <w:bookmarkEnd w:id="25"/>
      <w:bookmarkEnd w:id="26"/>
      <w:bookmarkEnd w:id="27"/>
      <w:bookmarkEnd w:id="28"/>
      <w:bookmarkEnd w:id="29"/>
      <w:bookmarkEnd w:id="30"/>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val="en-US" w:eastAsia="zh-CN"/>
        </w:rPr>
        <w:t>The</w:t>
      </w:r>
      <w:r>
        <w:rPr>
          <w:rFonts w:hint="default" w:ascii="Times New Roman" w:hAnsi="Times New Roman" w:cs="Times New Roman"/>
          <w:kern w:val="0"/>
          <w:sz w:val="24"/>
          <w:szCs w:val="24"/>
        </w:rPr>
        <w:t xml:space="preserve"> OLT provides command line interface for configuration and management. The following is its specialties.</w:t>
      </w:r>
    </w:p>
    <w:p>
      <w:pPr>
        <w:numPr>
          <w:ilvl w:val="0"/>
          <w:numId w:val="4"/>
        </w:numPr>
        <w:tabs>
          <w:tab w:val="left" w:pos="0"/>
          <w:tab w:val="clear" w:pos="420"/>
        </w:tabs>
        <w:autoSpaceDE w:val="0"/>
        <w:autoSpaceDN w:val="0"/>
        <w:adjustRightInd w:val="0"/>
        <w:ind w:left="0" w:firstLine="6"/>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from console port.</w:t>
      </w:r>
    </w:p>
    <w:p>
      <w:pPr>
        <w:numPr>
          <w:ilvl w:val="0"/>
          <w:numId w:val="4"/>
        </w:numPr>
        <w:tabs>
          <w:tab w:val="left" w:pos="0"/>
          <w:tab w:val="clear" w:pos="420"/>
        </w:tabs>
        <w:autoSpaceDE w:val="0"/>
        <w:autoSpaceDN w:val="0"/>
        <w:adjustRightInd w:val="0"/>
        <w:ind w:left="0" w:firstLine="6"/>
        <w:rPr>
          <w:rFonts w:hint="default" w:ascii="Times New Roman" w:hAnsi="Times New Roman" w:cs="Times New Roman"/>
          <w:kern w:val="0"/>
          <w:sz w:val="24"/>
          <w:szCs w:val="24"/>
        </w:rPr>
      </w:pPr>
      <w:r>
        <w:rPr>
          <w:rFonts w:hint="default" w:ascii="Times New Roman" w:hAnsi="Times New Roman" w:cs="Times New Roman"/>
          <w:kern w:val="0"/>
          <w:sz w:val="24"/>
          <w:szCs w:val="24"/>
        </w:rPr>
        <w:t>Input “?” any time you need help.</w:t>
      </w:r>
    </w:p>
    <w:p>
      <w:pPr>
        <w:numPr>
          <w:ilvl w:val="0"/>
          <w:numId w:val="4"/>
        </w:numPr>
        <w:tabs>
          <w:tab w:val="left" w:pos="0"/>
          <w:tab w:val="clear" w:pos="420"/>
        </w:tabs>
        <w:autoSpaceDE w:val="0"/>
        <w:autoSpaceDN w:val="0"/>
        <w:adjustRightInd w:val="0"/>
        <w:ind w:left="0" w:firstLine="6"/>
        <w:rPr>
          <w:rFonts w:hint="default" w:ascii="Times New Roman" w:hAnsi="Times New Roman" w:cs="Times New Roman"/>
          <w:kern w:val="0"/>
          <w:sz w:val="24"/>
          <w:szCs w:val="24"/>
        </w:rPr>
      </w:pPr>
      <w:r>
        <w:rPr>
          <w:rFonts w:hint="default" w:ascii="Times New Roman" w:hAnsi="Times New Roman" w:cs="Times New Roman"/>
          <w:kern w:val="0"/>
          <w:sz w:val="24"/>
          <w:szCs w:val="24"/>
        </w:rPr>
        <w:t>Provide network test command, such as ping, for diagnosing connection.</w:t>
      </w:r>
    </w:p>
    <w:p>
      <w:pPr>
        <w:numPr>
          <w:ilvl w:val="0"/>
          <w:numId w:val="4"/>
        </w:numPr>
        <w:tabs>
          <w:tab w:val="left" w:pos="0"/>
          <w:tab w:val="clear" w:pos="420"/>
        </w:tabs>
        <w:autoSpaceDE w:val="0"/>
        <w:autoSpaceDN w:val="0"/>
        <w:adjustRightInd w:val="0"/>
        <w:ind w:left="0" w:firstLine="6"/>
        <w:rPr>
          <w:rFonts w:hint="default" w:ascii="Times New Roman" w:hAnsi="Times New Roman" w:cs="Times New Roman"/>
          <w:kern w:val="0"/>
          <w:sz w:val="24"/>
          <w:szCs w:val="24"/>
        </w:rPr>
      </w:pPr>
      <w:r>
        <w:rPr>
          <w:rFonts w:hint="default" w:ascii="Times New Roman" w:hAnsi="Times New Roman" w:cs="Times New Roman"/>
          <w:kern w:val="0"/>
          <w:sz w:val="24"/>
          <w:szCs w:val="24"/>
        </w:rPr>
        <w:t>Provide FTP service for uploading and downloading files.</w:t>
      </w:r>
    </w:p>
    <w:p>
      <w:pPr>
        <w:numPr>
          <w:ilvl w:val="0"/>
          <w:numId w:val="4"/>
        </w:numPr>
        <w:tabs>
          <w:tab w:val="left" w:pos="0"/>
          <w:tab w:val="clear" w:pos="420"/>
        </w:tabs>
        <w:autoSpaceDE w:val="0"/>
        <w:autoSpaceDN w:val="0"/>
        <w:adjustRightInd w:val="0"/>
        <w:ind w:left="0" w:firstLine="6"/>
        <w:rPr>
          <w:rFonts w:hint="default" w:ascii="Times New Roman" w:hAnsi="Times New Roman" w:cs="Times New Roman"/>
          <w:kern w:val="0"/>
          <w:sz w:val="24"/>
          <w:szCs w:val="24"/>
        </w:rPr>
      </w:pPr>
      <w:r>
        <w:rPr>
          <w:rFonts w:hint="default" w:ascii="Times New Roman" w:hAnsi="Times New Roman" w:cs="Times New Roman"/>
          <w:kern w:val="0"/>
          <w:sz w:val="24"/>
          <w:szCs w:val="24"/>
        </w:rPr>
        <w:t>Provide Doskey analogous function, you can execute a history command.</w:t>
      </w:r>
    </w:p>
    <w:p>
      <w:pPr>
        <w:numPr>
          <w:ilvl w:val="0"/>
          <w:numId w:val="4"/>
        </w:numPr>
        <w:tabs>
          <w:tab w:val="left" w:pos="426"/>
          <w:tab w:val="clear" w:pos="420"/>
        </w:tabs>
        <w:autoSpaceDE w:val="0"/>
        <w:autoSpaceDN w:val="0"/>
        <w:adjustRightInd w:val="0"/>
        <w:ind w:left="566" w:hanging="484" w:hangingChars="202"/>
        <w:rPr>
          <w:rFonts w:hint="default" w:ascii="Times New Roman" w:hAnsi="Times New Roman" w:cs="Times New Roman"/>
          <w:kern w:val="0"/>
          <w:sz w:val="24"/>
          <w:szCs w:val="24"/>
        </w:rPr>
      </w:pPr>
      <w:r>
        <w:rPr>
          <w:rFonts w:hint="default" w:ascii="Times New Roman" w:hAnsi="Times New Roman" w:cs="Times New Roman"/>
          <w:kern w:val="0"/>
          <w:sz w:val="24"/>
          <w:szCs w:val="24"/>
        </w:rPr>
        <w:t>Support ambiguous keywords searching, you just need to input unconflict keywords and press “tab” or “?”.</w:t>
      </w:r>
    </w:p>
    <w:p>
      <w:pPr>
        <w:pStyle w:val="3"/>
        <w:numPr>
          <w:ilvl w:val="1"/>
          <w:numId w:val="1"/>
        </w:numPr>
        <w:ind w:left="720" w:leftChars="0" w:hanging="720" w:firstLineChars="0"/>
        <w:rPr>
          <w:rFonts w:hint="default" w:ascii="Times New Roman" w:hAnsi="Times New Roman" w:cs="Times New Roman"/>
          <w:sz w:val="36"/>
          <w:szCs w:val="36"/>
        </w:rPr>
      </w:pPr>
      <w:bookmarkStart w:id="31" w:name="_Toc7443547"/>
      <w:bookmarkStart w:id="32" w:name="_Toc369100234"/>
      <w:bookmarkStart w:id="33" w:name="_Toc446670238"/>
      <w:bookmarkStart w:id="34" w:name="_Toc7443835"/>
      <w:bookmarkStart w:id="35" w:name="_Toc426969936"/>
      <w:bookmarkStart w:id="36" w:name="_Toc7444121"/>
      <w:bookmarkStart w:id="37" w:name="_Toc310322551"/>
      <w:bookmarkStart w:id="38" w:name="_Toc425751591"/>
      <w:r>
        <w:rPr>
          <w:rFonts w:hint="default" w:ascii="Times New Roman" w:hAnsi="Times New Roman" w:cs="Times New Roman"/>
          <w:sz w:val="36"/>
          <w:szCs w:val="36"/>
          <w:lang w:val="en-US" w:eastAsia="zh-CN"/>
        </w:rPr>
        <w:t xml:space="preserve"> </w:t>
      </w:r>
      <w:bookmarkStart w:id="39" w:name="_Toc17887"/>
      <w:r>
        <w:rPr>
          <w:rFonts w:hint="default" w:ascii="Times New Roman" w:hAnsi="Times New Roman" w:cs="Times New Roman"/>
          <w:sz w:val="36"/>
          <w:szCs w:val="36"/>
        </w:rPr>
        <w:t>CLI Configuration Mode</w:t>
      </w:r>
      <w:bookmarkEnd w:id="31"/>
      <w:bookmarkEnd w:id="32"/>
      <w:bookmarkEnd w:id="33"/>
      <w:bookmarkEnd w:id="34"/>
      <w:bookmarkEnd w:id="35"/>
      <w:bookmarkEnd w:id="36"/>
      <w:bookmarkEnd w:id="37"/>
      <w:bookmarkEnd w:id="38"/>
      <w:bookmarkEnd w:id="39"/>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GPON OLT provides three configuration modes.</w:t>
      </w:r>
    </w:p>
    <w:p>
      <w:pPr>
        <w:numPr>
          <w:ilvl w:val="0"/>
          <w:numId w:val="5"/>
        </w:num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Privileged mode</w:t>
      </w:r>
    </w:p>
    <w:p>
      <w:pPr>
        <w:numPr>
          <w:ilvl w:val="0"/>
          <w:numId w:val="5"/>
        </w:num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Global configuration mode</w:t>
      </w:r>
    </w:p>
    <w:p>
      <w:pPr>
        <w:numPr>
          <w:ilvl w:val="0"/>
          <w:numId w:val="5"/>
        </w:num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Interface configuration mode</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The following table shows specialties, commands to enter and prompts.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843"/>
        <w:gridCol w:w="2126"/>
        <w:gridCol w:w="1701"/>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6"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sz w:val="24"/>
                <w:szCs w:val="24"/>
              </w:rPr>
            </w:pPr>
            <w:r>
              <w:rPr>
                <w:rFonts w:hint="default" w:ascii="Times New Roman" w:hAnsi="Times New Roman" w:cs="Times New Roman"/>
                <w:b/>
                <w:bCs/>
                <w:kern w:val="0"/>
                <w:sz w:val="24"/>
                <w:szCs w:val="24"/>
              </w:rPr>
              <w:t>CLI mode</w:t>
            </w:r>
          </w:p>
        </w:tc>
        <w:tc>
          <w:tcPr>
            <w:tcW w:w="1843"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sz w:val="24"/>
                <w:szCs w:val="24"/>
              </w:rPr>
            </w:pPr>
            <w:r>
              <w:rPr>
                <w:rFonts w:hint="default" w:ascii="Times New Roman" w:hAnsi="Times New Roman" w:cs="Times New Roman"/>
                <w:b/>
                <w:bCs/>
                <w:kern w:val="0"/>
                <w:sz w:val="24"/>
                <w:szCs w:val="24"/>
              </w:rPr>
              <w:t>Specialty</w:t>
            </w:r>
          </w:p>
        </w:tc>
        <w:tc>
          <w:tcPr>
            <w:tcW w:w="2126"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sz w:val="24"/>
                <w:szCs w:val="24"/>
              </w:rPr>
            </w:pPr>
            <w:r>
              <w:rPr>
                <w:rFonts w:hint="default" w:ascii="Times New Roman" w:hAnsi="Times New Roman" w:cs="Times New Roman"/>
                <w:b/>
                <w:bCs/>
                <w:kern w:val="0"/>
                <w:sz w:val="24"/>
                <w:szCs w:val="24"/>
              </w:rPr>
              <w:t>Prompt</w:t>
            </w:r>
          </w:p>
        </w:tc>
        <w:tc>
          <w:tcPr>
            <w:tcW w:w="1701"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sz w:val="24"/>
                <w:szCs w:val="24"/>
              </w:rPr>
            </w:pPr>
            <w:r>
              <w:rPr>
                <w:rFonts w:hint="default" w:ascii="Times New Roman" w:hAnsi="Times New Roman" w:cs="Times New Roman"/>
                <w:b/>
                <w:bCs/>
                <w:kern w:val="0"/>
                <w:sz w:val="24"/>
                <w:szCs w:val="24"/>
              </w:rPr>
              <w:t>Command to enter</w:t>
            </w:r>
          </w:p>
        </w:tc>
        <w:tc>
          <w:tcPr>
            <w:tcW w:w="141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sz w:val="24"/>
                <w:szCs w:val="24"/>
              </w:rPr>
            </w:pPr>
            <w:r>
              <w:rPr>
                <w:rFonts w:hint="default" w:ascii="Times New Roman" w:hAnsi="Times New Roman" w:cs="Times New Roman"/>
                <w:b/>
                <w:bCs/>
                <w:kern w:val="0"/>
                <w:sz w:val="24"/>
                <w:szCs w:val="24"/>
              </w:rPr>
              <w:t>Command to exit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52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Privileged mode</w:t>
            </w:r>
          </w:p>
        </w:tc>
        <w:tc>
          <w:tcPr>
            <w:tcW w:w="1843"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Show configurations and execute system commands</w:t>
            </w:r>
          </w:p>
        </w:tc>
        <w:tc>
          <w:tcPr>
            <w:tcW w:w="212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gpon-olt#</w:t>
            </w:r>
          </w:p>
        </w:tc>
        <w:tc>
          <w:tcPr>
            <w:tcW w:w="1701"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w:t>
            </w:r>
          </w:p>
        </w:tc>
        <w:tc>
          <w:tcPr>
            <w:tcW w:w="141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kern w:val="0"/>
                <w:sz w:val="28"/>
                <w:szCs w:val="28"/>
              </w:rPr>
            </w:pPr>
            <w:r>
              <w:rPr>
                <w:rFonts w:hint="default" w:ascii="Times New Roman" w:hAnsi="Times New Roman" w:cs="Times New Roman"/>
                <w:b/>
                <w:kern w:val="0"/>
                <w:sz w:val="24"/>
                <w:szCs w:val="24"/>
              </w:rPr>
              <w:t>exit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52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rPr>
            </w:pPr>
            <w:r>
              <w:rPr>
                <w:rFonts w:hint="default" w:ascii="Times New Roman" w:hAnsi="Times New Roman" w:cs="Times New Roman"/>
                <w:kern w:val="0"/>
                <w:sz w:val="24"/>
                <w:szCs w:val="24"/>
              </w:rPr>
              <w:t>Global configuration mode</w:t>
            </w:r>
          </w:p>
        </w:tc>
        <w:tc>
          <w:tcPr>
            <w:tcW w:w="1843" w:type="dxa"/>
            <w:vAlign w:val="center"/>
          </w:tcPr>
          <w:p>
            <w:pPr>
              <w:keepNext w:val="0"/>
              <w:keepLines w:val="0"/>
              <w:suppressLineNumbers w:val="0"/>
              <w:autoSpaceDE w:val="0"/>
              <w:autoSpaceDN w:val="0"/>
              <w:adjustRightInd w:val="0"/>
              <w:spacing w:before="0" w:beforeAutospacing="0" w:after="0" w:afterAutospacing="0"/>
              <w:ind w:left="1" w:right="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system parameters</w:t>
            </w:r>
          </w:p>
        </w:tc>
        <w:tc>
          <w:tcPr>
            <w:tcW w:w="212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gpon-olt (config)#</w:t>
            </w:r>
          </w:p>
        </w:tc>
        <w:tc>
          <w:tcPr>
            <w:tcW w:w="1701"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kern w:val="0"/>
                <w:sz w:val="28"/>
                <w:szCs w:val="28"/>
              </w:rPr>
            </w:pPr>
            <w:r>
              <w:rPr>
                <w:rFonts w:hint="default" w:ascii="Times New Roman" w:hAnsi="Times New Roman" w:cs="Times New Roman"/>
                <w:b/>
                <w:kern w:val="0"/>
                <w:sz w:val="24"/>
                <w:szCs w:val="24"/>
              </w:rPr>
              <w:t>configure terminal</w:t>
            </w:r>
          </w:p>
        </w:tc>
        <w:tc>
          <w:tcPr>
            <w:tcW w:w="141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kern w:val="0"/>
                <w:sz w:val="28"/>
                <w:szCs w:val="28"/>
              </w:rPr>
            </w:pPr>
            <w:r>
              <w:rPr>
                <w:rFonts w:hint="default" w:ascii="Times New Roman" w:hAnsi="Times New Roman" w:cs="Times New Roman"/>
                <w:b/>
                <w:kern w:val="0"/>
                <w:sz w:val="24"/>
                <w:szCs w:val="24"/>
              </w:rPr>
              <w:t>exit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1526"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Interface configuration mode</w:t>
            </w:r>
          </w:p>
        </w:tc>
        <w:tc>
          <w:tcPr>
            <w:tcW w:w="1843"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interface parameters</w:t>
            </w:r>
          </w:p>
        </w:tc>
        <w:tc>
          <w:tcPr>
            <w:tcW w:w="212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gpon-olt (config-if)#</w:t>
            </w:r>
          </w:p>
        </w:tc>
        <w:tc>
          <w:tcPr>
            <w:tcW w:w="1701"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Cs/>
                <w:i/>
                <w:kern w:val="0"/>
                <w:sz w:val="24"/>
                <w:szCs w:val="24"/>
              </w:rPr>
              <w:t>interface_type slot/port</w:t>
            </w:r>
          </w:p>
        </w:tc>
        <w:tc>
          <w:tcPr>
            <w:tcW w:w="141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kern w:val="0"/>
                <w:sz w:val="28"/>
                <w:szCs w:val="28"/>
              </w:rPr>
            </w:pPr>
            <w:r>
              <w:rPr>
                <w:rFonts w:hint="default" w:ascii="Times New Roman" w:hAnsi="Times New Roman" w:cs="Times New Roman"/>
                <w:b/>
                <w:kern w:val="0"/>
                <w:sz w:val="24"/>
                <w:szCs w:val="24"/>
              </w:rPr>
              <w:t>exit</w:t>
            </w:r>
          </w:p>
        </w:tc>
      </w:tr>
    </w:tbl>
    <w:p>
      <w:pPr>
        <w:pStyle w:val="3"/>
        <w:numPr>
          <w:ilvl w:val="1"/>
          <w:numId w:val="1"/>
        </w:numPr>
        <w:ind w:left="720" w:leftChars="0" w:hanging="720" w:firstLineChars="0"/>
        <w:rPr>
          <w:rFonts w:hint="default" w:ascii="Times New Roman" w:hAnsi="Times New Roman" w:cs="Times New Roman"/>
          <w:sz w:val="36"/>
          <w:szCs w:val="36"/>
        </w:rPr>
      </w:pPr>
      <w:bookmarkStart w:id="40" w:name="_Toc310322552"/>
      <w:bookmarkStart w:id="41" w:name="_Toc7443548"/>
      <w:bookmarkStart w:id="42" w:name="_Toc7443836"/>
      <w:bookmarkStart w:id="43" w:name="_Toc369100235"/>
      <w:bookmarkStart w:id="44" w:name="_Toc7444122"/>
      <w:bookmarkStart w:id="45" w:name="_Toc425751592"/>
      <w:bookmarkStart w:id="46" w:name="_Toc426969937"/>
      <w:bookmarkStart w:id="47" w:name="_Toc446670239"/>
      <w:r>
        <w:rPr>
          <w:rFonts w:hint="default" w:ascii="Times New Roman" w:hAnsi="Times New Roman" w:cs="Times New Roman"/>
          <w:sz w:val="36"/>
          <w:szCs w:val="36"/>
          <w:lang w:val="en-US" w:eastAsia="zh-CN"/>
        </w:rPr>
        <w:t xml:space="preserve"> </w:t>
      </w:r>
      <w:bookmarkStart w:id="48" w:name="_Toc23590"/>
      <w:r>
        <w:rPr>
          <w:rFonts w:hint="default" w:ascii="Times New Roman" w:hAnsi="Times New Roman" w:cs="Times New Roman"/>
          <w:sz w:val="36"/>
          <w:szCs w:val="36"/>
        </w:rPr>
        <w:t xml:space="preserve">CLI </w:t>
      </w:r>
      <w:bookmarkEnd w:id="40"/>
      <w:bookmarkEnd w:id="41"/>
      <w:bookmarkEnd w:id="42"/>
      <w:bookmarkEnd w:id="43"/>
      <w:bookmarkEnd w:id="44"/>
      <w:bookmarkEnd w:id="45"/>
      <w:bookmarkEnd w:id="46"/>
      <w:bookmarkEnd w:id="47"/>
      <w:r>
        <w:rPr>
          <w:rFonts w:hint="eastAsia" w:ascii="Times New Roman" w:hAnsi="Times New Roman" w:cs="Times New Roman"/>
          <w:sz w:val="36"/>
          <w:szCs w:val="36"/>
          <w:lang w:val="en-US" w:eastAsia="zh-CN"/>
        </w:rPr>
        <w:t>C</w:t>
      </w:r>
      <w:r>
        <w:rPr>
          <w:rFonts w:hint="default" w:ascii="Times New Roman" w:hAnsi="Times New Roman" w:cs="Times New Roman"/>
          <w:sz w:val="36"/>
          <w:szCs w:val="36"/>
        </w:rPr>
        <w:t>haracteristic</w:t>
      </w:r>
      <w:bookmarkEnd w:id="48"/>
      <w:r>
        <w:rPr>
          <w:rFonts w:hint="default" w:ascii="Times New Roman" w:hAnsi="Times New Roman" w:cs="Times New Roman"/>
          <w:sz w:val="36"/>
          <w:szCs w:val="36"/>
        </w:rPr>
        <w:t xml:space="preserve"> </w:t>
      </w:r>
      <w:bookmarkStart w:id="49" w:name="_Toc426969938"/>
      <w:bookmarkStart w:id="50" w:name="_Toc7443549"/>
      <w:bookmarkStart w:id="51" w:name="_Toc425751593"/>
      <w:bookmarkStart w:id="52" w:name="_Toc369100236"/>
      <w:bookmarkStart w:id="53" w:name="_Toc446670240"/>
    </w:p>
    <w:p>
      <w:pPr>
        <w:pStyle w:val="4"/>
        <w:numPr>
          <w:ilvl w:val="0"/>
          <w:numId w:val="6"/>
        </w:numPr>
        <w:rPr>
          <w:rFonts w:hint="default" w:ascii="Times New Roman" w:hAnsi="Times New Roman" w:cs="Times New Roman"/>
          <w:sz w:val="32"/>
          <w:szCs w:val="32"/>
        </w:rPr>
      </w:pPr>
      <w:bookmarkStart w:id="54" w:name="_Toc7443837"/>
      <w:bookmarkStart w:id="55" w:name="_Toc7444123"/>
      <w:r>
        <w:rPr>
          <w:rFonts w:hint="default" w:ascii="Times New Roman" w:hAnsi="Times New Roman" w:cs="Times New Roman"/>
          <w:sz w:val="32"/>
          <w:szCs w:val="32"/>
        </w:rPr>
        <w:t xml:space="preserve"> </w:t>
      </w:r>
      <w:bookmarkStart w:id="56" w:name="_Toc17033"/>
      <w:r>
        <w:rPr>
          <w:rFonts w:hint="default" w:ascii="Times New Roman" w:hAnsi="Times New Roman" w:cs="Times New Roman"/>
          <w:sz w:val="32"/>
          <w:szCs w:val="32"/>
        </w:rPr>
        <w:t>Online Help</w:t>
      </w:r>
      <w:bookmarkEnd w:id="49"/>
      <w:bookmarkEnd w:id="50"/>
      <w:bookmarkEnd w:id="51"/>
      <w:bookmarkEnd w:id="52"/>
      <w:bookmarkEnd w:id="53"/>
      <w:bookmarkEnd w:id="54"/>
      <w:bookmarkEnd w:id="55"/>
      <w:bookmarkEnd w:id="56"/>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The OLT CLI</w:t>
      </w:r>
      <w:r>
        <w:rPr>
          <w:rFonts w:hint="default" w:ascii="Times New Roman" w:hAnsi="Times New Roman" w:cs="Times New Roman"/>
          <w:kern w:val="0"/>
          <w:sz w:val="24"/>
          <w:szCs w:val="24"/>
        </w:rPr>
        <w:t xml:space="preserve"> provides the following online help:</w:t>
      </w:r>
    </w:p>
    <w:p>
      <w:pPr>
        <w:numPr>
          <w:ilvl w:val="0"/>
          <w:numId w:val="7"/>
        </w:num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Completely help</w:t>
      </w:r>
    </w:p>
    <w:p>
      <w:pPr>
        <w:numPr>
          <w:ilvl w:val="0"/>
          <w:numId w:val="7"/>
        </w:num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Partly help</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You can get some help information of CLI with the help above.</w:t>
      </w:r>
    </w:p>
    <w:p>
      <w:pPr>
        <w:numPr>
          <w:ilvl w:val="0"/>
          <w:numId w:val="8"/>
        </w:num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Input “?” to get all commands and illustrations at any configuration mode.</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gpon-olt (config)# </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access-list      Add an access list entry.</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w:t>
      </w:r>
      <w:r>
        <w:rPr>
          <w:rFonts w:hint="default" w:ascii="Times New Roman" w:hAnsi="Times New Roman" w:cs="Times New Roman"/>
          <w:kern w:val="0"/>
          <w:sz w:val="24"/>
          <w:szCs w:val="24"/>
          <w:lang w:val="en-US" w:eastAsia="zh-CN"/>
        </w:rPr>
        <w:t>a</w:t>
      </w:r>
      <w:r>
        <w:rPr>
          <w:rFonts w:hint="default" w:ascii="Times New Roman" w:hAnsi="Times New Roman" w:cs="Times New Roman"/>
          <w:kern w:val="0"/>
          <w:sz w:val="24"/>
          <w:szCs w:val="24"/>
        </w:rPr>
        <w:t>larm            Specify alarm.</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banner           Set banner string</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channel-group    Etherchannel/port bundling configuration.</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clean            Specify clean operation.</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clear            Specific save syslog to flash.</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copy             Copy configuration</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debug            System debugging functions.</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enable           Modify enable password parameters</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enable-password  Set your enable password.</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end              Exit current mode and down to previous mode</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erase            Erase info from flash.</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event            Specify event.</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exec             exec system cmd</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exit             Exit current mode and down to previous mode</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fan              Specify olt fan management.</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gateway          system manage gateway.</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help             Description of the interactive help system</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hostname         Set system's network name</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igmp             Global IP configuration subcommands</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interface        Select an interface to configure.</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ip               IP information</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ipmc             Global IP configuration subcommands</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isolate          the isolate configuration information.Set switchport characteristics.</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l3               set ecmp dip reg</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line             Configure a terminal line</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list             Print command list</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log              Logging control</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login-password   Reset your login password.</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mac              Configure the MAC address table.</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mc               pim add ipmc group</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monitor          Configure SPAN monitoring.</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no               Negate a command or set its default.</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password         Assign the terminal connection password</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pim              pim add ipmc group</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ping             ping command</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profile          Select profile to configure.</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queue-scheduler  Configure egress queueing policy.</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quit             Exit current mode and down to previous mode</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reboot           Reboot the switch.</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save             Specific save syslog to flash.</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service          Set up miscellaneous service</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set              Specify set command.</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show             Show information</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snmp-server      Snmp server config</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spanning-tree    Config STPD information. </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storm-control    Specify the storm control.</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switch           switch to shell</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syslog           Specific system log save level,which syslog level not less than level will save to flash.</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tftp             Specify tftp download.</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time             Specify system time configuration.</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upgrade          Specify upgrade system.</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upload           Upload file for software or user config.</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user             Manage System's users.</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vlan             Vlan commands.</w:t>
      </w:r>
    </w:p>
    <w:p>
      <w:pPr>
        <w:autoSpaceDE w:val="0"/>
        <w:autoSpaceDN w:val="0"/>
        <w:adjustRightInd w:val="0"/>
        <w:ind w:left="36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write            Write running configuration to memory, network, or terminal</w:t>
      </w:r>
    </w:p>
    <w:p>
      <w:pPr>
        <w:numPr>
          <w:ilvl w:val="0"/>
          <w:numId w:val="8"/>
        </w:num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Input “?” behind a command, it will display all key words and illustrations when this site should be a key word.</w:t>
      </w:r>
    </w:p>
    <w:p>
      <w:pPr>
        <w:autoSpaceDE w:val="0"/>
        <w:autoSpaceDN w:val="0"/>
        <w:adjustRightInd w:val="0"/>
        <w:ind w:left="424" w:leftChars="202"/>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gpon-olt (config)# </w:t>
      </w:r>
      <w:r>
        <w:rPr>
          <w:rFonts w:hint="default" w:ascii="Times New Roman" w:hAnsi="Times New Roman" w:cs="Times New Roman"/>
          <w:b/>
          <w:bCs/>
          <w:kern w:val="0"/>
          <w:sz w:val="24"/>
          <w:szCs w:val="24"/>
        </w:rPr>
        <w:t xml:space="preserve">interface </w:t>
      </w:r>
    </w:p>
    <w:p>
      <w:pPr>
        <w:autoSpaceDE w:val="0"/>
        <w:autoSpaceDN w:val="0"/>
        <w:adjustRightInd w:val="0"/>
        <w:ind w:left="424" w:leftChars="202"/>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aux                 aux interface.</w:t>
      </w:r>
    </w:p>
    <w:p>
      <w:pPr>
        <w:autoSpaceDE w:val="0"/>
        <w:autoSpaceDN w:val="0"/>
        <w:adjustRightInd w:val="0"/>
        <w:ind w:left="424" w:leftChars="202"/>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gpon                Specify gpon interface</w:t>
      </w:r>
    </w:p>
    <w:p>
      <w:pPr>
        <w:autoSpaceDE w:val="0"/>
        <w:autoSpaceDN w:val="0"/>
        <w:adjustRightInd w:val="0"/>
        <w:ind w:left="424" w:leftChars="202"/>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gigabitethernet       GigabitEthernet IEEE 802.3z.</w:t>
      </w:r>
    </w:p>
    <w:p>
      <w:pPr>
        <w:autoSpaceDE w:val="0"/>
        <w:autoSpaceDN w:val="0"/>
        <w:adjustRightInd w:val="0"/>
        <w:ind w:left="424" w:leftChars="202"/>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vlan                 Config vlan information.</w:t>
      </w:r>
    </w:p>
    <w:p>
      <w:pPr>
        <w:autoSpaceDE w:val="0"/>
        <w:autoSpaceDN w:val="0"/>
        <w:adjustRightInd w:val="0"/>
        <w:ind w:left="424" w:leftChars="202"/>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 xml:space="preserve">  range               interface range command.</w:t>
      </w:r>
    </w:p>
    <w:p>
      <w:pPr>
        <w:autoSpaceDE w:val="0"/>
        <w:autoSpaceDN w:val="0"/>
        <w:adjustRightInd w:val="0"/>
        <w:ind w:left="424" w:leftChars="202"/>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 xml:space="preserve">  loopback            config loopback information.</w:t>
      </w:r>
    </w:p>
    <w:p>
      <w:pPr>
        <w:autoSpaceDE w:val="0"/>
        <w:autoSpaceDN w:val="0"/>
        <w:adjustRightInd w:val="0"/>
        <w:ind w:left="424" w:leftChars="202"/>
        <w:rPr>
          <w:rFonts w:hint="default" w:ascii="Times New Roman" w:hAnsi="Times New Roman" w:cs="Times New Roman"/>
          <w:kern w:val="0"/>
          <w:sz w:val="24"/>
          <w:szCs w:val="24"/>
          <w:lang w:val="en-US" w:eastAsia="zh-CN"/>
        </w:rPr>
      </w:pPr>
    </w:p>
    <w:p>
      <w:pPr>
        <w:numPr>
          <w:ilvl w:val="0"/>
          <w:numId w:val="8"/>
        </w:num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Input “?” behind a command, it will display description of parameters when this site should be a parameter.</w:t>
      </w:r>
    </w:p>
    <w:p>
      <w:pPr>
        <w:autoSpaceDE w:val="0"/>
        <w:autoSpaceDN w:val="0"/>
        <w:adjustRightInd w:val="0"/>
        <w:ind w:left="424" w:leftChars="202"/>
        <w:rPr>
          <w:rFonts w:hint="default" w:ascii="Times New Roman" w:hAnsi="Times New Roman" w:cs="Times New Roman"/>
          <w:kern w:val="0"/>
          <w:sz w:val="24"/>
          <w:szCs w:val="24"/>
        </w:rPr>
      </w:pPr>
      <w:r>
        <w:rPr>
          <w:rFonts w:hint="default" w:ascii="Times New Roman" w:hAnsi="Times New Roman" w:cs="Times New Roman"/>
          <w:kern w:val="0"/>
          <w:sz w:val="24"/>
          <w:szCs w:val="24"/>
        </w:rPr>
        <w:t>gpon-olt (config)#</w:t>
      </w:r>
      <w:r>
        <w:rPr>
          <w:rFonts w:hint="default" w:ascii="Times New Roman" w:hAnsi="Times New Roman" w:cs="Times New Roman"/>
          <w:b/>
          <w:bCs/>
          <w:kern w:val="0"/>
          <w:sz w:val="24"/>
          <w:szCs w:val="24"/>
        </w:rPr>
        <w:t xml:space="preserve"> access-list </w:t>
      </w:r>
    </w:p>
    <w:p>
      <w:pPr>
        <w:autoSpaceDE w:val="0"/>
        <w:autoSpaceDN w:val="0"/>
        <w:adjustRightInd w:val="0"/>
        <w:ind w:left="424" w:leftChars="202"/>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&lt;0-999&gt;      IP standard access list.</w:t>
      </w:r>
    </w:p>
    <w:p>
      <w:pPr>
        <w:autoSpaceDE w:val="0"/>
        <w:autoSpaceDN w:val="0"/>
        <w:adjustRightInd w:val="0"/>
        <w:ind w:left="424" w:leftChars="202"/>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&lt;1000-1999&gt;  IP extended access list.</w:t>
      </w:r>
    </w:p>
    <w:p>
      <w:pPr>
        <w:autoSpaceDE w:val="0"/>
        <w:autoSpaceDN w:val="0"/>
        <w:adjustRightInd w:val="0"/>
        <w:ind w:left="424" w:leftChars="202"/>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&lt;2000-2999&gt;  L2 packet header access list.</w:t>
      </w:r>
    </w:p>
    <w:p>
      <w:pPr>
        <w:autoSpaceDE w:val="0"/>
        <w:autoSpaceDN w:val="0"/>
        <w:adjustRightInd w:val="0"/>
        <w:ind w:left="424" w:leftChars="202"/>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&lt;3000-3999&gt;  User define field access list.</w:t>
      </w:r>
    </w:p>
    <w:p>
      <w:pPr>
        <w:autoSpaceDE w:val="0"/>
        <w:autoSpaceDN w:val="0"/>
        <w:adjustRightInd w:val="0"/>
        <w:ind w:left="424" w:leftChars="202"/>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&lt;4000-4999&gt;  Vlan translation access list.</w:t>
      </w:r>
    </w:p>
    <w:p>
      <w:pPr>
        <w:autoSpaceDE w:val="0"/>
        <w:autoSpaceDN w:val="0"/>
        <w:adjustRightInd w:val="0"/>
        <w:ind w:left="424" w:leftChars="202"/>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&lt;5000-5999&gt;  Port business access list.</w:t>
      </w:r>
    </w:p>
    <w:p>
      <w:pPr>
        <w:autoSpaceDE w:val="0"/>
        <w:autoSpaceDN w:val="0"/>
        <w:adjustRightInd w:val="0"/>
        <w:ind w:left="424" w:leftChars="202"/>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ipv6         IPv6 access list.</w:t>
      </w:r>
    </w:p>
    <w:p>
      <w:pPr>
        <w:numPr>
          <w:ilvl w:val="0"/>
          <w:numId w:val="8"/>
        </w:num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Input a character string end with “?”, it will display all key words that </w:t>
      </w:r>
      <w:r>
        <w:rPr>
          <w:rFonts w:hint="eastAsia" w:ascii="Times New Roman" w:hAnsi="Times New Roman" w:cs="Times New Roman"/>
          <w:kern w:val="0"/>
          <w:sz w:val="24"/>
          <w:szCs w:val="24"/>
          <w:lang w:val="en-US" w:eastAsia="zh-CN"/>
        </w:rPr>
        <w:t>b</w:t>
      </w:r>
      <w:r>
        <w:rPr>
          <w:rFonts w:hint="default" w:ascii="Times New Roman" w:hAnsi="Times New Roman" w:cs="Times New Roman"/>
          <w:kern w:val="0"/>
          <w:sz w:val="24"/>
          <w:szCs w:val="24"/>
        </w:rPr>
        <w:t xml:space="preserve">egin </w:t>
      </w:r>
      <w:r>
        <w:rPr>
          <w:rFonts w:hint="eastAsia" w:ascii="Times New Roman" w:hAnsi="Times New Roman" w:cs="Times New Roman"/>
          <w:kern w:val="0"/>
          <w:sz w:val="24"/>
          <w:szCs w:val="24"/>
          <w:lang w:val="en-US" w:eastAsia="zh-CN"/>
        </w:rPr>
        <w:t>with</w:t>
      </w:r>
      <w:r>
        <w:rPr>
          <w:rFonts w:hint="default" w:ascii="Times New Roman" w:hAnsi="Times New Roman" w:cs="Times New Roman"/>
          <w:kern w:val="0"/>
          <w:sz w:val="24"/>
          <w:szCs w:val="24"/>
        </w:rPr>
        <w:t xml:space="preserve"> this character string.</w:t>
      </w:r>
    </w:p>
    <w:p>
      <w:pPr>
        <w:autoSpaceDE w:val="0"/>
        <w:autoSpaceDN w:val="0"/>
        <w:adjustRightInd w:val="0"/>
        <w:ind w:left="424" w:leftChars="202"/>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gpon-olt (config)# </w:t>
      </w:r>
      <w:r>
        <w:rPr>
          <w:rFonts w:hint="default" w:ascii="Times New Roman" w:hAnsi="Times New Roman" w:cs="Times New Roman"/>
          <w:b/>
          <w:bCs/>
          <w:kern w:val="0"/>
          <w:sz w:val="24"/>
          <w:szCs w:val="24"/>
        </w:rPr>
        <w:t>e</w:t>
      </w:r>
    </w:p>
    <w:p>
      <w:pPr>
        <w:autoSpaceDE w:val="0"/>
        <w:autoSpaceDN w:val="0"/>
        <w:adjustRightInd w:val="0"/>
        <w:ind w:left="424" w:leftChars="202"/>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enable           Modify enable password parameters</w:t>
      </w:r>
    </w:p>
    <w:p>
      <w:pPr>
        <w:autoSpaceDE w:val="0"/>
        <w:autoSpaceDN w:val="0"/>
        <w:adjustRightInd w:val="0"/>
        <w:ind w:left="424" w:leftChars="202"/>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enable-password   Set your enable password.</w:t>
      </w:r>
    </w:p>
    <w:p>
      <w:pPr>
        <w:autoSpaceDE w:val="0"/>
        <w:autoSpaceDN w:val="0"/>
        <w:adjustRightInd w:val="0"/>
        <w:ind w:left="424" w:leftChars="202"/>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end              End current mode and change to enable mode.</w:t>
      </w:r>
    </w:p>
    <w:p>
      <w:pPr>
        <w:autoSpaceDE w:val="0"/>
        <w:autoSpaceDN w:val="0"/>
        <w:adjustRightInd w:val="0"/>
        <w:ind w:left="424" w:leftChars="202"/>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erase            Erase info from flash.</w:t>
      </w:r>
    </w:p>
    <w:p>
      <w:pPr>
        <w:autoSpaceDE w:val="0"/>
        <w:autoSpaceDN w:val="0"/>
        <w:adjustRightInd w:val="0"/>
        <w:ind w:left="424" w:leftChars="202"/>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event            Specify event</w:t>
      </w:r>
    </w:p>
    <w:p>
      <w:pPr>
        <w:autoSpaceDE w:val="0"/>
        <w:autoSpaceDN w:val="0"/>
        <w:adjustRightInd w:val="0"/>
        <w:ind w:left="424" w:leftChars="202"/>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exec             Exec system cmd</w:t>
      </w:r>
    </w:p>
    <w:p>
      <w:pPr>
        <w:autoSpaceDE w:val="0"/>
        <w:autoSpaceDN w:val="0"/>
        <w:adjustRightInd w:val="0"/>
        <w:ind w:left="424" w:leftChars="202"/>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exit             Exit current mode and down to previous mode </w:t>
      </w:r>
    </w:p>
    <w:p>
      <w:pPr>
        <w:pStyle w:val="41"/>
        <w:numPr>
          <w:ilvl w:val="0"/>
          <w:numId w:val="8"/>
        </w:numPr>
        <w:autoSpaceDE w:val="0"/>
        <w:autoSpaceDN w:val="0"/>
        <w:adjustRightInd w:val="0"/>
        <w:ind w:firstLineChars="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Input a command and a character string end with “?”, it will display all key words </w:t>
      </w:r>
      <w:r>
        <w:rPr>
          <w:rFonts w:hint="eastAsia" w:cs="Times New Roman"/>
          <w:kern w:val="0"/>
          <w:sz w:val="24"/>
          <w:szCs w:val="24"/>
          <w:lang w:val="en-US" w:eastAsia="zh-CN"/>
        </w:rPr>
        <w:t>b</w:t>
      </w:r>
      <w:r>
        <w:rPr>
          <w:rFonts w:hint="default" w:ascii="Times New Roman" w:hAnsi="Times New Roman" w:cs="Times New Roman"/>
          <w:kern w:val="0"/>
          <w:sz w:val="24"/>
          <w:szCs w:val="24"/>
        </w:rPr>
        <w:t xml:space="preserve">egin </w:t>
      </w:r>
      <w:r>
        <w:rPr>
          <w:rFonts w:hint="eastAsia" w:cs="Times New Roman"/>
          <w:kern w:val="0"/>
          <w:sz w:val="24"/>
          <w:szCs w:val="24"/>
          <w:lang w:val="en-US" w:eastAsia="zh-CN"/>
        </w:rPr>
        <w:t>with</w:t>
      </w:r>
      <w:r>
        <w:rPr>
          <w:rFonts w:hint="default" w:ascii="Times New Roman" w:hAnsi="Times New Roman" w:cs="Times New Roman"/>
          <w:kern w:val="0"/>
          <w:sz w:val="24"/>
          <w:szCs w:val="24"/>
        </w:rPr>
        <w:t xml:space="preserve"> this character sring.</w:t>
      </w:r>
    </w:p>
    <w:p>
      <w:pPr>
        <w:autoSpaceDE w:val="0"/>
        <w:autoSpaceDN w:val="0"/>
        <w:adjustRightInd w:val="0"/>
        <w:ind w:left="424" w:leftChars="202"/>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gpon-olt (config)# </w:t>
      </w:r>
      <w:r>
        <w:rPr>
          <w:rFonts w:hint="default" w:ascii="Times New Roman" w:hAnsi="Times New Roman" w:cs="Times New Roman"/>
          <w:b/>
          <w:bCs/>
          <w:kern w:val="0"/>
          <w:sz w:val="24"/>
          <w:szCs w:val="24"/>
        </w:rPr>
        <w:t>show ver</w:t>
      </w:r>
    </w:p>
    <w:p>
      <w:pPr>
        <w:autoSpaceDE w:val="0"/>
        <w:autoSpaceDN w:val="0"/>
        <w:adjustRightInd w:val="0"/>
        <w:ind w:left="424" w:leftChars="202"/>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version  show version command.</w:t>
      </w:r>
    </w:p>
    <w:p>
      <w:pPr>
        <w:pStyle w:val="41"/>
        <w:numPr>
          <w:ilvl w:val="0"/>
          <w:numId w:val="8"/>
        </w:numPr>
        <w:autoSpaceDE w:val="0"/>
        <w:autoSpaceDN w:val="0"/>
        <w:adjustRightInd w:val="0"/>
        <w:ind w:firstLineChars="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Input a character string end with “Tab”, it will display completely key words that </w:t>
      </w:r>
      <w:r>
        <w:rPr>
          <w:rFonts w:hint="eastAsia" w:cs="Times New Roman"/>
          <w:kern w:val="0"/>
          <w:sz w:val="24"/>
          <w:szCs w:val="24"/>
          <w:lang w:val="en-US" w:eastAsia="zh-CN"/>
        </w:rPr>
        <w:t>b</w:t>
      </w:r>
      <w:r>
        <w:rPr>
          <w:rFonts w:hint="default" w:ascii="Times New Roman" w:hAnsi="Times New Roman" w:cs="Times New Roman"/>
          <w:kern w:val="0"/>
          <w:sz w:val="24"/>
          <w:szCs w:val="24"/>
        </w:rPr>
        <w:t xml:space="preserve">egin </w:t>
      </w:r>
      <w:r>
        <w:rPr>
          <w:rFonts w:hint="eastAsia" w:cs="Times New Roman"/>
          <w:kern w:val="0"/>
          <w:sz w:val="24"/>
          <w:szCs w:val="24"/>
          <w:lang w:val="en-US" w:eastAsia="zh-CN"/>
        </w:rPr>
        <w:t>with</w:t>
      </w:r>
      <w:r>
        <w:rPr>
          <w:rFonts w:hint="default" w:ascii="Times New Roman" w:hAnsi="Times New Roman" w:cs="Times New Roman"/>
          <w:kern w:val="0"/>
          <w:sz w:val="24"/>
          <w:szCs w:val="24"/>
        </w:rPr>
        <w:t xml:space="preserve"> this character string when it is unique.</w:t>
      </w:r>
    </w:p>
    <w:p>
      <w:pPr>
        <w:pStyle w:val="4"/>
        <w:numPr>
          <w:ilvl w:val="0"/>
          <w:numId w:val="6"/>
        </w:numPr>
        <w:rPr>
          <w:rFonts w:hint="default" w:ascii="Times New Roman" w:hAnsi="Times New Roman" w:cs="Times New Roman"/>
          <w:sz w:val="32"/>
          <w:szCs w:val="32"/>
        </w:rPr>
      </w:pPr>
      <w:bookmarkStart w:id="57" w:name="_Toc7443838"/>
      <w:bookmarkStart w:id="58" w:name="_Toc7443550"/>
      <w:bookmarkStart w:id="59" w:name="_Toc310322554"/>
      <w:bookmarkStart w:id="60" w:name="_Toc369100237"/>
      <w:bookmarkStart w:id="61" w:name="_Toc425751594"/>
      <w:bookmarkStart w:id="62" w:name="_Toc426969939"/>
      <w:bookmarkStart w:id="63" w:name="_Toc446670241"/>
      <w:bookmarkStart w:id="64" w:name="_Toc7444124"/>
      <w:r>
        <w:rPr>
          <w:rFonts w:hint="default" w:ascii="Times New Roman" w:hAnsi="Times New Roman" w:cs="Times New Roman"/>
          <w:sz w:val="32"/>
          <w:szCs w:val="32"/>
        </w:rPr>
        <w:t xml:space="preserve"> </w:t>
      </w:r>
      <w:bookmarkStart w:id="65" w:name="_Toc30954"/>
      <w:r>
        <w:rPr>
          <w:rFonts w:hint="default" w:ascii="Times New Roman" w:hAnsi="Times New Roman" w:cs="Times New Roman"/>
          <w:sz w:val="32"/>
          <w:szCs w:val="32"/>
        </w:rPr>
        <w:t xml:space="preserve">Display </w:t>
      </w:r>
      <w:bookmarkEnd w:id="57"/>
      <w:bookmarkEnd w:id="58"/>
      <w:bookmarkEnd w:id="59"/>
      <w:bookmarkEnd w:id="60"/>
      <w:bookmarkEnd w:id="61"/>
      <w:bookmarkEnd w:id="62"/>
      <w:bookmarkEnd w:id="63"/>
      <w:bookmarkEnd w:id="64"/>
      <w:r>
        <w:rPr>
          <w:rFonts w:hint="default" w:ascii="Times New Roman" w:hAnsi="Times New Roman" w:cs="Times New Roman"/>
          <w:sz w:val="32"/>
          <w:szCs w:val="32"/>
        </w:rPr>
        <w:t>Characteristic</w:t>
      </w:r>
      <w:bookmarkEnd w:id="65"/>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The OLT CLI</w:t>
      </w:r>
      <w:r>
        <w:rPr>
          <w:rFonts w:hint="default" w:ascii="Times New Roman" w:hAnsi="Times New Roman" w:cs="Times New Roman"/>
          <w:kern w:val="0"/>
          <w:sz w:val="24"/>
          <w:szCs w:val="24"/>
        </w:rPr>
        <w:t xml:space="preserve"> provides the following display </w:t>
      </w:r>
      <w:r>
        <w:rPr>
          <w:rFonts w:hint="eastAsia" w:ascii="Times New Roman" w:hAnsi="Times New Roman" w:cs="Times New Roman"/>
          <w:kern w:val="0"/>
          <w:sz w:val="24"/>
          <w:szCs w:val="24"/>
          <w:lang w:val="en-US" w:eastAsia="zh-CN"/>
        </w:rPr>
        <w:t>c</w:t>
      </w:r>
      <w:r>
        <w:rPr>
          <w:rFonts w:hint="default" w:ascii="Times New Roman" w:hAnsi="Times New Roman" w:cs="Times New Roman"/>
          <w:kern w:val="0"/>
          <w:sz w:val="24"/>
          <w:szCs w:val="24"/>
        </w:rPr>
        <w:t>haracteristic. There is a pause when the information displays a whole screen at a time. Users have two ways to choose.</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5"/>
        <w:gridCol w:w="4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5" w:type="dxa"/>
            <w:shd w:val="clear" w:color="auto" w:fill="BFBFBF"/>
          </w:tcPr>
          <w:p>
            <w:pPr>
              <w:keepNext w:val="0"/>
              <w:keepLines w:val="0"/>
              <w:suppressLineNumbers w:val="0"/>
              <w:autoSpaceDE w:val="0"/>
              <w:autoSpaceDN w:val="0"/>
              <w:adjustRightInd w:val="0"/>
              <w:spacing w:before="0" w:beforeAutospacing="0" w:after="0" w:afterAutospacing="0"/>
              <w:ind w:left="0" w:right="0"/>
              <w:jc w:val="center"/>
              <w:rPr>
                <w:rFonts w:hint="default"/>
                <w:b/>
                <w:kern w:val="0"/>
                <w:sz w:val="28"/>
                <w:szCs w:val="28"/>
              </w:rPr>
            </w:pPr>
            <w:r>
              <w:rPr>
                <w:rFonts w:hint="default" w:ascii="Times New Roman" w:hAnsi="Times New Roman" w:cs="Times New Roman"/>
                <w:b/>
                <w:kern w:val="0"/>
                <w:sz w:val="24"/>
                <w:szCs w:val="24"/>
              </w:rPr>
              <w:t>Operation</w:t>
            </w:r>
          </w:p>
        </w:tc>
        <w:tc>
          <w:tcPr>
            <w:tcW w:w="4247" w:type="dxa"/>
            <w:shd w:val="clear" w:color="auto" w:fill="BFBFBF"/>
          </w:tcPr>
          <w:p>
            <w:pPr>
              <w:keepNext w:val="0"/>
              <w:keepLines w:val="0"/>
              <w:suppressLineNumbers w:val="0"/>
              <w:autoSpaceDE w:val="0"/>
              <w:autoSpaceDN w:val="0"/>
              <w:adjustRightInd w:val="0"/>
              <w:spacing w:before="0" w:beforeAutospacing="0" w:after="0" w:afterAutospacing="0"/>
              <w:ind w:left="0" w:right="0"/>
              <w:jc w:val="center"/>
              <w:rPr>
                <w:rFonts w:hint="default"/>
                <w:b/>
                <w:kern w:val="0"/>
                <w:sz w:val="28"/>
                <w:szCs w:val="28"/>
              </w:rPr>
            </w:pPr>
            <w:r>
              <w:rPr>
                <w:rFonts w:hint="default" w:ascii="Times New Roman" w:hAnsi="Times New Roman" w:cs="Times New Roman"/>
                <w:b/>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5" w:type="dxa"/>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Input &lt;Ctrl+C&gt;</w:t>
            </w:r>
          </w:p>
        </w:tc>
        <w:tc>
          <w:tcPr>
            <w:tcW w:w="4247" w:type="dxa"/>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Stop displaying and executing.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5" w:type="dxa"/>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Input any key</w:t>
            </w:r>
          </w:p>
        </w:tc>
        <w:tc>
          <w:tcPr>
            <w:tcW w:w="4247" w:type="dxa"/>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Continue displaying next screen</w:t>
            </w:r>
          </w:p>
        </w:tc>
      </w:tr>
    </w:tbl>
    <w:p>
      <w:pPr>
        <w:pStyle w:val="4"/>
        <w:numPr>
          <w:ilvl w:val="0"/>
          <w:numId w:val="6"/>
        </w:numPr>
        <w:rPr>
          <w:rFonts w:hint="default" w:ascii="Times New Roman" w:hAnsi="Times New Roman" w:cs="Times New Roman"/>
          <w:sz w:val="32"/>
          <w:szCs w:val="32"/>
        </w:rPr>
      </w:pPr>
      <w:bookmarkStart w:id="66" w:name="_Toc426969940"/>
      <w:bookmarkStart w:id="67" w:name="_Toc446670242"/>
      <w:bookmarkStart w:id="68" w:name="_Toc310322555"/>
      <w:bookmarkStart w:id="69" w:name="_Toc7443839"/>
      <w:bookmarkStart w:id="70" w:name="_Toc7444125"/>
      <w:bookmarkStart w:id="71" w:name="_Toc7443551"/>
      <w:bookmarkStart w:id="72" w:name="_Toc425751595"/>
      <w:bookmarkStart w:id="73" w:name="_Toc369100238"/>
      <w:r>
        <w:rPr>
          <w:rFonts w:hint="default" w:ascii="Times New Roman" w:hAnsi="Times New Roman" w:cs="Times New Roman"/>
          <w:sz w:val="32"/>
          <w:szCs w:val="32"/>
        </w:rPr>
        <w:t xml:space="preserve"> </w:t>
      </w:r>
      <w:bookmarkStart w:id="74" w:name="_Toc10650"/>
      <w:r>
        <w:rPr>
          <w:rFonts w:hint="default" w:ascii="Times New Roman" w:hAnsi="Times New Roman" w:cs="Times New Roman"/>
          <w:sz w:val="32"/>
          <w:szCs w:val="32"/>
        </w:rPr>
        <w:t>History Commands</w:t>
      </w:r>
      <w:bookmarkEnd w:id="66"/>
      <w:bookmarkEnd w:id="67"/>
      <w:bookmarkEnd w:id="68"/>
      <w:bookmarkEnd w:id="69"/>
      <w:bookmarkEnd w:id="70"/>
      <w:bookmarkEnd w:id="71"/>
      <w:bookmarkEnd w:id="72"/>
      <w:bookmarkEnd w:id="73"/>
      <w:bookmarkEnd w:id="74"/>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CLI provides Doskey analogous function. It can save history commands that executed before. Users can use direction key to invoke history command. The device can save at most ten commands.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3119"/>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BFBFBF"/>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kern w:val="0"/>
                <w:sz w:val="28"/>
                <w:szCs w:val="28"/>
              </w:rPr>
            </w:pPr>
            <w:r>
              <w:rPr>
                <w:rFonts w:hint="default" w:ascii="Times New Roman" w:hAnsi="Times New Roman" w:cs="Times New Roman"/>
                <w:b/>
                <w:kern w:val="0"/>
                <w:sz w:val="24"/>
                <w:szCs w:val="24"/>
              </w:rPr>
              <w:t>Operation</w:t>
            </w:r>
          </w:p>
        </w:tc>
        <w:tc>
          <w:tcPr>
            <w:tcW w:w="3119" w:type="dxa"/>
            <w:shd w:val="clear" w:color="auto" w:fill="BFBFBF"/>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kern w:val="0"/>
                <w:sz w:val="28"/>
                <w:szCs w:val="28"/>
              </w:rPr>
            </w:pPr>
            <w:r>
              <w:rPr>
                <w:rFonts w:hint="eastAsia" w:ascii="Times New Roman" w:hAnsi="Times New Roman" w:cs="Times New Roman"/>
                <w:b/>
                <w:kern w:val="0"/>
                <w:sz w:val="24"/>
                <w:szCs w:val="24"/>
                <w:lang w:val="en-US" w:eastAsia="zh-CN"/>
              </w:rPr>
              <w:t>A</w:t>
            </w:r>
            <w:r>
              <w:rPr>
                <w:rFonts w:hint="default" w:ascii="Times New Roman" w:hAnsi="Times New Roman" w:cs="Times New Roman"/>
                <w:b/>
                <w:kern w:val="0"/>
                <w:sz w:val="24"/>
                <w:szCs w:val="24"/>
              </w:rPr>
              <w:t>ction</w:t>
            </w:r>
          </w:p>
        </w:tc>
        <w:tc>
          <w:tcPr>
            <w:tcW w:w="3033" w:type="dxa"/>
            <w:shd w:val="clear" w:color="auto" w:fill="BFBFBF"/>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kern w:val="0"/>
                <w:sz w:val="28"/>
                <w:szCs w:val="28"/>
              </w:rPr>
            </w:pPr>
            <w:r>
              <w:rPr>
                <w:rFonts w:hint="eastAsia" w:ascii="Times New Roman" w:hAnsi="Times New Roman" w:cs="Times New Roman"/>
                <w:b/>
                <w:kern w:val="0"/>
                <w:sz w:val="24"/>
                <w:szCs w:val="24"/>
                <w:lang w:val="en-US" w:eastAsia="zh-CN"/>
              </w:rPr>
              <w:t>R</w:t>
            </w:r>
            <w:r>
              <w:rPr>
                <w:rFonts w:hint="default" w:ascii="Times New Roman" w:hAnsi="Times New Roman" w:cs="Times New Roman"/>
                <w:b/>
                <w:kern w:val="0"/>
                <w:sz w:val="24"/>
                <w:szCs w:val="24"/>
              </w:rPr>
              <w:t>esult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Display history commands</w:t>
            </w:r>
          </w:p>
        </w:tc>
        <w:tc>
          <w:tcPr>
            <w:tcW w:w="3119" w:type="dxa"/>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history</w:t>
            </w:r>
          </w:p>
        </w:tc>
        <w:tc>
          <w:tcPr>
            <w:tcW w:w="3033" w:type="dxa"/>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Display all history commands.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Visit previous command</w:t>
            </w:r>
          </w:p>
        </w:tc>
        <w:tc>
          <w:tcPr>
            <w:tcW w:w="3119" w:type="dxa"/>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Up direction key “↑” or &lt;Ctrl+P&gt;</w:t>
            </w:r>
          </w:p>
        </w:tc>
        <w:tc>
          <w:tcPr>
            <w:tcW w:w="3033" w:type="dxa"/>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Display previous command if there is early history 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Visit next command</w:t>
            </w:r>
          </w:p>
        </w:tc>
        <w:tc>
          <w:tcPr>
            <w:tcW w:w="3119" w:type="dxa"/>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Down direction key “↓” or &lt;Ctrl+N&gt;</w:t>
            </w:r>
          </w:p>
        </w:tc>
        <w:tc>
          <w:tcPr>
            <w:tcW w:w="3033" w:type="dxa"/>
            <w:vAlign w:val="center"/>
          </w:tcPr>
          <w:p>
            <w:pPr>
              <w:keepNext w:val="0"/>
              <w:keepLines w:val="0"/>
              <w:suppressLineNumbers w:val="0"/>
              <w:autoSpaceDE w:val="0"/>
              <w:autoSpaceDN w:val="0"/>
              <w:adjustRightInd w:val="0"/>
              <w:spacing w:before="0" w:beforeAutospacing="0" w:after="0" w:afterAutospacing="0"/>
              <w:ind w:left="45" w:right="0" w:hanging="38" w:hangingChars="16"/>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Display next command if there is later history command.</w:t>
            </w:r>
          </w:p>
        </w:tc>
      </w:tr>
    </w:tbl>
    <w:p>
      <w:pPr>
        <w:pStyle w:val="4"/>
        <w:numPr>
          <w:ilvl w:val="0"/>
          <w:numId w:val="6"/>
        </w:numPr>
        <w:rPr>
          <w:rFonts w:hint="default" w:ascii="Times New Roman" w:hAnsi="Times New Roman" w:cs="Times New Roman"/>
          <w:sz w:val="32"/>
          <w:szCs w:val="32"/>
        </w:rPr>
      </w:pPr>
      <w:bookmarkStart w:id="75" w:name="_Toc7443552"/>
      <w:bookmarkStart w:id="76" w:name="_Toc369100239"/>
      <w:bookmarkStart w:id="77" w:name="_Toc7444126"/>
      <w:bookmarkStart w:id="78" w:name="_Toc426969941"/>
      <w:bookmarkStart w:id="79" w:name="_Toc425751596"/>
      <w:bookmarkStart w:id="80" w:name="_Toc7443840"/>
      <w:bookmarkStart w:id="81" w:name="_Toc310322556"/>
      <w:bookmarkStart w:id="82" w:name="_Toc446670243"/>
      <w:r>
        <w:rPr>
          <w:rFonts w:hint="default" w:ascii="Times New Roman" w:hAnsi="Times New Roman" w:cs="Times New Roman"/>
          <w:sz w:val="32"/>
          <w:szCs w:val="32"/>
        </w:rPr>
        <w:t xml:space="preserve"> </w:t>
      </w:r>
      <w:bookmarkStart w:id="83" w:name="_Toc10942"/>
      <w:r>
        <w:rPr>
          <w:rFonts w:hint="default" w:ascii="Times New Roman" w:hAnsi="Times New Roman" w:cs="Times New Roman"/>
          <w:sz w:val="32"/>
          <w:szCs w:val="32"/>
        </w:rPr>
        <w:t>Error Messages</w:t>
      </w:r>
      <w:bookmarkEnd w:id="75"/>
      <w:bookmarkEnd w:id="76"/>
      <w:bookmarkEnd w:id="77"/>
      <w:bookmarkEnd w:id="78"/>
      <w:bookmarkEnd w:id="79"/>
      <w:bookmarkEnd w:id="80"/>
      <w:bookmarkEnd w:id="81"/>
      <w:bookmarkEnd w:id="82"/>
      <w:bookmarkEnd w:id="83"/>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Every command will be executed if it passes syntax check. Otherwise it will come out error message. The following table shows some frequent errors.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1"/>
        <w:gridCol w:w="4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1" w:type="dxa"/>
            <w:shd w:val="clear" w:color="auto" w:fill="BFBFBF"/>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kern w:val="0"/>
                <w:sz w:val="28"/>
                <w:szCs w:val="28"/>
              </w:rPr>
            </w:pPr>
            <w:r>
              <w:rPr>
                <w:rFonts w:hint="default" w:ascii="Times New Roman" w:hAnsi="Times New Roman" w:cs="Times New Roman"/>
                <w:b/>
                <w:kern w:val="0"/>
                <w:sz w:val="24"/>
                <w:szCs w:val="24"/>
              </w:rPr>
              <w:t>Error messages</w:t>
            </w:r>
          </w:p>
        </w:tc>
        <w:tc>
          <w:tcPr>
            <w:tcW w:w="4247" w:type="dxa"/>
            <w:shd w:val="clear" w:color="auto" w:fill="BFBFBF"/>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b/>
                <w:kern w:val="0"/>
                <w:sz w:val="28"/>
                <w:szCs w:val="28"/>
              </w:rPr>
            </w:pPr>
            <w:r>
              <w:rPr>
                <w:rFonts w:hint="default" w:ascii="Times New Roman" w:hAnsi="Times New Roman" w:cs="Times New Roman"/>
                <w:b/>
                <w:kern w:val="0"/>
                <w:sz w:val="24"/>
                <w:szCs w:val="24"/>
              </w:rPr>
              <w:t>Reasons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81" w:type="dxa"/>
            <w:vMerge w:val="restart"/>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Unknown command</w:t>
            </w:r>
          </w:p>
        </w:tc>
        <w:tc>
          <w:tcPr>
            <w:tcW w:w="4247" w:type="dxa"/>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No this 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81" w:type="dxa"/>
            <w:vMerge w:val="continue"/>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p>
        </w:tc>
        <w:tc>
          <w:tcPr>
            <w:tcW w:w="4247" w:type="dxa"/>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No this key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81" w:type="dxa"/>
            <w:vMerge w:val="continue"/>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p>
        </w:tc>
        <w:tc>
          <w:tcPr>
            <w:tcW w:w="4247" w:type="dxa"/>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Parameter type 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81" w:type="dxa"/>
            <w:vMerge w:val="continue"/>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p>
        </w:tc>
        <w:tc>
          <w:tcPr>
            <w:tcW w:w="4247" w:type="dxa"/>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Parameter out of range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1" w:type="dxa"/>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Command incomplete</w:t>
            </w:r>
          </w:p>
        </w:tc>
        <w:tc>
          <w:tcPr>
            <w:tcW w:w="4247" w:type="dxa"/>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Command is not complete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1" w:type="dxa"/>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Too many parameters</w:t>
            </w:r>
          </w:p>
        </w:tc>
        <w:tc>
          <w:tcPr>
            <w:tcW w:w="4247" w:type="dxa"/>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Too many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1" w:type="dxa"/>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Ambiguous command</w:t>
            </w:r>
          </w:p>
        </w:tc>
        <w:tc>
          <w:tcPr>
            <w:tcW w:w="4247" w:type="dxa"/>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Command is ambiguous</w:t>
            </w:r>
          </w:p>
        </w:tc>
      </w:tr>
    </w:tbl>
    <w:p>
      <w:pPr>
        <w:pStyle w:val="4"/>
        <w:numPr>
          <w:ilvl w:val="0"/>
          <w:numId w:val="6"/>
        </w:numPr>
        <w:rPr>
          <w:rFonts w:hint="default" w:ascii="Times New Roman" w:hAnsi="Times New Roman" w:cs="Times New Roman"/>
          <w:sz w:val="32"/>
          <w:szCs w:val="32"/>
        </w:rPr>
      </w:pPr>
      <w:bookmarkStart w:id="84" w:name="_Toc7443553"/>
      <w:bookmarkStart w:id="85" w:name="_Toc7443841"/>
      <w:bookmarkStart w:id="86" w:name="_Toc446670244"/>
      <w:bookmarkStart w:id="87" w:name="_Toc310322557"/>
      <w:bookmarkStart w:id="88" w:name="_Toc426969942"/>
      <w:bookmarkStart w:id="89" w:name="_Toc369100240"/>
      <w:bookmarkStart w:id="90" w:name="_Toc425751597"/>
      <w:bookmarkStart w:id="91" w:name="_Toc7444127"/>
      <w:r>
        <w:rPr>
          <w:rFonts w:hint="default" w:ascii="Times New Roman" w:hAnsi="Times New Roman" w:cs="Times New Roman"/>
          <w:sz w:val="32"/>
          <w:szCs w:val="32"/>
        </w:rPr>
        <w:t xml:space="preserve"> </w:t>
      </w:r>
      <w:bookmarkStart w:id="92" w:name="_Toc424"/>
      <w:r>
        <w:rPr>
          <w:rFonts w:hint="default" w:ascii="Times New Roman" w:hAnsi="Times New Roman" w:cs="Times New Roman"/>
          <w:sz w:val="32"/>
          <w:szCs w:val="32"/>
        </w:rPr>
        <w:t xml:space="preserve">Edit </w:t>
      </w:r>
      <w:bookmarkEnd w:id="84"/>
      <w:bookmarkEnd w:id="85"/>
      <w:bookmarkEnd w:id="86"/>
      <w:bookmarkEnd w:id="87"/>
      <w:bookmarkEnd w:id="88"/>
      <w:bookmarkEnd w:id="89"/>
      <w:bookmarkEnd w:id="90"/>
      <w:bookmarkEnd w:id="91"/>
      <w:r>
        <w:rPr>
          <w:rFonts w:hint="default" w:ascii="Times New Roman" w:hAnsi="Times New Roman" w:cs="Times New Roman"/>
          <w:sz w:val="32"/>
          <w:szCs w:val="32"/>
        </w:rPr>
        <w:t>Characteristic</w:t>
      </w:r>
      <w:bookmarkEnd w:id="92"/>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CLI provides basic edit function. Every command supports max</w:t>
      </w:r>
      <w:r>
        <w:rPr>
          <w:rFonts w:hint="eastAsia" w:ascii="Times New Roman" w:hAnsi="Times New Roman" w:cs="Times New Roman"/>
          <w:kern w:val="0"/>
          <w:sz w:val="24"/>
          <w:szCs w:val="24"/>
          <w:lang w:val="en-US" w:eastAsia="zh-CN"/>
        </w:rPr>
        <w:t>im</w:t>
      </w:r>
      <w:r>
        <w:rPr>
          <w:rFonts w:hint="default" w:ascii="Times New Roman" w:hAnsi="Times New Roman" w:cs="Times New Roman"/>
          <w:kern w:val="0"/>
          <w:sz w:val="24"/>
          <w:szCs w:val="24"/>
        </w:rPr>
        <w:t>um 256 characters. The following table shows how to edit.</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0"/>
        <w:gridCol w:w="4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630" w:type="dxa"/>
            <w:shd w:val="clear" w:color="auto" w:fill="BFBFBF"/>
          </w:tcPr>
          <w:p>
            <w:pPr>
              <w:keepNext w:val="0"/>
              <w:keepLines w:val="0"/>
              <w:suppressLineNumbers w:val="0"/>
              <w:autoSpaceDE w:val="0"/>
              <w:autoSpaceDN w:val="0"/>
              <w:adjustRightInd w:val="0"/>
              <w:spacing w:before="0" w:beforeAutospacing="0" w:after="0" w:afterAutospacing="0"/>
              <w:ind w:left="0" w:right="0"/>
              <w:jc w:val="center"/>
              <w:rPr>
                <w:rFonts w:hint="default"/>
                <w:b/>
                <w:kern w:val="0"/>
                <w:sz w:val="24"/>
                <w:szCs w:val="24"/>
              </w:rPr>
            </w:pPr>
            <w:r>
              <w:rPr>
                <w:rFonts w:hint="eastAsia" w:ascii="Times New Roman" w:hAnsi="Times New Roman" w:cs="Times New Roman"/>
                <w:b/>
                <w:kern w:val="0"/>
                <w:sz w:val="24"/>
                <w:szCs w:val="24"/>
                <w:lang w:val="en-US" w:eastAsia="zh-CN"/>
              </w:rPr>
              <w:t>O</w:t>
            </w:r>
            <w:r>
              <w:rPr>
                <w:rFonts w:hint="default" w:ascii="Times New Roman" w:hAnsi="Times New Roman" w:cs="Times New Roman"/>
                <w:b/>
                <w:kern w:val="0"/>
                <w:sz w:val="24"/>
                <w:szCs w:val="24"/>
              </w:rPr>
              <w:t>peration</w:t>
            </w:r>
          </w:p>
        </w:tc>
        <w:tc>
          <w:tcPr>
            <w:tcW w:w="4898" w:type="dxa"/>
            <w:shd w:val="clear" w:color="auto" w:fill="BFBFBF"/>
          </w:tcPr>
          <w:p>
            <w:pPr>
              <w:keepNext w:val="0"/>
              <w:keepLines w:val="0"/>
              <w:suppressLineNumbers w:val="0"/>
              <w:autoSpaceDE w:val="0"/>
              <w:autoSpaceDN w:val="0"/>
              <w:adjustRightInd w:val="0"/>
              <w:spacing w:before="0" w:beforeAutospacing="0" w:after="0" w:afterAutospacing="0"/>
              <w:ind w:left="0" w:right="0"/>
              <w:jc w:val="center"/>
              <w:rPr>
                <w:rFonts w:hint="default"/>
                <w:b/>
                <w:kern w:val="0"/>
                <w:sz w:val="24"/>
                <w:szCs w:val="24"/>
              </w:rPr>
            </w:pPr>
            <w:r>
              <w:rPr>
                <w:rFonts w:hint="eastAsia" w:ascii="Times New Roman" w:hAnsi="Times New Roman" w:cs="Times New Roman"/>
                <w:b/>
                <w:kern w:val="0"/>
                <w:sz w:val="24"/>
                <w:szCs w:val="24"/>
                <w:lang w:val="en-US" w:eastAsia="zh-CN"/>
              </w:rPr>
              <w:t>F</w:t>
            </w:r>
            <w:r>
              <w:rPr>
                <w:rFonts w:hint="default" w:ascii="Times New Roman" w:hAnsi="Times New Roman" w:cs="Times New Roman"/>
                <w:b/>
                <w:kern w:val="0"/>
                <w:sz w:val="24"/>
                <w:szCs w:val="24"/>
              </w:rPr>
              <w:t>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0" w:type="dxa"/>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Generally input</w:t>
            </w:r>
          </w:p>
        </w:tc>
        <w:tc>
          <w:tcPr>
            <w:tcW w:w="4898" w:type="dxa"/>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Insert character at cursor position and move cursor to right if edit buffer has enough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0" w:type="dxa"/>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Backspace key</w:t>
            </w:r>
          </w:p>
        </w:tc>
        <w:tc>
          <w:tcPr>
            <w:tcW w:w="4898" w:type="dxa"/>
            <w:vAlign w:val="center"/>
          </w:tcPr>
          <w:p>
            <w:pPr>
              <w:keepNext w:val="0"/>
              <w:keepLines w:val="0"/>
              <w:suppressLineNumbers w:val="0"/>
              <w:autoSpaceDE w:val="0"/>
              <w:autoSpaceDN w:val="0"/>
              <w:adjustRightInd w:val="0"/>
              <w:spacing w:before="0" w:beforeAutospacing="0" w:after="0" w:afterAutospacing="0"/>
              <w:ind w:left="140" w:right="0" w:hanging="120" w:hangingChars="5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Delete the character in front of cursor.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0" w:type="dxa"/>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Left direction key ← or &lt;Ctrl+B&gt;</w:t>
            </w:r>
          </w:p>
        </w:tc>
        <w:tc>
          <w:tcPr>
            <w:tcW w:w="4898" w:type="dxa"/>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Cursor moves one character position towards the left.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0" w:type="dxa"/>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Right direction key → or &lt;Ctrl+F&gt;</w:t>
            </w:r>
          </w:p>
        </w:tc>
        <w:tc>
          <w:tcPr>
            <w:tcW w:w="4898" w:type="dxa"/>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Cursor moves one character position towards the right.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0" w:type="dxa"/>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Up direction key↑or &lt;Ctrl+P&gt;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Down direction key↓or &lt;Ctrl+N&gt;</w:t>
            </w:r>
          </w:p>
        </w:tc>
        <w:tc>
          <w:tcPr>
            <w:tcW w:w="4898" w:type="dxa"/>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Display history 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0" w:type="dxa"/>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Tab key</w:t>
            </w:r>
          </w:p>
        </w:tc>
        <w:tc>
          <w:tcPr>
            <w:tcW w:w="4898" w:type="dxa"/>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Input incomplete key words end with Tab key, CLI will provide partly help.</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If it is unique, the key word which matches what you input will be used and display in another row. </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If it should be parameter, or the key word is mismatched or matched but not unique, CLI will use what you input and display in another row. </w:t>
            </w:r>
          </w:p>
        </w:tc>
      </w:tr>
    </w:tbl>
    <w:p>
      <w:pPr>
        <w:autoSpaceDE w:val="0"/>
        <w:autoSpaceDN w:val="0"/>
        <w:adjustRightInd w:val="0"/>
        <w:rPr>
          <w:rFonts w:hint="default" w:ascii="Times New Roman" w:hAnsi="Times New Roman" w:cs="Times New Roman"/>
          <w:kern w:val="0"/>
          <w:sz w:val="24"/>
          <w:szCs w:val="24"/>
        </w:rPr>
      </w:pPr>
    </w:p>
    <w:p>
      <w:pPr>
        <w:pStyle w:val="3"/>
        <w:numPr>
          <w:ilvl w:val="0"/>
          <w:numId w:val="1"/>
        </w:numPr>
        <w:bidi w:val="0"/>
        <w:rPr>
          <w:rFonts w:hint="default" w:ascii="Arial" w:hAnsi="Arial" w:cs="Arial"/>
          <w:sz w:val="44"/>
          <w:szCs w:val="44"/>
        </w:rPr>
      </w:pPr>
      <w:bookmarkStart w:id="93" w:name="_Toc446670356"/>
      <w:bookmarkStart w:id="94" w:name="_Toc7443958"/>
      <w:bookmarkStart w:id="95" w:name="_Toc369100349"/>
      <w:bookmarkStart w:id="96" w:name="_Toc7443670"/>
      <w:bookmarkStart w:id="97" w:name="_Toc425751688"/>
      <w:bookmarkStart w:id="98" w:name="_Toc426970035"/>
      <w:bookmarkStart w:id="99" w:name="_Toc7444244"/>
      <w:bookmarkStart w:id="100" w:name="_Toc446670245"/>
      <w:bookmarkStart w:id="101" w:name="_Toc310322558"/>
      <w:bookmarkStart w:id="102" w:name="_Toc7443554"/>
      <w:bookmarkStart w:id="103" w:name="_Toc426969943"/>
      <w:bookmarkStart w:id="104" w:name="_Toc425751598"/>
      <w:bookmarkStart w:id="105" w:name="_Toc369100241"/>
      <w:bookmarkStart w:id="106" w:name="_Toc7444128"/>
      <w:bookmarkStart w:id="107" w:name="_Toc7443842"/>
      <w:r>
        <w:rPr>
          <w:rFonts w:hint="default" w:ascii="Arial" w:hAnsi="Arial" w:cs="Arial"/>
          <w:sz w:val="44"/>
          <w:szCs w:val="44"/>
          <w:lang w:val="en-US" w:eastAsia="zh-CN"/>
        </w:rPr>
        <w:t xml:space="preserve"> </w:t>
      </w:r>
      <w:bookmarkStart w:id="108" w:name="_Toc29215"/>
      <w:r>
        <w:rPr>
          <w:rFonts w:hint="default" w:ascii="Arial" w:hAnsi="Arial" w:cs="Arial"/>
          <w:sz w:val="44"/>
          <w:szCs w:val="44"/>
        </w:rPr>
        <w:t>OLT Management Configuration</w:t>
      </w:r>
      <w:bookmarkEnd w:id="93"/>
      <w:bookmarkEnd w:id="94"/>
      <w:bookmarkEnd w:id="95"/>
      <w:bookmarkEnd w:id="96"/>
      <w:bookmarkEnd w:id="97"/>
      <w:bookmarkEnd w:id="98"/>
      <w:bookmarkEnd w:id="99"/>
      <w:bookmarkEnd w:id="108"/>
    </w:p>
    <w:p>
      <w:pPr>
        <w:keepNext/>
        <w:keepLines/>
        <w:numPr>
          <w:ilvl w:val="0"/>
          <w:numId w:val="9"/>
        </w:numPr>
        <w:spacing w:before="260" w:after="260" w:line="416" w:lineRule="auto"/>
        <w:outlineLvl w:val="1"/>
        <w:rPr>
          <w:rFonts w:hint="default" w:ascii="Times New Roman" w:hAnsi="Times New Roman" w:eastAsia="黑体" w:cs="Times New Roman"/>
          <w:bCs/>
          <w:vanish/>
          <w:sz w:val="28"/>
          <w:szCs w:val="28"/>
        </w:rPr>
      </w:pPr>
      <w:bookmarkStart w:id="109" w:name="_Toc9239350"/>
      <w:bookmarkEnd w:id="109"/>
      <w:bookmarkStart w:id="110" w:name="_Toc7443959"/>
      <w:bookmarkEnd w:id="110"/>
      <w:bookmarkStart w:id="111" w:name="_Toc411515427"/>
      <w:bookmarkEnd w:id="111"/>
      <w:bookmarkStart w:id="112" w:name="_Toc484072346"/>
      <w:bookmarkEnd w:id="112"/>
      <w:bookmarkStart w:id="113" w:name="_Toc7965404"/>
      <w:bookmarkEnd w:id="113"/>
      <w:bookmarkStart w:id="114" w:name="_Toc431230772"/>
      <w:bookmarkEnd w:id="114"/>
      <w:bookmarkStart w:id="115" w:name="_Toc7422075"/>
      <w:bookmarkEnd w:id="115"/>
      <w:bookmarkStart w:id="116" w:name="_Toc411515617"/>
      <w:bookmarkEnd w:id="116"/>
      <w:bookmarkStart w:id="117" w:name="_Toc369100055"/>
      <w:bookmarkEnd w:id="117"/>
      <w:bookmarkStart w:id="118" w:name="_Toc7443671"/>
      <w:bookmarkEnd w:id="118"/>
      <w:bookmarkStart w:id="119" w:name="_Toc484077801"/>
      <w:bookmarkEnd w:id="119"/>
      <w:bookmarkStart w:id="120" w:name="_Toc384972581"/>
      <w:bookmarkEnd w:id="120"/>
      <w:bookmarkStart w:id="121" w:name="_Toc420938295"/>
      <w:bookmarkEnd w:id="121"/>
      <w:bookmarkStart w:id="122" w:name="_Toc487207907"/>
      <w:bookmarkEnd w:id="122"/>
      <w:bookmarkStart w:id="123" w:name="_Toc431279614"/>
      <w:bookmarkEnd w:id="123"/>
      <w:bookmarkStart w:id="124" w:name="_Toc432181701"/>
      <w:bookmarkEnd w:id="124"/>
      <w:bookmarkStart w:id="125" w:name="_Toc425491088"/>
      <w:bookmarkEnd w:id="125"/>
      <w:bookmarkStart w:id="126" w:name="_Toc386617205"/>
      <w:bookmarkEnd w:id="126"/>
      <w:bookmarkStart w:id="127" w:name="_Toc411515813"/>
      <w:bookmarkEnd w:id="127"/>
      <w:bookmarkStart w:id="128" w:name="_Toc432181408"/>
      <w:bookmarkEnd w:id="128"/>
      <w:bookmarkStart w:id="129" w:name="_Toc425519555"/>
      <w:bookmarkEnd w:id="129"/>
      <w:bookmarkStart w:id="130" w:name="_Toc7446735"/>
      <w:bookmarkEnd w:id="130"/>
      <w:bookmarkStart w:id="131" w:name="_Toc9239645"/>
      <w:bookmarkEnd w:id="131"/>
      <w:bookmarkStart w:id="132" w:name="_Toc7965681"/>
      <w:bookmarkEnd w:id="132"/>
      <w:bookmarkStart w:id="133" w:name="_Toc418585895"/>
      <w:bookmarkEnd w:id="133"/>
      <w:bookmarkStart w:id="134" w:name="_Toc425438955"/>
      <w:bookmarkEnd w:id="134"/>
      <w:bookmarkStart w:id="135" w:name="_Toc426969363"/>
      <w:bookmarkEnd w:id="135"/>
      <w:bookmarkStart w:id="136" w:name="_Toc425522519"/>
      <w:bookmarkEnd w:id="136"/>
      <w:bookmarkStart w:id="137" w:name="_Toc386617103"/>
      <w:bookmarkEnd w:id="137"/>
      <w:bookmarkStart w:id="138" w:name="_Toc7430179"/>
      <w:bookmarkEnd w:id="138"/>
      <w:bookmarkStart w:id="139" w:name="_Toc411516211"/>
      <w:bookmarkEnd w:id="139"/>
      <w:bookmarkStart w:id="140" w:name="_Toc369100350"/>
      <w:bookmarkEnd w:id="140"/>
      <w:bookmarkStart w:id="141" w:name="_Toc385236521"/>
      <w:bookmarkEnd w:id="141"/>
      <w:bookmarkStart w:id="142" w:name="_Toc9239940"/>
      <w:bookmarkEnd w:id="142"/>
      <w:bookmarkStart w:id="143" w:name="_Toc9240235"/>
      <w:bookmarkEnd w:id="143"/>
      <w:bookmarkStart w:id="144" w:name="_Toc7961274"/>
      <w:bookmarkEnd w:id="144"/>
      <w:bookmarkStart w:id="145" w:name="_Toc7446461"/>
      <w:bookmarkEnd w:id="145"/>
      <w:bookmarkStart w:id="146" w:name="_Toc425439197"/>
      <w:bookmarkEnd w:id="146"/>
      <w:bookmarkStart w:id="147" w:name="_Toc446670357"/>
      <w:bookmarkEnd w:id="147"/>
      <w:bookmarkStart w:id="148" w:name="_Toc7437477"/>
      <w:bookmarkEnd w:id="148"/>
      <w:bookmarkStart w:id="149" w:name="_Toc432250434"/>
      <w:bookmarkEnd w:id="149"/>
      <w:bookmarkStart w:id="150" w:name="_Toc7444245"/>
      <w:bookmarkEnd w:id="150"/>
      <w:bookmarkStart w:id="151" w:name="_Toc7447280"/>
      <w:bookmarkEnd w:id="151"/>
      <w:bookmarkStart w:id="152" w:name="_Toc426970837"/>
      <w:bookmarkEnd w:id="152"/>
      <w:bookmarkStart w:id="153" w:name="_Toc7446187"/>
      <w:bookmarkEnd w:id="153"/>
      <w:bookmarkStart w:id="154" w:name="_Toc426970036"/>
      <w:bookmarkEnd w:id="154"/>
      <w:bookmarkStart w:id="155" w:name="_Toc431230477"/>
      <w:bookmarkEnd w:id="155"/>
      <w:bookmarkStart w:id="156" w:name="_Toc411516043"/>
      <w:bookmarkEnd w:id="156"/>
      <w:bookmarkStart w:id="157" w:name="_Toc369104190"/>
      <w:bookmarkEnd w:id="157"/>
      <w:bookmarkStart w:id="158" w:name="_Toc431374088"/>
      <w:bookmarkEnd w:id="158"/>
      <w:bookmarkStart w:id="159" w:name="_Toc7960998"/>
      <w:bookmarkEnd w:id="159"/>
      <w:bookmarkStart w:id="160" w:name="_Toc7447009"/>
      <w:bookmarkEnd w:id="160"/>
      <w:bookmarkStart w:id="161" w:name="_Toc425491364"/>
      <w:bookmarkEnd w:id="161"/>
      <w:bookmarkStart w:id="162" w:name="_Toc419792666"/>
      <w:bookmarkEnd w:id="162"/>
      <w:bookmarkStart w:id="163" w:name="_Toc432250138"/>
      <w:bookmarkEnd w:id="163"/>
      <w:bookmarkStart w:id="164" w:name="_Toc483570114"/>
      <w:bookmarkEnd w:id="164"/>
      <w:bookmarkStart w:id="165" w:name="_Toc9239055"/>
      <w:bookmarkEnd w:id="165"/>
      <w:bookmarkStart w:id="166" w:name="_Toc7445913"/>
      <w:bookmarkEnd w:id="166"/>
      <w:bookmarkStart w:id="167" w:name="_Toc432250727"/>
      <w:bookmarkEnd w:id="167"/>
      <w:bookmarkStart w:id="168" w:name="_Toc425438713"/>
      <w:bookmarkEnd w:id="168"/>
      <w:bookmarkStart w:id="169" w:name="_Toc425751689"/>
      <w:bookmarkEnd w:id="169"/>
      <w:bookmarkStart w:id="170" w:name="_Toc385236705"/>
      <w:bookmarkEnd w:id="170"/>
      <w:bookmarkStart w:id="171" w:name="_Toc431398951"/>
      <w:bookmarkEnd w:id="171"/>
      <w:bookmarkStart w:id="172" w:name="_Toc426969594"/>
      <w:bookmarkEnd w:id="172"/>
      <w:bookmarkStart w:id="173" w:name="_Toc425437285"/>
      <w:bookmarkEnd w:id="173"/>
      <w:bookmarkStart w:id="174" w:name="_Toc425507684"/>
      <w:bookmarkEnd w:id="174"/>
      <w:bookmarkStart w:id="175" w:name="_Toc385325200"/>
      <w:bookmarkEnd w:id="175"/>
    </w:p>
    <w:p>
      <w:pPr>
        <w:pStyle w:val="3"/>
        <w:numPr>
          <w:ilvl w:val="1"/>
          <w:numId w:val="1"/>
        </w:numPr>
        <w:ind w:left="720" w:leftChars="0" w:hanging="720" w:firstLineChars="0"/>
        <w:rPr>
          <w:rFonts w:hint="default" w:ascii="Times New Roman" w:hAnsi="Times New Roman" w:cs="Times New Roman"/>
          <w:sz w:val="36"/>
          <w:szCs w:val="36"/>
        </w:rPr>
      </w:pPr>
      <w:bookmarkStart w:id="176" w:name="_Toc7443672"/>
      <w:bookmarkStart w:id="177" w:name="_Toc426970037"/>
      <w:bookmarkStart w:id="178" w:name="_Toc7444246"/>
      <w:bookmarkStart w:id="179" w:name="_Toc369100351"/>
      <w:bookmarkStart w:id="180" w:name="_Toc425751690"/>
      <w:bookmarkStart w:id="181" w:name="_Toc446670358"/>
      <w:bookmarkStart w:id="182" w:name="_Toc7443960"/>
      <w:r>
        <w:rPr>
          <w:rFonts w:hint="default" w:ascii="Times New Roman" w:hAnsi="Times New Roman" w:cs="Times New Roman"/>
          <w:sz w:val="36"/>
          <w:szCs w:val="36"/>
          <w:lang w:val="en-US" w:eastAsia="zh-CN"/>
        </w:rPr>
        <w:t xml:space="preserve"> </w:t>
      </w:r>
      <w:bookmarkStart w:id="183" w:name="_Toc29831"/>
      <w:r>
        <w:rPr>
          <w:rFonts w:hint="default" w:ascii="Times New Roman" w:hAnsi="Times New Roman" w:cs="Times New Roman"/>
          <w:sz w:val="36"/>
          <w:szCs w:val="36"/>
        </w:rPr>
        <w:t>Configure Outband Management</w:t>
      </w:r>
      <w:bookmarkEnd w:id="176"/>
      <w:bookmarkEnd w:id="177"/>
      <w:bookmarkEnd w:id="178"/>
      <w:bookmarkEnd w:id="179"/>
      <w:bookmarkEnd w:id="180"/>
      <w:bookmarkEnd w:id="181"/>
      <w:bookmarkEnd w:id="182"/>
      <w:bookmarkEnd w:id="183"/>
    </w:p>
    <w:p>
      <w:pPr>
        <w:rPr>
          <w:rFonts w:hint="default" w:ascii="Times New Roman" w:hAnsi="Times New Roman" w:cs="Times New Roman"/>
          <w:sz w:val="24"/>
          <w:szCs w:val="24"/>
        </w:rPr>
      </w:pPr>
      <w:r>
        <w:rPr>
          <w:rFonts w:hint="default" w:ascii="Times New Roman" w:hAnsi="Times New Roman" w:cs="Times New Roman"/>
          <w:sz w:val="24"/>
          <w:szCs w:val="24"/>
        </w:rPr>
        <w:t>Port AUX is outband management port. So its IP is outband management IP.</w:t>
      </w:r>
    </w:p>
    <w:p>
      <w:pPr>
        <w:pStyle w:val="4"/>
        <w:numPr>
          <w:ilvl w:val="2"/>
          <w:numId w:val="1"/>
        </w:numPr>
        <w:ind w:left="1080" w:leftChars="0" w:hanging="1080" w:firstLineChars="0"/>
        <w:rPr>
          <w:rFonts w:hint="default" w:ascii="Times New Roman" w:hAnsi="Times New Roman" w:cs="Times New Roman"/>
          <w:sz w:val="32"/>
          <w:szCs w:val="32"/>
        </w:rPr>
      </w:pPr>
      <w:bookmarkStart w:id="184" w:name="_Toc425751691"/>
      <w:bookmarkStart w:id="185" w:name="_Toc446670359"/>
      <w:bookmarkStart w:id="186" w:name="_Toc7443961"/>
      <w:bookmarkStart w:id="187" w:name="_Toc7443673"/>
      <w:bookmarkStart w:id="188" w:name="_Toc7444247"/>
      <w:bookmarkStart w:id="189" w:name="_Toc426970038"/>
      <w:bookmarkStart w:id="190" w:name="_Toc369100352"/>
      <w:r>
        <w:rPr>
          <w:rFonts w:hint="default" w:ascii="Times New Roman" w:hAnsi="Times New Roman" w:cs="Times New Roman"/>
          <w:sz w:val="32"/>
          <w:szCs w:val="32"/>
        </w:rPr>
        <w:t xml:space="preserve"> </w:t>
      </w:r>
      <w:bookmarkStart w:id="191" w:name="_Toc6039"/>
      <w:r>
        <w:rPr>
          <w:rFonts w:hint="default" w:ascii="Times New Roman" w:hAnsi="Times New Roman" w:cs="Times New Roman"/>
          <w:sz w:val="32"/>
          <w:szCs w:val="32"/>
        </w:rPr>
        <w:t>Enter AUX Port Configuration Mode</w:t>
      </w:r>
      <w:bookmarkEnd w:id="184"/>
      <w:bookmarkEnd w:id="185"/>
      <w:bookmarkEnd w:id="186"/>
      <w:bookmarkEnd w:id="187"/>
      <w:bookmarkEnd w:id="188"/>
      <w:bookmarkEnd w:id="189"/>
      <w:bookmarkEnd w:id="190"/>
      <w:bookmarkEnd w:id="191"/>
    </w:p>
    <w:p>
      <w:pPr>
        <w:rPr>
          <w:rFonts w:hint="default" w:ascii="Times New Roman" w:hAnsi="Times New Roman" w:cs="Times New Roman"/>
          <w:sz w:val="24"/>
          <w:szCs w:val="24"/>
        </w:rPr>
      </w:pPr>
      <w:r>
        <w:rPr>
          <w:rFonts w:hint="eastAsia" w:ascii="Times New Roman" w:hAnsi="Times New Roman" w:cs="Times New Roman"/>
          <w:sz w:val="24"/>
          <w:szCs w:val="24"/>
          <w:lang w:eastAsia="zh-CN"/>
        </w:rPr>
        <w:t>Start from</w:t>
      </w:r>
      <w:r>
        <w:rPr>
          <w:rFonts w:hint="default" w:ascii="Times New Roman" w:hAnsi="Times New Roman" w:cs="Times New Roman"/>
          <w:sz w:val="24"/>
          <w:szCs w:val="24"/>
        </w:rPr>
        <w:t xml:space="preserve"> privileged configuration mode, enter interface configuration mode as the following table shows.</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3825"/>
        <w:gridCol w:w="3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cs="ArialMT"/>
                <w:kern w:val="0"/>
                <w:sz w:val="24"/>
                <w:szCs w:val="24"/>
              </w:rPr>
            </w:pPr>
          </w:p>
        </w:tc>
        <w:tc>
          <w:tcPr>
            <w:tcW w:w="3825"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cs="Univers-CondensedBold"/>
                <w:kern w:val="0"/>
                <w:sz w:val="24"/>
                <w:szCs w:val="24"/>
              </w:rPr>
            </w:pPr>
            <w:r>
              <w:rPr>
                <w:rFonts w:hint="default" w:ascii="Times New Roman" w:hAnsi="Times New Roman" w:cs="Times New Roman"/>
                <w:b/>
                <w:bCs/>
                <w:kern w:val="0"/>
                <w:sz w:val="24"/>
                <w:szCs w:val="24"/>
              </w:rPr>
              <w:t>Command</w:t>
            </w:r>
          </w:p>
        </w:tc>
        <w:tc>
          <w:tcPr>
            <w:tcW w:w="3398"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cs="Univers-CondensedBold"/>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cs="ArialMT"/>
                <w:kern w:val="0"/>
                <w:sz w:val="24"/>
                <w:szCs w:val="24"/>
              </w:rPr>
            </w:pPr>
            <w:r>
              <w:rPr>
                <w:rFonts w:hint="default" w:ascii="Times New Roman" w:hAnsi="Times New Roman" w:cs="Times New Roman"/>
                <w:b/>
                <w:bCs/>
                <w:kern w:val="0"/>
                <w:sz w:val="24"/>
                <w:szCs w:val="24"/>
              </w:rPr>
              <w:t>Step 1</w:t>
            </w:r>
          </w:p>
        </w:tc>
        <w:tc>
          <w:tcPr>
            <w:tcW w:w="3825"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cs="Univers-CondensedBold"/>
                <w:b/>
                <w:bCs/>
                <w:kern w:val="0"/>
                <w:sz w:val="24"/>
                <w:szCs w:val="24"/>
              </w:rPr>
            </w:pPr>
            <w:r>
              <w:rPr>
                <w:rFonts w:hint="default" w:ascii="Times New Roman" w:hAnsi="Times New Roman" w:cs="Times New Roman"/>
                <w:b/>
                <w:bCs/>
                <w:kern w:val="0"/>
                <w:sz w:val="24"/>
                <w:szCs w:val="24"/>
              </w:rPr>
              <w:t>configure terminal</w:t>
            </w:r>
          </w:p>
        </w:tc>
        <w:tc>
          <w:tcPr>
            <w:tcW w:w="3398"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cs="Times-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cs="ArialMT"/>
                <w:kern w:val="0"/>
                <w:sz w:val="24"/>
                <w:szCs w:val="24"/>
              </w:rPr>
            </w:pPr>
            <w:r>
              <w:rPr>
                <w:rFonts w:hint="default" w:ascii="Times New Roman" w:hAnsi="Times New Roman" w:cs="Times New Roman"/>
                <w:b/>
                <w:bCs/>
                <w:kern w:val="0"/>
                <w:sz w:val="24"/>
                <w:szCs w:val="24"/>
              </w:rPr>
              <w:t>Step 2</w:t>
            </w:r>
          </w:p>
        </w:tc>
        <w:tc>
          <w:tcPr>
            <w:tcW w:w="3825"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cs="Univers-CondensedBold"/>
                <w:b/>
                <w:bCs/>
                <w:kern w:val="0"/>
                <w:sz w:val="24"/>
                <w:szCs w:val="24"/>
              </w:rPr>
            </w:pPr>
            <w:r>
              <w:rPr>
                <w:rFonts w:hint="default" w:ascii="Times New Roman" w:hAnsi="Times New Roman" w:cs="Times New Roman"/>
                <w:b/>
                <w:bCs/>
                <w:kern w:val="0"/>
                <w:sz w:val="24"/>
                <w:szCs w:val="24"/>
              </w:rPr>
              <w:t>interface aux</w:t>
            </w:r>
          </w:p>
        </w:tc>
        <w:tc>
          <w:tcPr>
            <w:tcW w:w="3398"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cs="Times-Roman"/>
                <w:kern w:val="0"/>
                <w:sz w:val="24"/>
                <w:szCs w:val="24"/>
              </w:rPr>
            </w:pPr>
            <w:r>
              <w:rPr>
                <w:rFonts w:hint="default" w:ascii="Times New Roman" w:hAnsi="Times New Roman" w:cs="Times New Roman"/>
                <w:kern w:val="0"/>
                <w:sz w:val="24"/>
                <w:szCs w:val="24"/>
              </w:rPr>
              <w:t>Enter AUX interface.</w:t>
            </w:r>
          </w:p>
        </w:tc>
      </w:tr>
    </w:tbl>
    <w:p>
      <w:pPr>
        <w:pStyle w:val="4"/>
        <w:numPr>
          <w:ilvl w:val="2"/>
          <w:numId w:val="1"/>
        </w:numPr>
        <w:ind w:left="1080" w:leftChars="0" w:hanging="1080" w:firstLineChars="0"/>
        <w:rPr>
          <w:rFonts w:hint="default" w:ascii="Times New Roman" w:hAnsi="Times New Roman" w:cs="Times New Roman"/>
          <w:sz w:val="32"/>
          <w:szCs w:val="32"/>
        </w:rPr>
      </w:pPr>
      <w:bookmarkStart w:id="192" w:name="_Toc425751692"/>
      <w:bookmarkStart w:id="193" w:name="_Toc446670360"/>
      <w:bookmarkStart w:id="194" w:name="_Toc7443674"/>
      <w:bookmarkStart w:id="195" w:name="_Toc7443962"/>
      <w:bookmarkStart w:id="196" w:name="_Toc369100353"/>
      <w:bookmarkStart w:id="197" w:name="_Toc7444248"/>
      <w:bookmarkStart w:id="198" w:name="_Toc426970039"/>
      <w:r>
        <w:rPr>
          <w:rFonts w:hint="default" w:ascii="Times New Roman" w:hAnsi="Times New Roman" w:cs="Times New Roman"/>
          <w:sz w:val="32"/>
          <w:szCs w:val="32"/>
        </w:rPr>
        <w:t xml:space="preserve"> </w:t>
      </w:r>
      <w:bookmarkStart w:id="199" w:name="_Toc32385"/>
      <w:r>
        <w:rPr>
          <w:rFonts w:hint="default" w:ascii="Times New Roman" w:hAnsi="Times New Roman" w:cs="Times New Roman"/>
          <w:sz w:val="32"/>
          <w:szCs w:val="32"/>
        </w:rPr>
        <w:t>Outband Management IP address</w:t>
      </w:r>
      <w:bookmarkEnd w:id="192"/>
      <w:bookmarkEnd w:id="193"/>
      <w:bookmarkEnd w:id="194"/>
      <w:bookmarkEnd w:id="195"/>
      <w:bookmarkEnd w:id="196"/>
      <w:bookmarkEnd w:id="197"/>
      <w:bookmarkEnd w:id="198"/>
      <w:bookmarkEnd w:id="199"/>
    </w:p>
    <w:p>
      <w:pPr>
        <w:rPr>
          <w:rFonts w:hint="default" w:ascii="Times New Roman" w:hAnsi="Times New Roman" w:cs="Times New Roman"/>
          <w:sz w:val="24"/>
          <w:szCs w:val="24"/>
        </w:rPr>
      </w:pPr>
      <w:bookmarkStart w:id="200" w:name="OLE_LINK63"/>
      <w:bookmarkStart w:id="201" w:name="OLE_LINK62"/>
      <w:bookmarkStart w:id="202" w:name="OLE_LINK58"/>
      <w:bookmarkStart w:id="203" w:name="OLE_LINK59"/>
      <w:r>
        <w:rPr>
          <w:rFonts w:hint="eastAsia" w:ascii="Times New Roman" w:hAnsi="Times New Roman" w:cs="Times New Roman"/>
          <w:sz w:val="24"/>
          <w:szCs w:val="24"/>
          <w:lang w:eastAsia="zh-CN"/>
        </w:rPr>
        <w:t>Start from</w:t>
      </w:r>
      <w:r>
        <w:rPr>
          <w:rFonts w:hint="default" w:ascii="Times New Roman" w:hAnsi="Times New Roman" w:cs="Times New Roman"/>
          <w:sz w:val="24"/>
          <w:szCs w:val="24"/>
        </w:rPr>
        <w:t xml:space="preserve"> privileged configuration mode, configure outband management IP address and </w:t>
      </w:r>
      <w:bookmarkEnd w:id="200"/>
      <w:bookmarkEnd w:id="201"/>
      <w:r>
        <w:rPr>
          <w:rFonts w:hint="default" w:ascii="Times New Roman" w:hAnsi="Times New Roman" w:cs="Times New Roman"/>
          <w:sz w:val="24"/>
          <w:szCs w:val="24"/>
        </w:rPr>
        <w:t>mask as the following table shows.</w:t>
      </w:r>
    </w:p>
    <w:bookmarkEnd w:id="202"/>
    <w:bookmarkEnd w:id="203"/>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3801"/>
        <w:gridCol w:w="3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3801"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392"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3801"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 terminal</w:t>
            </w:r>
          </w:p>
        </w:tc>
        <w:tc>
          <w:tcPr>
            <w:tcW w:w="3392"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3801"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interface aux</w:t>
            </w:r>
          </w:p>
        </w:tc>
        <w:tc>
          <w:tcPr>
            <w:tcW w:w="3392" w:type="dxa"/>
            <w:tcBorders>
              <w:right w:val="nil"/>
            </w:tcBorders>
          </w:tcPr>
          <w:p>
            <w:pPr>
              <w:keepNext w:val="0"/>
              <w:keepLines w:val="0"/>
              <w:suppressLineNumbers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AUX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3a</w:t>
            </w:r>
          </w:p>
        </w:tc>
        <w:tc>
          <w:tcPr>
            <w:tcW w:w="3801"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ip address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Cs/>
                <w:i/>
                <w:kern w:val="0"/>
                <w:sz w:val="24"/>
                <w:szCs w:val="24"/>
              </w:rPr>
              <w:t>A.B.C.D</w:t>
            </w:r>
            <w:r>
              <w:rPr>
                <w:rFonts w:hint="default" w:ascii="Times New Roman" w:hAnsi="Times New Roman" w:cs="Times New Roman"/>
                <w:bCs/>
                <w:i/>
                <w:kern w:val="0"/>
                <w:sz w:val="24"/>
                <w:szCs w:val="24"/>
                <w:lang w:val="en-US" w:eastAsia="zh-CN"/>
              </w:rPr>
              <w:t xml:space="preserve">/M | </w:t>
            </w:r>
            <w:r>
              <w:rPr>
                <w:rFonts w:hint="default" w:ascii="Times New Roman" w:hAnsi="Times New Roman" w:cs="Times New Roman"/>
                <w:bCs/>
                <w:i/>
                <w:kern w:val="0"/>
                <w:sz w:val="24"/>
                <w:szCs w:val="24"/>
              </w:rPr>
              <w:t>A.B.C.D</w:t>
            </w:r>
            <w:r>
              <w:rPr>
                <w:rFonts w:hint="default" w:ascii="Times New Roman" w:hAnsi="Times New Roman" w:cs="Times New Roman"/>
                <w:bCs/>
                <w:i/>
                <w:kern w:val="0"/>
                <w:sz w:val="24"/>
                <w:szCs w:val="24"/>
                <w:lang w:val="en-US" w:eastAsia="zh-CN"/>
              </w:rPr>
              <w:t xml:space="preserve"> </w:t>
            </w:r>
            <w:r>
              <w:rPr>
                <w:rFonts w:hint="default" w:ascii="Times New Roman" w:hAnsi="Times New Roman" w:cs="Times New Roman"/>
                <w:bCs/>
                <w:i/>
                <w:kern w:val="0"/>
                <w:sz w:val="24"/>
                <w:szCs w:val="24"/>
              </w:rPr>
              <w:t>A.B.C.D</w:t>
            </w:r>
            <w:r>
              <w:rPr>
                <w:rFonts w:hint="default" w:ascii="Times New Roman" w:hAnsi="Times New Roman" w:cs="Times New Roman"/>
                <w:bCs/>
                <w:i w:val="0"/>
                <w:iCs/>
                <w:kern w:val="0"/>
                <w:sz w:val="24"/>
                <w:szCs w:val="24"/>
                <w:lang w:val="en-US" w:eastAsia="zh-CN"/>
              </w:rPr>
              <w:t>&gt;</w:t>
            </w:r>
          </w:p>
        </w:tc>
        <w:tc>
          <w:tcPr>
            <w:tcW w:w="3392"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IP address and mask of AUX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3801"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aux ip address</w:t>
            </w:r>
          </w:p>
        </w:tc>
        <w:tc>
          <w:tcPr>
            <w:tcW w:w="3392"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Reset outband management IP to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3801"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392"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3801"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aux ip address</w:t>
            </w:r>
          </w:p>
        </w:tc>
        <w:tc>
          <w:tcPr>
            <w:tcW w:w="3392"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 outband management 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3801"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392"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4"/>
        <w:numPr>
          <w:ilvl w:val="2"/>
          <w:numId w:val="1"/>
        </w:numPr>
        <w:ind w:left="1080" w:leftChars="0" w:hanging="1080" w:firstLineChars="0"/>
        <w:rPr>
          <w:rFonts w:hint="default" w:ascii="Times New Roman" w:hAnsi="Times New Roman" w:cs="Times New Roman"/>
          <w:sz w:val="32"/>
          <w:szCs w:val="32"/>
        </w:rPr>
      </w:pPr>
      <w:bookmarkStart w:id="204" w:name="_Toc7444249"/>
      <w:bookmarkStart w:id="205" w:name="_Toc426970040"/>
      <w:bookmarkStart w:id="206" w:name="_Toc7443963"/>
      <w:bookmarkStart w:id="207" w:name="_Toc369100354"/>
      <w:bookmarkStart w:id="208" w:name="_Toc446670361"/>
      <w:bookmarkStart w:id="209" w:name="_Toc7443675"/>
      <w:bookmarkStart w:id="210" w:name="_Toc425751693"/>
      <w:r>
        <w:rPr>
          <w:rFonts w:hint="default" w:ascii="Times New Roman" w:hAnsi="Times New Roman" w:cs="Times New Roman"/>
          <w:sz w:val="32"/>
          <w:szCs w:val="32"/>
        </w:rPr>
        <w:t xml:space="preserve"> </w:t>
      </w:r>
      <w:bookmarkStart w:id="211" w:name="_Toc11426"/>
      <w:r>
        <w:rPr>
          <w:rFonts w:hint="default" w:ascii="Times New Roman" w:hAnsi="Times New Roman" w:cs="Times New Roman"/>
          <w:sz w:val="32"/>
          <w:szCs w:val="32"/>
        </w:rPr>
        <w:t>Outband Management IPv6 Address</w:t>
      </w:r>
      <w:bookmarkEnd w:id="211"/>
    </w:p>
    <w:p>
      <w:pPr>
        <w:rPr>
          <w:rFonts w:hint="default" w:ascii="Times New Roman" w:hAnsi="Times New Roman" w:cs="Times New Roman"/>
        </w:rPr>
      </w:pPr>
      <w:r>
        <w:rPr>
          <w:rFonts w:hint="eastAsia" w:ascii="Times New Roman" w:hAnsi="Times New Roman" w:cs="Times New Roman"/>
          <w:sz w:val="24"/>
          <w:szCs w:val="24"/>
          <w:lang w:eastAsia="zh-CN"/>
        </w:rPr>
        <w:t>Start from</w:t>
      </w:r>
      <w:r>
        <w:rPr>
          <w:rFonts w:hint="default" w:ascii="Times New Roman" w:hAnsi="Times New Roman" w:cs="Times New Roman"/>
          <w:sz w:val="24"/>
          <w:szCs w:val="24"/>
        </w:rPr>
        <w:t xml:space="preserve"> privileged configuration mode, configure outband management IPv6 address and mask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3790"/>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Borders>
              <w:top w:val="nil"/>
              <w:left w:val="nil"/>
              <w:bottom w:val="nil"/>
              <w:right w:val="nil"/>
            </w:tcBorders>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p>
        </w:tc>
        <w:tc>
          <w:tcPr>
            <w:tcW w:w="37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403"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sz w:val="24"/>
                <w:szCs w:val="24"/>
              </w:rPr>
              <w:t>Step 1</w:t>
            </w:r>
          </w:p>
        </w:tc>
        <w:tc>
          <w:tcPr>
            <w:tcW w:w="3790"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sz w:val="24"/>
                <w:szCs w:val="24"/>
              </w:rPr>
              <w:t>config terminal</w:t>
            </w:r>
          </w:p>
        </w:tc>
        <w:tc>
          <w:tcPr>
            <w:tcW w:w="3403" w:type="dxa"/>
            <w:tcBorders>
              <w:righ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Enter gobal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sz w:val="24"/>
                <w:szCs w:val="24"/>
              </w:rPr>
              <w:t>Step 2</w:t>
            </w:r>
          </w:p>
        </w:tc>
        <w:tc>
          <w:tcPr>
            <w:tcW w:w="3790"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sz w:val="24"/>
                <w:szCs w:val="24"/>
              </w:rPr>
              <w:t>interface aux</w:t>
            </w:r>
          </w:p>
        </w:tc>
        <w:tc>
          <w:tcPr>
            <w:tcW w:w="3403" w:type="dxa"/>
            <w:tcBorders>
              <w:righ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Enter AUX port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29" w:type="dxa"/>
            <w:tcBorders>
              <w:top w:val="nil"/>
              <w:left w:val="nil"/>
              <w:bottom w:val="nil"/>
              <w:right w:val="nil"/>
            </w:tcBorders>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sz w:val="24"/>
                <w:szCs w:val="24"/>
              </w:rPr>
              <w:t>Step 3a</w:t>
            </w:r>
          </w:p>
        </w:tc>
        <w:tc>
          <w:tcPr>
            <w:tcW w:w="3790" w:type="dxa"/>
            <w:tcBorders>
              <w:left w:val="nil"/>
              <w:bottom w:val="single" w:color="auto" w:sz="4" w:space="0"/>
            </w:tcBorders>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sz w:val="24"/>
                <w:szCs w:val="24"/>
              </w:rPr>
              <w:t xml:space="preserve">ipv6 address </w:t>
            </w:r>
            <w:r>
              <w:rPr>
                <w:rFonts w:hint="default" w:ascii="Times New Roman" w:hAnsi="Times New Roman" w:cs="Times New Roman"/>
                <w:i/>
                <w:sz w:val="24"/>
                <w:szCs w:val="24"/>
              </w:rPr>
              <w:t xml:space="preserve">X:X::X:X </w:t>
            </w:r>
            <w:r>
              <w:rPr>
                <w:rFonts w:hint="default" w:ascii="Times New Roman" w:hAnsi="Times New Roman" w:cs="Times New Roman"/>
                <w:i/>
                <w:sz w:val="24"/>
                <w:szCs w:val="24"/>
                <w:lang w:val="en-US" w:eastAsia="zh-CN"/>
              </w:rPr>
              <w:t>/M</w:t>
            </w:r>
          </w:p>
        </w:tc>
        <w:tc>
          <w:tcPr>
            <w:tcW w:w="3403" w:type="dxa"/>
            <w:tcBorders>
              <w:bottom w:val="single" w:color="auto" w:sz="4" w:space="0"/>
              <w:right w:val="nil"/>
            </w:tcBorders>
          </w:tcPr>
          <w:p>
            <w:pPr>
              <w:keepNext w:val="0"/>
              <w:keepLines w:val="0"/>
              <w:suppressLineNumbers w:val="0"/>
              <w:spacing w:before="0" w:beforeAutospacing="0" w:after="0" w:afterAutospacing="0"/>
              <w:ind w:left="1" w:right="0"/>
              <w:jc w:val="left"/>
              <w:rPr>
                <w:rFonts w:hint="default" w:ascii="Times New Roman" w:hAnsi="Times New Roman" w:cs="Times New Roman"/>
                <w:sz w:val="24"/>
                <w:szCs w:val="24"/>
              </w:rPr>
            </w:pPr>
            <w:r>
              <w:rPr>
                <w:rFonts w:hint="default" w:ascii="Times New Roman" w:hAnsi="Times New Roman" w:cs="Times New Roman"/>
                <w:sz w:val="24"/>
                <w:szCs w:val="24"/>
              </w:rPr>
              <w:t>Configure IPv6 address</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and prefix length of AUX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29" w:type="dxa"/>
            <w:tcBorders>
              <w:top w:val="nil"/>
              <w:left w:val="nil"/>
              <w:bottom w:val="nil"/>
              <w:right w:val="nil"/>
            </w:tcBorders>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sz w:val="24"/>
                <w:szCs w:val="24"/>
              </w:rPr>
              <w:t>Step 3b</w:t>
            </w:r>
          </w:p>
        </w:tc>
        <w:tc>
          <w:tcPr>
            <w:tcW w:w="3790" w:type="dxa"/>
            <w:tcBorders>
              <w:left w:val="nil"/>
              <w:bottom w:val="single" w:color="auto" w:sz="4" w:space="0"/>
            </w:tcBorders>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sz w:val="24"/>
                <w:szCs w:val="24"/>
              </w:rPr>
              <w:t>no aux ipv6 address</w:t>
            </w:r>
          </w:p>
        </w:tc>
        <w:tc>
          <w:tcPr>
            <w:tcW w:w="3403" w:type="dxa"/>
            <w:tcBorders>
              <w:bottom w:val="single" w:color="auto" w:sz="4" w:space="0"/>
              <w:right w:val="nil"/>
            </w:tcBorders>
          </w:tcPr>
          <w:p>
            <w:pPr>
              <w:keepNext w:val="0"/>
              <w:keepLines w:val="0"/>
              <w:suppressLineNumbers w:val="0"/>
              <w:spacing w:before="0" w:beforeAutospacing="0" w:after="0" w:afterAutospacing="0"/>
              <w:ind w:left="1" w:right="0"/>
              <w:jc w:val="left"/>
              <w:rPr>
                <w:rFonts w:hint="default" w:ascii="Times New Roman" w:hAnsi="Times New Roman" w:cs="Times New Roman"/>
                <w:sz w:val="24"/>
                <w:szCs w:val="24"/>
              </w:rPr>
            </w:pPr>
            <w:r>
              <w:rPr>
                <w:rFonts w:hint="default" w:ascii="Times New Roman" w:hAnsi="Times New Roman" w:cs="Times New Roman"/>
                <w:sz w:val="24"/>
                <w:szCs w:val="24"/>
              </w:rPr>
              <w:t>Delete IPv6 address of AUX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sz w:val="24"/>
                <w:szCs w:val="24"/>
              </w:rPr>
              <w:t>Step 4</w:t>
            </w:r>
          </w:p>
        </w:tc>
        <w:tc>
          <w:tcPr>
            <w:tcW w:w="3790" w:type="dxa"/>
            <w:tcBorders>
              <w:top w:val="single" w:color="auto" w:sz="4" w:space="0"/>
              <w:left w:val="nil"/>
            </w:tcBorders>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sz w:val="24"/>
                <w:szCs w:val="24"/>
              </w:rPr>
              <w:t>exit</w:t>
            </w:r>
          </w:p>
        </w:tc>
        <w:tc>
          <w:tcPr>
            <w:tcW w:w="3403" w:type="dxa"/>
            <w:tcBorders>
              <w:top w:val="single" w:color="auto" w:sz="4" w:space="0"/>
              <w:righ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9" w:type="dxa"/>
            <w:tcBorders>
              <w:top w:val="nil"/>
              <w:left w:val="nil"/>
              <w:bottom w:val="nil"/>
              <w:right w:val="nil"/>
            </w:tcBorders>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sz w:val="24"/>
                <w:szCs w:val="24"/>
              </w:rPr>
              <w:t>Step 5</w:t>
            </w:r>
          </w:p>
        </w:tc>
        <w:tc>
          <w:tcPr>
            <w:tcW w:w="3790" w:type="dxa"/>
            <w:tcBorders>
              <w:left w:val="nil"/>
              <w:bottom w:val="single" w:color="auto" w:sz="4" w:space="0"/>
            </w:tcBorders>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sz w:val="24"/>
                <w:szCs w:val="24"/>
              </w:rPr>
              <w:t>show aux ipv6 address</w:t>
            </w:r>
          </w:p>
        </w:tc>
        <w:tc>
          <w:tcPr>
            <w:tcW w:w="3403" w:type="dxa"/>
            <w:tcBorders>
              <w:bottom w:val="single" w:color="auto" w:sz="4" w:space="0"/>
              <w:righ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Display AUX port cofniguraiton.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sz w:val="24"/>
                <w:szCs w:val="24"/>
              </w:rPr>
              <w:t>Step 6</w:t>
            </w:r>
          </w:p>
        </w:tc>
        <w:tc>
          <w:tcPr>
            <w:tcW w:w="3790" w:type="dxa"/>
            <w:tcBorders>
              <w:top w:val="single" w:color="auto" w:sz="4" w:space="0"/>
              <w:left w:val="nil"/>
            </w:tcBorders>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sz w:val="24"/>
                <w:szCs w:val="24"/>
              </w:rPr>
              <w:t>write</w:t>
            </w:r>
          </w:p>
        </w:tc>
        <w:tc>
          <w:tcPr>
            <w:tcW w:w="3403" w:type="dxa"/>
            <w:tcBorders>
              <w:top w:val="single" w:color="auto" w:sz="4" w:space="0"/>
              <w:righ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Save configuration.</w:t>
            </w:r>
          </w:p>
        </w:tc>
      </w:tr>
    </w:tbl>
    <w:p>
      <w:pPr>
        <w:pStyle w:val="4"/>
        <w:numPr>
          <w:ilvl w:val="2"/>
          <w:numId w:val="1"/>
        </w:numPr>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rPr>
        <w:t xml:space="preserve"> </w:t>
      </w:r>
      <w:bookmarkStart w:id="212" w:name="_Toc16403"/>
      <w:r>
        <w:rPr>
          <w:rFonts w:hint="default" w:ascii="Times New Roman" w:hAnsi="Times New Roman" w:cs="Times New Roman"/>
          <w:sz w:val="32"/>
          <w:szCs w:val="32"/>
        </w:rPr>
        <w:t>Show AUX Port Information</w:t>
      </w:r>
      <w:bookmarkEnd w:id="204"/>
      <w:bookmarkEnd w:id="205"/>
      <w:bookmarkEnd w:id="206"/>
      <w:bookmarkEnd w:id="207"/>
      <w:bookmarkEnd w:id="208"/>
      <w:bookmarkEnd w:id="209"/>
      <w:bookmarkEnd w:id="210"/>
      <w:bookmarkEnd w:id="212"/>
    </w:p>
    <w:p>
      <w:pPr>
        <w:rPr>
          <w:rFonts w:hint="default" w:ascii="Times New Roman" w:hAnsi="Times New Roman" w:cs="Times New Roman"/>
          <w:sz w:val="24"/>
          <w:szCs w:val="24"/>
        </w:rPr>
      </w:pPr>
      <w:r>
        <w:rPr>
          <w:rFonts w:hint="eastAsia" w:ascii="Times New Roman" w:hAnsi="Times New Roman" w:cs="Times New Roman"/>
          <w:sz w:val="24"/>
          <w:szCs w:val="24"/>
          <w:lang w:eastAsia="zh-CN"/>
        </w:rPr>
        <w:t>Start from</w:t>
      </w:r>
      <w:r>
        <w:rPr>
          <w:rFonts w:hint="default" w:ascii="Times New Roman" w:hAnsi="Times New Roman" w:cs="Times New Roman"/>
          <w:sz w:val="24"/>
          <w:szCs w:val="24"/>
        </w:rPr>
        <w:t xml:space="preserve"> privileged configuration mode, show AUX port information as the following table shows.</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3814"/>
        <w:gridCol w:w="3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3814" w:type="dxa"/>
            <w:tcBorders>
              <w:left w:val="nil"/>
            </w:tcBorders>
            <w:vAlign w:val="center"/>
          </w:tcPr>
          <w:p>
            <w:pPr>
              <w:keepNext w:val="0"/>
              <w:keepLines w:val="0"/>
              <w:suppressLineNumbers w:val="0"/>
              <w:autoSpaceDE w:val="0"/>
              <w:autoSpaceDN w:val="0"/>
              <w:adjustRightInd w:val="0"/>
              <w:spacing w:before="0" w:beforeAutospacing="0" w:after="0" w:afterAutospacing="0"/>
              <w:ind w:left="0" w:right="0"/>
              <w:jc w:val="both"/>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409" w:type="dxa"/>
            <w:tcBorders>
              <w:right w:val="nil"/>
            </w:tcBorders>
            <w:vAlign w:val="center"/>
          </w:tcPr>
          <w:p>
            <w:pPr>
              <w:keepNext w:val="0"/>
              <w:keepLines w:val="0"/>
              <w:suppressLineNumbers w:val="0"/>
              <w:autoSpaceDE w:val="0"/>
              <w:autoSpaceDN w:val="0"/>
              <w:adjustRightInd w:val="0"/>
              <w:spacing w:before="0" w:beforeAutospacing="0" w:after="0" w:afterAutospacing="0"/>
              <w:ind w:left="0" w:right="0"/>
              <w:jc w:val="both"/>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3814"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409"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3814"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interface aux</w:t>
            </w:r>
          </w:p>
        </w:tc>
        <w:tc>
          <w:tcPr>
            <w:tcW w:w="3409"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 AUX port information.</w:t>
            </w:r>
          </w:p>
        </w:tc>
      </w:tr>
    </w:tbl>
    <w:p>
      <w:pPr>
        <w:pStyle w:val="3"/>
        <w:numPr>
          <w:ilvl w:val="1"/>
          <w:numId w:val="1"/>
        </w:numPr>
        <w:ind w:left="720" w:leftChars="0" w:hanging="720" w:firstLineChars="0"/>
        <w:rPr>
          <w:rFonts w:hint="default" w:ascii="Times New Roman" w:hAnsi="Times New Roman" w:cs="Times New Roman"/>
          <w:sz w:val="36"/>
          <w:szCs w:val="36"/>
        </w:rPr>
      </w:pPr>
      <w:bookmarkStart w:id="213" w:name="_Toc425751694"/>
      <w:bookmarkStart w:id="214" w:name="_Toc7443964"/>
      <w:bookmarkStart w:id="215" w:name="_Toc426970041"/>
      <w:bookmarkStart w:id="216" w:name="_Toc446670362"/>
      <w:bookmarkStart w:id="217" w:name="_Toc7443676"/>
      <w:bookmarkStart w:id="218" w:name="_Toc369100355"/>
      <w:bookmarkStart w:id="219" w:name="_Toc7444250"/>
      <w:r>
        <w:rPr>
          <w:rFonts w:hint="default" w:ascii="Times New Roman" w:hAnsi="Times New Roman" w:cs="Times New Roman"/>
          <w:sz w:val="36"/>
          <w:szCs w:val="36"/>
          <w:lang w:val="en-US" w:eastAsia="zh-CN"/>
        </w:rPr>
        <w:t xml:space="preserve"> </w:t>
      </w:r>
      <w:bookmarkStart w:id="220" w:name="_Toc6389"/>
      <w:r>
        <w:rPr>
          <w:rFonts w:hint="default" w:ascii="Times New Roman" w:hAnsi="Times New Roman" w:cs="Times New Roman"/>
          <w:sz w:val="36"/>
          <w:szCs w:val="36"/>
        </w:rPr>
        <w:t>Configure Inband Management</w:t>
      </w:r>
      <w:bookmarkEnd w:id="213"/>
      <w:bookmarkEnd w:id="214"/>
      <w:bookmarkEnd w:id="215"/>
      <w:bookmarkEnd w:id="216"/>
      <w:bookmarkEnd w:id="217"/>
      <w:bookmarkEnd w:id="218"/>
      <w:bookmarkEnd w:id="219"/>
      <w:bookmarkEnd w:id="220"/>
      <w:r>
        <w:rPr>
          <w:rFonts w:hint="default" w:ascii="Times New Roman" w:hAnsi="Times New Roman" w:cs="Times New Roman"/>
          <w:sz w:val="36"/>
          <w:szCs w:val="36"/>
        </w:rPr>
        <w:t xml:space="preserve"> </w:t>
      </w:r>
    </w:p>
    <w:p>
      <w:pPr>
        <w:rPr>
          <w:rFonts w:hint="default" w:ascii="Times New Roman" w:hAnsi="Times New Roman" w:cs="Times New Roman"/>
          <w:sz w:val="24"/>
          <w:szCs w:val="24"/>
        </w:rPr>
      </w:pPr>
      <w:r>
        <w:rPr>
          <w:rFonts w:hint="default" w:ascii="Times New Roman" w:hAnsi="Times New Roman" w:cs="Times New Roman"/>
          <w:sz w:val="24"/>
          <w:szCs w:val="24"/>
        </w:rPr>
        <w:t>This device provides inband management which can be managed from uplink port.</w:t>
      </w:r>
    </w:p>
    <w:p>
      <w:pPr>
        <w:rPr>
          <w:rFonts w:hint="default" w:ascii="Times New Roman" w:hAnsi="Times New Roman" w:cs="Times New Roman"/>
          <w:sz w:val="24"/>
          <w:szCs w:val="24"/>
        </w:rPr>
      </w:pPr>
      <w:bookmarkStart w:id="221" w:name="OLE_LINK51"/>
      <w:bookmarkStart w:id="222" w:name="OLE_LINK50"/>
      <w:r>
        <w:rPr>
          <w:rFonts w:hint="eastAsia" w:ascii="Times New Roman" w:hAnsi="Times New Roman" w:cs="Times New Roman"/>
          <w:sz w:val="24"/>
          <w:szCs w:val="24"/>
          <w:lang w:eastAsia="zh-CN"/>
        </w:rPr>
        <w:t>Start from</w:t>
      </w:r>
      <w:r>
        <w:rPr>
          <w:rFonts w:hint="default" w:ascii="Times New Roman" w:hAnsi="Times New Roman" w:cs="Times New Roman"/>
          <w:sz w:val="24"/>
          <w:szCs w:val="24"/>
        </w:rPr>
        <w:t xml:space="preserve"> privileged configuration mode, configure inband management IP address and mask as the following table shows.</w:t>
      </w:r>
    </w:p>
    <w:bookmarkEnd w:id="221"/>
    <w:bookmarkEnd w:id="222"/>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3801"/>
        <w:gridCol w:w="3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3801"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392"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3801"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 terminal</w:t>
            </w:r>
          </w:p>
        </w:tc>
        <w:tc>
          <w:tcPr>
            <w:tcW w:w="3392" w:type="dxa"/>
            <w:tcBorders>
              <w:right w:val="nil"/>
            </w:tcBorders>
            <w:vAlign w:val="center"/>
          </w:tcPr>
          <w:p>
            <w:pPr>
              <w:keepNext w:val="0"/>
              <w:keepLines w:val="0"/>
              <w:suppressLineNumbers w:val="0"/>
              <w:autoSpaceDE w:val="0"/>
              <w:autoSpaceDN w:val="0"/>
              <w:adjustRightInd w:val="0"/>
              <w:spacing w:before="0" w:beforeAutospacing="0" w:after="0" w:afterAutospacing="0"/>
              <w:ind w:left="0" w:right="0"/>
              <w:jc w:val="both"/>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3801"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vlan </w:t>
            </w:r>
            <w:r>
              <w:rPr>
                <w:rFonts w:hint="default" w:ascii="Times New Roman" w:hAnsi="Times New Roman" w:cs="Times New Roman"/>
                <w:bCs/>
                <w:i/>
                <w:kern w:val="0"/>
                <w:sz w:val="24"/>
                <w:szCs w:val="24"/>
              </w:rPr>
              <w:t>vlan_id</w:t>
            </w:r>
          </w:p>
        </w:tc>
        <w:tc>
          <w:tcPr>
            <w:tcW w:w="3392" w:type="dxa"/>
            <w:tcBorders>
              <w:right w:val="nil"/>
            </w:tcBorders>
            <w:vAlign w:val="center"/>
          </w:tcPr>
          <w:p>
            <w:pPr>
              <w:keepNext w:val="0"/>
              <w:keepLines w:val="0"/>
              <w:suppressLineNumbers w:val="0"/>
              <w:autoSpaceDE w:val="0"/>
              <w:autoSpaceDN w:val="0"/>
              <w:adjustRightInd w:val="0"/>
              <w:spacing w:before="0" w:beforeAutospacing="0" w:after="0" w:afterAutospacing="0"/>
              <w:ind w:left="0" w:right="0"/>
              <w:jc w:val="both"/>
              <w:rPr>
                <w:rFonts w:hint="default" w:ascii="Times New Roman" w:hAnsi="Times New Roman" w:cs="Times New Roman"/>
                <w:kern w:val="0"/>
                <w:sz w:val="24"/>
                <w:szCs w:val="24"/>
              </w:rPr>
            </w:pPr>
            <w:r>
              <w:rPr>
                <w:rFonts w:hint="default" w:ascii="Times New Roman" w:hAnsi="Times New Roman" w:cs="Times New Roman"/>
                <w:kern w:val="0"/>
                <w:sz w:val="24"/>
                <w:szCs w:val="24"/>
              </w:rPr>
              <w:t>Create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3801"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392" w:type="dxa"/>
            <w:tcBorders>
              <w:right w:val="nil"/>
            </w:tcBorders>
            <w:vAlign w:val="center"/>
          </w:tcPr>
          <w:p>
            <w:pPr>
              <w:keepNext w:val="0"/>
              <w:keepLines w:val="0"/>
              <w:suppressLineNumbers w:val="0"/>
              <w:autoSpaceDE w:val="0"/>
              <w:autoSpaceDN w:val="0"/>
              <w:adjustRightInd w:val="0"/>
              <w:spacing w:before="0" w:beforeAutospacing="0" w:after="0" w:afterAutospacing="0"/>
              <w:ind w:left="0" w:right="0"/>
              <w:jc w:val="both"/>
              <w:rPr>
                <w:rFonts w:hint="default" w:ascii="Times New Roman" w:hAnsi="Times New Roman" w:cs="Times New Roman"/>
                <w:kern w:val="0"/>
                <w:sz w:val="24"/>
                <w:szCs w:val="24"/>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4</w:t>
            </w:r>
          </w:p>
        </w:tc>
        <w:tc>
          <w:tcPr>
            <w:tcW w:w="3801"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interface vlan</w:t>
            </w:r>
            <w:r>
              <w:rPr>
                <w:rFonts w:hint="default" w:ascii="Times New Roman" w:hAnsi="Times New Roman" w:cs="Times New Roman"/>
                <w:bCs/>
                <w:i/>
                <w:kern w:val="0"/>
                <w:sz w:val="24"/>
                <w:szCs w:val="24"/>
              </w:rPr>
              <w:t xml:space="preserve"> vlan_id</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3392" w:type="dxa"/>
            <w:tcBorders>
              <w:right w:val="nil"/>
            </w:tcBorders>
            <w:vAlign w:val="center"/>
          </w:tcPr>
          <w:p>
            <w:pPr>
              <w:keepNext w:val="0"/>
              <w:keepLines w:val="0"/>
              <w:suppressLineNumbers w:val="0"/>
              <w:autoSpaceDE w:val="0"/>
              <w:autoSpaceDN w:val="0"/>
              <w:adjustRightInd w:val="0"/>
              <w:spacing w:before="0" w:beforeAutospacing="0" w:after="0" w:afterAutospacing="0"/>
              <w:ind w:left="0" w:right="0"/>
              <w:jc w:val="both"/>
              <w:rPr>
                <w:rFonts w:hint="default" w:ascii="Times New Roman" w:hAnsi="Times New Roman" w:cs="Times New Roman"/>
                <w:kern w:val="0"/>
                <w:sz w:val="24"/>
                <w:szCs w:val="24"/>
              </w:rPr>
            </w:pPr>
            <w:r>
              <w:rPr>
                <w:rFonts w:hint="default" w:ascii="Times New Roman" w:hAnsi="Times New Roman" w:cs="Times New Roman"/>
                <w:kern w:val="0"/>
                <w:sz w:val="24"/>
                <w:szCs w:val="24"/>
              </w:rPr>
              <w:t>Enter VLAN interface configuration mode.</w:t>
            </w:r>
          </w:p>
          <w:p>
            <w:pPr>
              <w:keepNext w:val="0"/>
              <w:keepLines w:val="0"/>
              <w:suppressLineNumbers w:val="0"/>
              <w:spacing w:before="0" w:beforeAutospacing="0" w:after="0" w:afterAutospacing="0"/>
              <w:ind w:left="0" w:right="0"/>
              <w:jc w:val="both"/>
              <w:rPr>
                <w:rFonts w:hint="default" w:ascii="Times New Roman" w:hAnsi="Times New Roman" w:cs="Times New Roman"/>
                <w:sz w:val="24"/>
                <w:szCs w:val="24"/>
              </w:rPr>
            </w:pPr>
            <w:r>
              <w:rPr>
                <w:rFonts w:hint="default" w:ascii="Times New Roman" w:hAnsi="Times New Roman" w:cs="Times New Roman"/>
                <w:i/>
                <w:iCs/>
                <w:sz w:val="24"/>
                <w:szCs w:val="24"/>
              </w:rPr>
              <w:t>vlan_id</w:t>
            </w:r>
            <w:r>
              <w:rPr>
                <w:rFonts w:hint="default" w:ascii="Times New Roman" w:hAnsi="Times New Roman" w:cs="Times New Roman"/>
                <w:sz w:val="24"/>
                <w:szCs w:val="24"/>
              </w:rPr>
              <w:t xml:space="preserve"> range is 1－4094.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5a</w:t>
            </w:r>
          </w:p>
        </w:tc>
        <w:tc>
          <w:tcPr>
            <w:tcW w:w="3801"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ip address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Cs/>
                <w:i/>
                <w:kern w:val="0"/>
                <w:sz w:val="24"/>
                <w:szCs w:val="24"/>
              </w:rPr>
              <w:t>A.B.C.D</w:t>
            </w:r>
            <w:r>
              <w:rPr>
                <w:rFonts w:hint="default" w:ascii="Times New Roman" w:hAnsi="Times New Roman" w:cs="Times New Roman"/>
                <w:bCs/>
                <w:i/>
                <w:kern w:val="0"/>
                <w:sz w:val="24"/>
                <w:szCs w:val="24"/>
                <w:lang w:val="en-US" w:eastAsia="zh-CN"/>
              </w:rPr>
              <w:t xml:space="preserve">/M | </w:t>
            </w:r>
            <w:r>
              <w:rPr>
                <w:rFonts w:hint="default" w:ascii="Times New Roman" w:hAnsi="Times New Roman" w:cs="Times New Roman"/>
                <w:bCs/>
                <w:i/>
                <w:kern w:val="0"/>
                <w:sz w:val="24"/>
                <w:szCs w:val="24"/>
              </w:rPr>
              <w:t>A.B.C.D</w:t>
            </w:r>
            <w:r>
              <w:rPr>
                <w:rFonts w:hint="default" w:ascii="Times New Roman" w:hAnsi="Times New Roman" w:cs="Times New Roman"/>
                <w:bCs/>
                <w:i/>
                <w:kern w:val="0"/>
                <w:sz w:val="24"/>
                <w:szCs w:val="24"/>
                <w:lang w:val="en-US" w:eastAsia="zh-CN"/>
              </w:rPr>
              <w:t xml:space="preserve"> </w:t>
            </w:r>
            <w:r>
              <w:rPr>
                <w:rFonts w:hint="default" w:ascii="Times New Roman" w:hAnsi="Times New Roman" w:cs="Times New Roman"/>
                <w:bCs/>
                <w:i/>
                <w:kern w:val="0"/>
                <w:sz w:val="24"/>
                <w:szCs w:val="24"/>
              </w:rPr>
              <w:t>A.B.C.D</w:t>
            </w:r>
            <w:r>
              <w:rPr>
                <w:rFonts w:hint="default" w:ascii="Times New Roman" w:hAnsi="Times New Roman" w:cs="Times New Roman"/>
                <w:bCs/>
                <w:i w:val="0"/>
                <w:iCs/>
                <w:kern w:val="0"/>
                <w:sz w:val="24"/>
                <w:szCs w:val="24"/>
                <w:lang w:val="en-US" w:eastAsia="zh-CN"/>
              </w:rPr>
              <w:t>&gt;</w:t>
            </w:r>
          </w:p>
        </w:tc>
        <w:tc>
          <w:tcPr>
            <w:tcW w:w="3392" w:type="dxa"/>
            <w:tcBorders>
              <w:bottom w:val="single" w:color="auto" w:sz="4" w:space="0"/>
              <w:right w:val="nil"/>
            </w:tcBorders>
            <w:vAlign w:val="center"/>
          </w:tcPr>
          <w:p>
            <w:pPr>
              <w:keepNext w:val="0"/>
              <w:keepLines w:val="0"/>
              <w:suppressLineNumbers w:val="0"/>
              <w:autoSpaceDE w:val="0"/>
              <w:autoSpaceDN w:val="0"/>
              <w:adjustRightInd w:val="0"/>
              <w:spacing w:before="0" w:beforeAutospacing="0" w:after="0" w:afterAutospacing="0"/>
              <w:ind w:left="0" w:right="0"/>
              <w:jc w:val="both"/>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IP address and mask.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5b</w:t>
            </w:r>
          </w:p>
        </w:tc>
        <w:tc>
          <w:tcPr>
            <w:tcW w:w="3801"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ip address</w:t>
            </w:r>
            <w:r>
              <w:rPr>
                <w:rFonts w:hint="default" w:ascii="Times New Roman" w:hAnsi="Times New Roman" w:cs="Times New Roman"/>
                <w:b/>
                <w:bCs/>
                <w:sz w:val="24"/>
                <w:szCs w:val="24"/>
              </w:rPr>
              <w:t xml:space="preserve">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Cs/>
                <w:i/>
                <w:kern w:val="0"/>
                <w:sz w:val="24"/>
                <w:szCs w:val="24"/>
              </w:rPr>
              <w:t>A.B.C.D</w:t>
            </w:r>
            <w:r>
              <w:rPr>
                <w:rFonts w:hint="default" w:ascii="Times New Roman" w:hAnsi="Times New Roman" w:cs="Times New Roman"/>
                <w:bCs/>
                <w:i/>
                <w:kern w:val="0"/>
                <w:sz w:val="24"/>
                <w:szCs w:val="24"/>
                <w:lang w:val="en-US" w:eastAsia="zh-CN"/>
              </w:rPr>
              <w:t xml:space="preserve">/M | </w:t>
            </w:r>
            <w:r>
              <w:rPr>
                <w:rFonts w:hint="default" w:ascii="Times New Roman" w:hAnsi="Times New Roman" w:cs="Times New Roman"/>
                <w:bCs/>
                <w:i/>
                <w:kern w:val="0"/>
                <w:sz w:val="24"/>
                <w:szCs w:val="24"/>
              </w:rPr>
              <w:t>A.B.C.D</w:t>
            </w:r>
            <w:r>
              <w:rPr>
                <w:rFonts w:hint="default" w:ascii="Times New Roman" w:hAnsi="Times New Roman" w:cs="Times New Roman"/>
                <w:bCs/>
                <w:i/>
                <w:kern w:val="0"/>
                <w:sz w:val="24"/>
                <w:szCs w:val="24"/>
                <w:lang w:val="en-US" w:eastAsia="zh-CN"/>
              </w:rPr>
              <w:t xml:space="preserve"> </w:t>
            </w:r>
            <w:r>
              <w:rPr>
                <w:rFonts w:hint="default" w:ascii="Times New Roman" w:hAnsi="Times New Roman" w:cs="Times New Roman"/>
                <w:bCs/>
                <w:i/>
                <w:kern w:val="0"/>
                <w:sz w:val="24"/>
                <w:szCs w:val="24"/>
              </w:rPr>
              <w:t>A.B.C.D</w:t>
            </w:r>
            <w:r>
              <w:rPr>
                <w:rFonts w:hint="default" w:ascii="Times New Roman" w:hAnsi="Times New Roman" w:cs="Times New Roman"/>
                <w:bCs/>
                <w:i w:val="0"/>
                <w:iCs/>
                <w:kern w:val="0"/>
                <w:sz w:val="24"/>
                <w:szCs w:val="24"/>
                <w:lang w:val="en-US" w:eastAsia="zh-CN"/>
              </w:rPr>
              <w:t>&gt;</w:t>
            </w:r>
          </w:p>
        </w:tc>
        <w:tc>
          <w:tcPr>
            <w:tcW w:w="3392" w:type="dxa"/>
            <w:tcBorders>
              <w:top w:val="single" w:color="auto" w:sz="4" w:space="0"/>
              <w:right w:val="nil"/>
            </w:tcBorders>
            <w:vAlign w:val="center"/>
          </w:tcPr>
          <w:p>
            <w:pPr>
              <w:keepNext w:val="0"/>
              <w:keepLines w:val="0"/>
              <w:suppressLineNumbers w:val="0"/>
              <w:autoSpaceDE w:val="0"/>
              <w:autoSpaceDN w:val="0"/>
              <w:adjustRightInd w:val="0"/>
              <w:spacing w:before="0" w:beforeAutospacing="0" w:after="0" w:afterAutospacing="0"/>
              <w:ind w:left="0" w:right="0"/>
              <w:jc w:val="both"/>
              <w:rPr>
                <w:rFonts w:hint="default" w:ascii="Times New Roman" w:hAnsi="Times New Roman" w:cs="Times New Roman"/>
                <w:kern w:val="0"/>
                <w:sz w:val="24"/>
                <w:szCs w:val="24"/>
              </w:rPr>
            </w:pPr>
            <w:r>
              <w:rPr>
                <w:rFonts w:hint="default" w:ascii="Times New Roman" w:hAnsi="Times New Roman" w:cs="Times New Roman"/>
                <w:kern w:val="0"/>
                <w:sz w:val="24"/>
                <w:szCs w:val="24"/>
              </w:rPr>
              <w:t>Delete IP address and mask.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3801"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392" w:type="dxa"/>
            <w:tcBorders>
              <w:top w:val="single" w:color="auto" w:sz="4" w:space="0"/>
              <w:right w:val="nil"/>
            </w:tcBorders>
            <w:vAlign w:val="center"/>
          </w:tcPr>
          <w:p>
            <w:pPr>
              <w:keepNext w:val="0"/>
              <w:keepLines w:val="0"/>
              <w:suppressLineNumbers w:val="0"/>
              <w:autoSpaceDE w:val="0"/>
              <w:autoSpaceDN w:val="0"/>
              <w:adjustRightInd w:val="0"/>
              <w:spacing w:before="0" w:beforeAutospacing="0" w:after="0" w:afterAutospacing="0"/>
              <w:ind w:left="0" w:right="0"/>
              <w:jc w:val="both"/>
              <w:rPr>
                <w:rFonts w:hint="default" w:ascii="Times New Roman" w:hAnsi="Times New Roman" w:cs="Times New Roman"/>
                <w:kern w:val="0"/>
                <w:sz w:val="24"/>
                <w:szCs w:val="24"/>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7</w:t>
            </w:r>
          </w:p>
        </w:tc>
        <w:tc>
          <w:tcPr>
            <w:tcW w:w="3801"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interface vlan </w:t>
            </w:r>
            <w:r>
              <w:rPr>
                <w:rFonts w:hint="default" w:ascii="Times New Roman" w:hAnsi="Times New Roman" w:cs="Times New Roman"/>
                <w:bCs/>
                <w:i/>
                <w:kern w:val="0"/>
                <w:sz w:val="24"/>
                <w:szCs w:val="24"/>
              </w:rPr>
              <w:t>vlan_id</w:t>
            </w:r>
          </w:p>
        </w:tc>
        <w:tc>
          <w:tcPr>
            <w:tcW w:w="3392" w:type="dxa"/>
            <w:tcBorders>
              <w:bottom w:val="single" w:color="auto" w:sz="4" w:space="0"/>
              <w:right w:val="nil"/>
            </w:tcBorders>
            <w:vAlign w:val="center"/>
          </w:tcPr>
          <w:p>
            <w:pPr>
              <w:keepNext w:val="0"/>
              <w:keepLines w:val="0"/>
              <w:suppressLineNumbers w:val="0"/>
              <w:autoSpaceDE w:val="0"/>
              <w:autoSpaceDN w:val="0"/>
              <w:adjustRightInd w:val="0"/>
              <w:spacing w:before="0" w:beforeAutospacing="0" w:after="0" w:afterAutospacing="0"/>
              <w:ind w:left="0" w:right="0"/>
              <w:jc w:val="both"/>
              <w:rPr>
                <w:rFonts w:hint="default" w:ascii="Times New Roman" w:hAnsi="Times New Roman" w:cs="Times New Roman"/>
                <w:kern w:val="0"/>
                <w:sz w:val="24"/>
                <w:szCs w:val="24"/>
              </w:rPr>
            </w:pPr>
            <w:r>
              <w:rPr>
                <w:rFonts w:hint="default" w:ascii="Times New Roman" w:hAnsi="Times New Roman" w:cs="Times New Roman"/>
                <w:kern w:val="0"/>
                <w:sz w:val="24"/>
                <w:szCs w:val="24"/>
              </w:rPr>
              <w:t>Show VLAN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8</w:t>
            </w:r>
          </w:p>
        </w:tc>
        <w:tc>
          <w:tcPr>
            <w:tcW w:w="3801"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392" w:type="dxa"/>
            <w:tcBorders>
              <w:top w:val="single" w:color="auto" w:sz="4" w:space="0"/>
              <w:right w:val="nil"/>
            </w:tcBorders>
            <w:vAlign w:val="center"/>
          </w:tcPr>
          <w:p>
            <w:pPr>
              <w:keepNext w:val="0"/>
              <w:keepLines w:val="0"/>
              <w:suppressLineNumbers w:val="0"/>
              <w:autoSpaceDE w:val="0"/>
              <w:autoSpaceDN w:val="0"/>
              <w:adjustRightInd w:val="0"/>
              <w:spacing w:before="0" w:beforeAutospacing="0" w:after="0" w:afterAutospacing="0"/>
              <w:ind w:left="0" w:right="0"/>
              <w:jc w:val="both"/>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3"/>
        <w:numPr>
          <w:ilvl w:val="1"/>
          <w:numId w:val="1"/>
        </w:numPr>
        <w:ind w:left="720" w:leftChars="0" w:hanging="720" w:firstLineChars="0"/>
        <w:rPr>
          <w:rFonts w:hint="default" w:ascii="Times New Roman" w:hAnsi="Times New Roman" w:cs="Times New Roman"/>
          <w:sz w:val="36"/>
          <w:szCs w:val="36"/>
        </w:rPr>
      </w:pPr>
      <w:bookmarkStart w:id="223" w:name="_Toc369100356"/>
      <w:bookmarkStart w:id="224" w:name="_Toc425751695"/>
      <w:bookmarkStart w:id="225" w:name="_Toc7444251"/>
      <w:bookmarkStart w:id="226" w:name="_Toc446670363"/>
      <w:bookmarkStart w:id="227" w:name="_Toc7443677"/>
      <w:bookmarkStart w:id="228" w:name="_Toc7443965"/>
      <w:bookmarkStart w:id="229" w:name="_Toc426970042"/>
      <w:r>
        <w:rPr>
          <w:rFonts w:hint="default" w:ascii="Times New Roman" w:hAnsi="Times New Roman" w:cs="Times New Roman"/>
          <w:sz w:val="36"/>
          <w:szCs w:val="36"/>
          <w:lang w:val="en-US" w:eastAsia="zh-CN"/>
        </w:rPr>
        <w:t xml:space="preserve"> </w:t>
      </w:r>
      <w:bookmarkStart w:id="230" w:name="_Toc20127"/>
      <w:r>
        <w:rPr>
          <w:rFonts w:hint="default" w:ascii="Times New Roman" w:hAnsi="Times New Roman" w:cs="Times New Roman"/>
          <w:sz w:val="36"/>
          <w:szCs w:val="36"/>
        </w:rPr>
        <w:t>Configure Manangement Gateway</w:t>
      </w:r>
      <w:bookmarkEnd w:id="223"/>
      <w:bookmarkEnd w:id="224"/>
      <w:bookmarkEnd w:id="225"/>
      <w:bookmarkEnd w:id="226"/>
      <w:bookmarkEnd w:id="227"/>
      <w:bookmarkEnd w:id="228"/>
      <w:bookmarkEnd w:id="229"/>
      <w:bookmarkEnd w:id="230"/>
      <w:r>
        <w:rPr>
          <w:rFonts w:hint="default" w:ascii="Times New Roman" w:hAnsi="Times New Roman" w:cs="Times New Roman"/>
          <w:sz w:val="36"/>
          <w:szCs w:val="36"/>
        </w:rPr>
        <w:t xml:space="preserve"> </w:t>
      </w:r>
    </w:p>
    <w:p>
      <w:pPr>
        <w:pStyle w:val="4"/>
        <w:bidi w:val="0"/>
        <w:rPr>
          <w:rFonts w:hint="default"/>
        </w:rPr>
      </w:pPr>
      <w:bookmarkStart w:id="231" w:name="_Toc16098"/>
      <w:r>
        <w:rPr>
          <w:rFonts w:hint="eastAsia"/>
          <w:lang w:val="en-US" w:eastAsia="zh-CN"/>
        </w:rPr>
        <w:t xml:space="preserve">3.3.1 </w:t>
      </w:r>
      <w:r>
        <w:rPr>
          <w:rFonts w:hint="default"/>
        </w:rPr>
        <w:t xml:space="preserve"> Configure the Management IPv4 Gateway</w:t>
      </w:r>
      <w:bookmarkEnd w:id="231"/>
    </w:p>
    <w:p>
      <w:pPr>
        <w:rPr>
          <w:rFonts w:hint="default" w:ascii="Times New Roman" w:hAnsi="Times New Roman" w:cs="Times New Roman"/>
          <w:sz w:val="24"/>
          <w:szCs w:val="24"/>
        </w:rPr>
      </w:pPr>
      <w:r>
        <w:rPr>
          <w:rFonts w:hint="default" w:ascii="Times New Roman" w:hAnsi="Times New Roman" w:cs="Times New Roman"/>
          <w:sz w:val="24"/>
          <w:szCs w:val="24"/>
        </w:rPr>
        <w:t>When OLT management IP and management server are not in the same network segment, it needs to configure a gateway.</w:t>
      </w:r>
    </w:p>
    <w:p>
      <w:pPr>
        <w:rPr>
          <w:rFonts w:hint="default" w:ascii="Times New Roman" w:hAnsi="Times New Roman" w:cs="Times New Roman"/>
          <w:sz w:val="24"/>
          <w:szCs w:val="24"/>
        </w:rPr>
      </w:pPr>
      <w:bookmarkStart w:id="232" w:name="OLE_LINK56"/>
      <w:bookmarkStart w:id="233" w:name="OLE_LINK57"/>
      <w:r>
        <w:rPr>
          <w:rFonts w:hint="eastAsia" w:ascii="Times New Roman" w:hAnsi="Times New Roman" w:cs="Times New Roman"/>
          <w:sz w:val="24"/>
          <w:szCs w:val="24"/>
          <w:lang w:eastAsia="zh-CN"/>
        </w:rPr>
        <w:t>Start from</w:t>
      </w:r>
      <w:r>
        <w:rPr>
          <w:rFonts w:hint="default" w:ascii="Times New Roman" w:hAnsi="Times New Roman" w:cs="Times New Roman"/>
          <w:sz w:val="24"/>
          <w:szCs w:val="24"/>
        </w:rPr>
        <w:t xml:space="preserve"> privileged configuration mode, configure management gateway as the following table shows.</w:t>
      </w:r>
    </w:p>
    <w:bookmarkEnd w:id="232"/>
    <w:bookmarkEnd w:id="233"/>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4179"/>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7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7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4179"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ip route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Cs/>
                <w:i/>
                <w:kern w:val="0"/>
                <w:sz w:val="24"/>
                <w:szCs w:val="24"/>
              </w:rPr>
              <w:t>A.B.C.D</w:t>
            </w:r>
            <w:r>
              <w:rPr>
                <w:rFonts w:hint="default" w:ascii="Times New Roman" w:hAnsi="Times New Roman" w:cs="Times New Roman"/>
                <w:bCs/>
                <w:i/>
                <w:kern w:val="0"/>
                <w:sz w:val="24"/>
                <w:szCs w:val="24"/>
                <w:lang w:val="en-US" w:eastAsia="zh-CN"/>
              </w:rPr>
              <w:t xml:space="preserve">/M | </w:t>
            </w:r>
            <w:r>
              <w:rPr>
                <w:rFonts w:hint="default" w:ascii="Times New Roman" w:hAnsi="Times New Roman" w:cs="Times New Roman"/>
                <w:bCs/>
                <w:i/>
                <w:kern w:val="0"/>
                <w:sz w:val="24"/>
                <w:szCs w:val="24"/>
              </w:rPr>
              <w:t>A.B.C.D</w:t>
            </w:r>
            <w:r>
              <w:rPr>
                <w:rFonts w:hint="default" w:ascii="Times New Roman" w:hAnsi="Times New Roman" w:cs="Times New Roman"/>
                <w:bCs/>
                <w:i/>
                <w:kern w:val="0"/>
                <w:sz w:val="24"/>
                <w:szCs w:val="24"/>
                <w:lang w:val="en-US" w:eastAsia="zh-CN"/>
              </w:rPr>
              <w:t xml:space="preserve"> </w:t>
            </w:r>
            <w:r>
              <w:rPr>
                <w:rFonts w:hint="default" w:ascii="Times New Roman" w:hAnsi="Times New Roman" w:cs="Times New Roman"/>
                <w:bCs/>
                <w:i/>
                <w:kern w:val="0"/>
                <w:sz w:val="24"/>
                <w:szCs w:val="24"/>
              </w:rPr>
              <w:t>A.B.C.D</w:t>
            </w:r>
            <w:r>
              <w:rPr>
                <w:rFonts w:hint="default" w:ascii="Times New Roman" w:hAnsi="Times New Roman" w:cs="Times New Roman"/>
                <w:bCs/>
                <w:i w:val="0"/>
                <w:iCs/>
                <w:kern w:val="0"/>
                <w:sz w:val="24"/>
                <w:szCs w:val="24"/>
                <w:lang w:val="en-US" w:eastAsia="zh-CN"/>
              </w:rPr>
              <w:t>&gt;</w:t>
            </w:r>
          </w:p>
        </w:tc>
        <w:tc>
          <w:tcPr>
            <w:tcW w:w="3014" w:type="dxa"/>
            <w:tcBorders>
              <w:righ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 xml:space="preserve">Configure management gateway.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179"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no ip route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Cs/>
                <w:i/>
                <w:kern w:val="0"/>
                <w:sz w:val="24"/>
                <w:szCs w:val="24"/>
              </w:rPr>
              <w:t>A.B.C.D</w:t>
            </w:r>
            <w:r>
              <w:rPr>
                <w:rFonts w:hint="default" w:ascii="Times New Roman" w:hAnsi="Times New Roman" w:cs="Times New Roman"/>
                <w:bCs/>
                <w:i/>
                <w:kern w:val="0"/>
                <w:sz w:val="24"/>
                <w:szCs w:val="24"/>
                <w:lang w:val="en-US" w:eastAsia="zh-CN"/>
              </w:rPr>
              <w:t xml:space="preserve">/M | </w:t>
            </w:r>
            <w:r>
              <w:rPr>
                <w:rFonts w:hint="default" w:ascii="Times New Roman" w:hAnsi="Times New Roman" w:cs="Times New Roman"/>
                <w:bCs/>
                <w:i/>
                <w:kern w:val="0"/>
                <w:sz w:val="24"/>
                <w:szCs w:val="24"/>
              </w:rPr>
              <w:t>A.B.C.D</w:t>
            </w:r>
            <w:r>
              <w:rPr>
                <w:rFonts w:hint="default" w:ascii="Times New Roman" w:hAnsi="Times New Roman" w:cs="Times New Roman"/>
                <w:bCs/>
                <w:i/>
                <w:kern w:val="0"/>
                <w:sz w:val="24"/>
                <w:szCs w:val="24"/>
                <w:lang w:val="en-US" w:eastAsia="zh-CN"/>
              </w:rPr>
              <w:t xml:space="preserve"> </w:t>
            </w:r>
            <w:r>
              <w:rPr>
                <w:rFonts w:hint="default" w:ascii="Times New Roman" w:hAnsi="Times New Roman" w:cs="Times New Roman"/>
                <w:bCs/>
                <w:i/>
                <w:kern w:val="0"/>
                <w:sz w:val="24"/>
                <w:szCs w:val="24"/>
              </w:rPr>
              <w:t>A.B.C.D</w:t>
            </w:r>
            <w:r>
              <w:rPr>
                <w:rFonts w:hint="default" w:ascii="Times New Roman" w:hAnsi="Times New Roman" w:cs="Times New Roman"/>
                <w:bCs/>
                <w:i w:val="0"/>
                <w:iCs/>
                <w:kern w:val="0"/>
                <w:sz w:val="24"/>
                <w:szCs w:val="24"/>
                <w:lang w:val="en-US" w:eastAsia="zh-CN"/>
              </w:rPr>
              <w:t>&gt;</w:t>
            </w:r>
          </w:p>
        </w:tc>
        <w:tc>
          <w:tcPr>
            <w:tcW w:w="3014"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Delete management gateway.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179"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ip route</w:t>
            </w:r>
          </w:p>
        </w:tc>
        <w:tc>
          <w:tcPr>
            <w:tcW w:w="3014"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 management gateway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179"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4"/>
        <w:widowControl/>
        <w:numPr>
          <w:ilvl w:val="0"/>
          <w:numId w:val="0"/>
        </w:numPr>
        <w:ind w:leftChars="0"/>
        <w:rPr>
          <w:rFonts w:hint="default" w:ascii="Times New Roman" w:hAnsi="Times New Roman" w:eastAsia="宋体" w:cs="Times New Roman"/>
          <w:b/>
          <w:bCs/>
          <w:kern w:val="0"/>
          <w:sz w:val="32"/>
          <w:szCs w:val="32"/>
        </w:rPr>
      </w:pPr>
      <w:bookmarkStart w:id="234" w:name="_Toc959"/>
      <w:r>
        <w:rPr>
          <w:rFonts w:hint="eastAsia"/>
          <w:lang w:val="en-US" w:eastAsia="zh-CN"/>
        </w:rPr>
        <w:t>3.3.2</w:t>
      </w:r>
      <w:r>
        <w:rPr>
          <w:rFonts w:hint="default"/>
          <w:lang w:val="en-US" w:eastAsia="zh-CN"/>
        </w:rPr>
        <w:t xml:space="preserve"> Configure the Management IPv6 Gateway</w:t>
      </w:r>
      <w:bookmarkEnd w:id="234"/>
    </w:p>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lang w:val="en-US" w:eastAsia="zh-CN" w:bidi="ar"/>
        </w:rPr>
        <w:t>When the OLT management IP and management servers are not in the same network segment, the gateway needs to be configured.</w:t>
      </w:r>
    </w:p>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4"/>
          <w:szCs w:val="24"/>
        </w:rPr>
      </w:pPr>
      <w:r>
        <w:rPr>
          <w:rFonts w:hint="eastAsia" w:ascii="Times New Roman" w:hAnsi="Times New Roman" w:cs="Times New Roman"/>
          <w:kern w:val="2"/>
          <w:sz w:val="24"/>
          <w:szCs w:val="24"/>
          <w:lang w:val="en-US" w:eastAsia="zh-CN" w:bidi="ar"/>
        </w:rPr>
        <w:t>Start from</w:t>
      </w:r>
      <w:r>
        <w:rPr>
          <w:rFonts w:hint="default" w:ascii="Times New Roman" w:hAnsi="Times New Roman" w:eastAsia="宋体" w:cs="Times New Roman"/>
          <w:kern w:val="2"/>
          <w:sz w:val="24"/>
          <w:szCs w:val="24"/>
          <w:lang w:val="en-US" w:eastAsia="zh-CN" w:bidi="ar"/>
        </w:rPr>
        <w:t xml:space="preserve"> the </w:t>
      </w:r>
      <w:r>
        <w:rPr>
          <w:rFonts w:hint="eastAsia" w:ascii="Times New Roman" w:hAnsi="Times New Roman" w:cs="Times New Roman"/>
          <w:kern w:val="2"/>
          <w:sz w:val="24"/>
          <w:szCs w:val="24"/>
          <w:lang w:val="en-US" w:eastAsia="zh-CN" w:bidi="ar"/>
        </w:rPr>
        <w:t>privileged</w:t>
      </w:r>
      <w:r>
        <w:rPr>
          <w:rFonts w:hint="default" w:ascii="Times New Roman" w:hAnsi="Times New Roman" w:eastAsia="宋体" w:cs="Times New Roman"/>
          <w:kern w:val="2"/>
          <w:sz w:val="24"/>
          <w:szCs w:val="24"/>
          <w:lang w:val="en-US" w:eastAsia="zh-CN" w:bidi="ar"/>
        </w:rPr>
        <w:t xml:space="preserve"> configuration mode, press the configuration management gateway shown in the table.</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29"/>
        <w:gridCol w:w="4180"/>
        <w:gridCol w:w="3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79"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line="360" w:lineRule="auto"/>
              <w:ind w:left="0" w:right="0"/>
              <w:jc w:val="both"/>
              <w:rPr>
                <w:rFonts w:hint="default" w:ascii="Times New Roman" w:hAnsi="Times New Roman" w:eastAsia="宋体" w:cs="Times New Roman"/>
                <w:kern w:val="0"/>
                <w:sz w:val="24"/>
                <w:szCs w:val="24"/>
              </w:rPr>
            </w:pPr>
          </w:p>
        </w:tc>
        <w:tc>
          <w:tcPr>
            <w:tcW w:w="2451"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lang w:val="en-US" w:eastAsia="zh-CN" w:bidi="ar"/>
              </w:rPr>
              <w:t>Command</w:t>
            </w:r>
          </w:p>
        </w:tc>
        <w:tc>
          <w:tcPr>
            <w:tcW w:w="1767"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lang w:val="en-US" w:eastAsia="zh-CN" w:bidi="ar"/>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79"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lang w:val="en-US" w:eastAsia="zh-CN" w:bidi="ar"/>
              </w:rPr>
              <w:t>Step 1</w:t>
            </w:r>
          </w:p>
        </w:tc>
        <w:tc>
          <w:tcPr>
            <w:tcW w:w="2451"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lang w:val="en-US" w:eastAsia="zh-CN" w:bidi="ar"/>
              </w:rPr>
              <w:t>config terminal</w:t>
            </w:r>
          </w:p>
        </w:tc>
        <w:tc>
          <w:tcPr>
            <w:tcW w:w="1767"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79"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Step 2</w:t>
            </w:r>
          </w:p>
        </w:tc>
        <w:tc>
          <w:tcPr>
            <w:tcW w:w="2451"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interface aux</w:t>
            </w:r>
          </w:p>
        </w:tc>
        <w:tc>
          <w:tcPr>
            <w:tcW w:w="1767"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Enter the aux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9" w:hRule="atLeast"/>
        </w:trPr>
        <w:tc>
          <w:tcPr>
            <w:tcW w:w="779"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lang w:val="en-US" w:eastAsia="zh-CN" w:bidi="ar"/>
              </w:rPr>
              <w:t>Step 3</w:t>
            </w:r>
          </w:p>
        </w:tc>
        <w:tc>
          <w:tcPr>
            <w:tcW w:w="2451"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 xml:space="preserve">ipv6 gateway </w:t>
            </w:r>
            <w:r>
              <w:rPr>
                <w:rFonts w:hint="default" w:ascii="Times New Roman" w:hAnsi="Times New Roman" w:eastAsia="宋体" w:cs="Times New Roman"/>
                <w:b w:val="0"/>
                <w:bCs w:val="0"/>
                <w:i/>
                <w:iCs/>
                <w:kern w:val="0"/>
                <w:sz w:val="24"/>
                <w:szCs w:val="24"/>
                <w:lang w:val="en-US" w:eastAsia="zh-CN" w:bidi="ar"/>
              </w:rPr>
              <w:t>X:X::X:X</w:t>
            </w:r>
          </w:p>
        </w:tc>
        <w:tc>
          <w:tcPr>
            <w:tcW w:w="1767"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lang w:val="en-US" w:eastAsia="zh-CN" w:bidi="ar"/>
              </w:rPr>
              <w:t>Configure the ipv 6 management gateway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4" w:hRule="atLeast"/>
        </w:trPr>
        <w:tc>
          <w:tcPr>
            <w:tcW w:w="779"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line="360" w:lineRule="auto"/>
              <w:ind w:left="0" w:right="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Step 4</w:t>
            </w:r>
          </w:p>
        </w:tc>
        <w:tc>
          <w:tcPr>
            <w:tcW w:w="2451"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no ipv6 gateway</w:t>
            </w:r>
          </w:p>
        </w:tc>
        <w:tc>
          <w:tcPr>
            <w:tcW w:w="1767"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Delete the ipv 6 management gateway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5" w:hRule="atLeast"/>
        </w:trPr>
        <w:tc>
          <w:tcPr>
            <w:tcW w:w="779"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line="360" w:lineRule="auto"/>
              <w:ind w:left="0" w:right="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Step 5</w:t>
            </w:r>
          </w:p>
        </w:tc>
        <w:tc>
          <w:tcPr>
            <w:tcW w:w="2451"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line="360" w:lineRule="auto"/>
              <w:ind w:left="0" w:right="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show ipv6 gateway</w:t>
            </w:r>
          </w:p>
        </w:tc>
        <w:tc>
          <w:tcPr>
            <w:tcW w:w="1767"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Displays the ipv 6 management gateway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79"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line="360" w:lineRule="auto"/>
              <w:ind w:left="0" w:right="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Step 6</w:t>
            </w:r>
          </w:p>
        </w:tc>
        <w:tc>
          <w:tcPr>
            <w:tcW w:w="2451"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line="360" w:lineRule="auto"/>
              <w:ind w:left="0" w:right="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write</w:t>
            </w:r>
          </w:p>
        </w:tc>
        <w:tc>
          <w:tcPr>
            <w:tcW w:w="1767"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Save configuration</w:t>
            </w:r>
          </w:p>
        </w:tc>
      </w:tr>
    </w:tbl>
    <w:p>
      <w:pPr>
        <w:pStyle w:val="3"/>
        <w:numPr>
          <w:ilvl w:val="1"/>
          <w:numId w:val="1"/>
        </w:numPr>
        <w:ind w:left="720" w:leftChars="0" w:hanging="720" w:firstLineChars="0"/>
        <w:rPr>
          <w:rFonts w:hint="default" w:ascii="Times New Roman" w:hAnsi="Times New Roman" w:cs="Times New Roman"/>
          <w:sz w:val="36"/>
          <w:szCs w:val="36"/>
        </w:rPr>
      </w:pPr>
      <w:bookmarkStart w:id="235" w:name="_Toc7443966"/>
      <w:bookmarkStart w:id="236" w:name="_Toc7443678"/>
      <w:bookmarkStart w:id="237" w:name="_Toc7444252"/>
      <w:r>
        <w:rPr>
          <w:rFonts w:hint="default" w:ascii="Times New Roman" w:hAnsi="Times New Roman" w:cs="Times New Roman"/>
          <w:sz w:val="36"/>
          <w:szCs w:val="36"/>
          <w:lang w:val="en-US" w:eastAsia="zh-CN"/>
        </w:rPr>
        <w:t xml:space="preserve"> </w:t>
      </w:r>
      <w:bookmarkStart w:id="238" w:name="_Toc22506"/>
      <w:r>
        <w:rPr>
          <w:rFonts w:hint="default" w:ascii="Times New Roman" w:hAnsi="Times New Roman" w:cs="Times New Roman"/>
          <w:sz w:val="36"/>
          <w:szCs w:val="36"/>
        </w:rPr>
        <w:t>Configure DNS</w:t>
      </w:r>
      <w:bookmarkEnd w:id="235"/>
      <w:bookmarkEnd w:id="236"/>
      <w:bookmarkEnd w:id="237"/>
      <w:bookmarkEnd w:id="238"/>
    </w:p>
    <w:p>
      <w:pPr>
        <w:pStyle w:val="4"/>
        <w:bidi w:val="0"/>
        <w:rPr>
          <w:rFonts w:hint="default" w:ascii="Times New Roman" w:hAnsi="Times New Roman" w:cs="Times New Roman"/>
        </w:rPr>
      </w:pPr>
      <w:bookmarkStart w:id="239" w:name="_Toc2070"/>
      <w:r>
        <w:rPr>
          <w:rFonts w:hint="default" w:ascii="Times New Roman" w:hAnsi="Times New Roman" w:cs="Times New Roman"/>
          <w:lang w:val="en-US" w:eastAsia="zh-CN"/>
        </w:rPr>
        <w:t>3.4.1</w:t>
      </w:r>
      <w:r>
        <w:rPr>
          <w:rFonts w:hint="default" w:ascii="Times New Roman" w:hAnsi="Times New Roman" w:cs="Times New Roman"/>
        </w:rPr>
        <w:t xml:space="preserve"> Configure the IPv4 DNS</w:t>
      </w:r>
      <w:bookmarkEnd w:id="239"/>
    </w:p>
    <w:p>
      <w:pPr>
        <w:keepNext w:val="0"/>
        <w:keepLines w:val="0"/>
        <w:widowControl w:val="0"/>
        <w:suppressLineNumbers w:val="0"/>
        <w:spacing w:before="0" w:beforeAutospacing="0" w:after="0" w:afterAutospacing="0"/>
        <w:ind w:left="0" w:right="0" w:firstLine="120" w:firstLineChars="5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lang w:val="en-US" w:eastAsia="zh-CN" w:bidi="ar"/>
        </w:rPr>
        <w:t>You can configure two ipv4 DNS servers</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29"/>
        <w:gridCol w:w="4180"/>
        <w:gridCol w:w="3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79"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line="360" w:lineRule="auto"/>
              <w:ind w:left="0" w:right="0"/>
              <w:jc w:val="both"/>
              <w:rPr>
                <w:rFonts w:hint="default" w:ascii="Times New Roman" w:hAnsi="Times New Roman" w:eastAsia="宋体" w:cs="Times New Roman"/>
                <w:kern w:val="0"/>
                <w:sz w:val="24"/>
                <w:szCs w:val="24"/>
              </w:rPr>
            </w:pPr>
          </w:p>
        </w:tc>
        <w:tc>
          <w:tcPr>
            <w:tcW w:w="2451"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Command</w:t>
            </w:r>
          </w:p>
        </w:tc>
        <w:tc>
          <w:tcPr>
            <w:tcW w:w="1767"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lang w:val="en-US" w:eastAsia="zh-CN" w:bidi="ar"/>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79"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lang w:val="en-US" w:eastAsia="zh-CN" w:bidi="ar"/>
              </w:rPr>
              <w:t>Step 1</w:t>
            </w:r>
          </w:p>
        </w:tc>
        <w:tc>
          <w:tcPr>
            <w:tcW w:w="2451"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config terminal</w:t>
            </w:r>
          </w:p>
        </w:tc>
        <w:tc>
          <w:tcPr>
            <w:tcW w:w="1767"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1" w:hRule="atLeast"/>
        </w:trPr>
        <w:tc>
          <w:tcPr>
            <w:tcW w:w="779"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lang w:val="en-US" w:eastAsia="zh-CN" w:bidi="ar"/>
              </w:rPr>
              <w:t>Step 2</w:t>
            </w:r>
          </w:p>
        </w:tc>
        <w:tc>
          <w:tcPr>
            <w:tcW w:w="2451"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 xml:space="preserve">ip dns </w:t>
            </w:r>
            <w:r>
              <w:rPr>
                <w:rFonts w:hint="default" w:ascii="Times New Roman" w:hAnsi="Times New Roman" w:eastAsia="宋体" w:cs="Times New Roman"/>
                <w:bCs/>
                <w:i/>
                <w:iCs w:val="0"/>
                <w:kern w:val="0"/>
                <w:sz w:val="24"/>
                <w:szCs w:val="24"/>
                <w:lang w:val="en-US" w:eastAsia="zh-CN" w:bidi="ar"/>
              </w:rPr>
              <w:t xml:space="preserve">A.B.C.D </w:t>
            </w:r>
            <w:r>
              <w:rPr>
                <w:rFonts w:hint="default" w:ascii="Times New Roman" w:hAnsi="Times New Roman" w:eastAsia="宋体" w:cs="Times New Roman"/>
                <w:bCs/>
                <w:i w:val="0"/>
                <w:iCs/>
                <w:kern w:val="0"/>
                <w:sz w:val="24"/>
                <w:szCs w:val="24"/>
                <w:lang w:val="en-US" w:eastAsia="zh-CN" w:bidi="ar"/>
              </w:rPr>
              <w:t>[</w:t>
            </w:r>
            <w:r>
              <w:rPr>
                <w:rFonts w:hint="default" w:ascii="Times New Roman" w:hAnsi="Times New Roman" w:eastAsia="宋体" w:cs="Times New Roman"/>
                <w:bCs/>
                <w:i/>
                <w:iCs w:val="0"/>
                <w:kern w:val="0"/>
                <w:sz w:val="24"/>
                <w:szCs w:val="24"/>
                <w:lang w:val="en-US" w:eastAsia="zh-CN" w:bidi="ar"/>
              </w:rPr>
              <w:t>A.B.C.D</w:t>
            </w:r>
            <w:r>
              <w:rPr>
                <w:rFonts w:hint="default" w:ascii="Times New Roman" w:hAnsi="Times New Roman" w:eastAsia="宋体" w:cs="Times New Roman"/>
                <w:bCs/>
                <w:i w:val="0"/>
                <w:iCs/>
                <w:kern w:val="0"/>
                <w:sz w:val="24"/>
                <w:szCs w:val="24"/>
                <w:lang w:val="en-US" w:eastAsia="zh-CN" w:bidi="ar"/>
              </w:rPr>
              <w:t>]</w:t>
            </w:r>
          </w:p>
        </w:tc>
        <w:tc>
          <w:tcPr>
            <w:tcW w:w="1767"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configure DNS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4" w:hRule="atLeast"/>
        </w:trPr>
        <w:tc>
          <w:tcPr>
            <w:tcW w:w="779"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line="360" w:lineRule="auto"/>
              <w:ind w:left="0" w:right="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Step 3</w:t>
            </w:r>
          </w:p>
        </w:tc>
        <w:tc>
          <w:tcPr>
            <w:tcW w:w="2451"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show ip dns</w:t>
            </w:r>
          </w:p>
        </w:tc>
        <w:tc>
          <w:tcPr>
            <w:tcW w:w="1767"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Displays the DNS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7" w:hRule="atLeast"/>
        </w:trPr>
        <w:tc>
          <w:tcPr>
            <w:tcW w:w="779"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line="360" w:lineRule="auto"/>
              <w:ind w:left="0" w:right="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Step 4</w:t>
            </w:r>
          </w:p>
        </w:tc>
        <w:tc>
          <w:tcPr>
            <w:tcW w:w="2451"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line="360" w:lineRule="auto"/>
              <w:ind w:left="0" w:right="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write</w:t>
            </w:r>
          </w:p>
        </w:tc>
        <w:tc>
          <w:tcPr>
            <w:tcW w:w="1767"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Save configuration</w:t>
            </w:r>
          </w:p>
        </w:tc>
      </w:tr>
    </w:tbl>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 </w:t>
      </w:r>
    </w:p>
    <w:p>
      <w:pPr>
        <w:pStyle w:val="4"/>
        <w:bidi w:val="0"/>
        <w:rPr>
          <w:rFonts w:hint="default" w:ascii="Times New Roman" w:hAnsi="Times New Roman" w:cs="Times New Roman"/>
        </w:rPr>
      </w:pPr>
      <w:bookmarkStart w:id="240" w:name="_Toc29366"/>
      <w:r>
        <w:rPr>
          <w:rFonts w:hint="default" w:ascii="Times New Roman" w:hAnsi="Times New Roman" w:cs="Times New Roman"/>
          <w:lang w:val="en-US" w:eastAsia="zh-CN"/>
        </w:rPr>
        <w:t>3.4.2</w:t>
      </w:r>
      <w:r>
        <w:rPr>
          <w:rFonts w:hint="default" w:ascii="Times New Roman" w:hAnsi="Times New Roman" w:cs="Times New Roman"/>
        </w:rPr>
        <w:t xml:space="preserve"> Configure the IPv6 DNS</w:t>
      </w:r>
      <w:bookmarkEnd w:id="240"/>
    </w:p>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lang w:val="en-US" w:eastAsia="zh-CN" w:bidi="ar"/>
        </w:rPr>
        <w:t>You can configure two ipv6 DNS servers</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29"/>
        <w:gridCol w:w="4180"/>
        <w:gridCol w:w="3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79"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line="360" w:lineRule="auto"/>
              <w:ind w:left="0" w:right="0"/>
              <w:jc w:val="both"/>
              <w:rPr>
                <w:rFonts w:hint="default" w:ascii="Times New Roman" w:hAnsi="Times New Roman" w:eastAsia="宋体" w:cs="Times New Roman"/>
                <w:kern w:val="0"/>
                <w:sz w:val="24"/>
                <w:szCs w:val="24"/>
              </w:rPr>
            </w:pPr>
          </w:p>
        </w:tc>
        <w:tc>
          <w:tcPr>
            <w:tcW w:w="2451"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Command</w:t>
            </w:r>
          </w:p>
        </w:tc>
        <w:tc>
          <w:tcPr>
            <w:tcW w:w="1767"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lang w:val="en-US" w:eastAsia="zh-CN" w:bidi="ar"/>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0" w:hRule="atLeast"/>
        </w:trPr>
        <w:tc>
          <w:tcPr>
            <w:tcW w:w="779"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lang w:val="en-US" w:eastAsia="zh-CN" w:bidi="ar"/>
              </w:rPr>
              <w:t>Step 1</w:t>
            </w:r>
          </w:p>
        </w:tc>
        <w:tc>
          <w:tcPr>
            <w:tcW w:w="2451"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config terminal</w:t>
            </w:r>
          </w:p>
        </w:tc>
        <w:tc>
          <w:tcPr>
            <w:tcW w:w="1767"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1" w:hRule="atLeast"/>
        </w:trPr>
        <w:tc>
          <w:tcPr>
            <w:tcW w:w="779"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lang w:val="en-US" w:eastAsia="zh-CN" w:bidi="ar"/>
              </w:rPr>
              <w:t>Step 2</w:t>
            </w:r>
          </w:p>
        </w:tc>
        <w:tc>
          <w:tcPr>
            <w:tcW w:w="2451"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 xml:space="preserve">Ipv6 dns </w:t>
            </w:r>
            <w:r>
              <w:rPr>
                <w:rFonts w:hint="default" w:ascii="Times New Roman" w:hAnsi="Times New Roman" w:eastAsia="宋体" w:cs="Times New Roman"/>
                <w:i/>
                <w:iCs w:val="0"/>
                <w:kern w:val="2"/>
                <w:sz w:val="24"/>
                <w:szCs w:val="24"/>
                <w:lang w:val="en-US" w:eastAsia="zh-CN" w:bidi="ar"/>
              </w:rPr>
              <w:t>X:X::X:X</w:t>
            </w:r>
            <w:r>
              <w:rPr>
                <w:rFonts w:hint="default" w:ascii="Times New Roman" w:hAnsi="Times New Roman" w:eastAsia="宋体" w:cs="Times New Roman"/>
                <w:bCs/>
                <w:i/>
                <w:iCs w:val="0"/>
                <w:kern w:val="0"/>
                <w:sz w:val="24"/>
                <w:szCs w:val="24"/>
                <w:lang w:val="en-US" w:eastAsia="zh-CN" w:bidi="ar"/>
              </w:rPr>
              <w:t xml:space="preserve"> </w:t>
            </w:r>
            <w:r>
              <w:rPr>
                <w:rFonts w:hint="default" w:ascii="Times New Roman" w:hAnsi="Times New Roman" w:eastAsia="宋体" w:cs="Times New Roman"/>
                <w:bCs/>
                <w:i w:val="0"/>
                <w:iCs/>
                <w:kern w:val="0"/>
                <w:sz w:val="24"/>
                <w:szCs w:val="24"/>
                <w:lang w:val="en-US" w:eastAsia="zh-CN" w:bidi="ar"/>
              </w:rPr>
              <w:t>[</w:t>
            </w:r>
            <w:r>
              <w:rPr>
                <w:rFonts w:hint="default" w:ascii="Times New Roman" w:hAnsi="Times New Roman" w:eastAsia="宋体" w:cs="Times New Roman"/>
                <w:i/>
                <w:iCs w:val="0"/>
                <w:kern w:val="2"/>
                <w:sz w:val="24"/>
                <w:szCs w:val="24"/>
                <w:lang w:val="en-US" w:eastAsia="zh-CN" w:bidi="ar"/>
              </w:rPr>
              <w:t>X:X::X:X</w:t>
            </w:r>
            <w:r>
              <w:rPr>
                <w:rFonts w:hint="default" w:ascii="Times New Roman" w:hAnsi="Times New Roman" w:eastAsia="宋体" w:cs="Times New Roman"/>
                <w:i w:val="0"/>
                <w:iCs/>
                <w:kern w:val="2"/>
                <w:sz w:val="24"/>
                <w:szCs w:val="24"/>
                <w:lang w:val="en-US" w:eastAsia="zh-CN" w:bidi="ar"/>
              </w:rPr>
              <w:t>]</w:t>
            </w:r>
          </w:p>
        </w:tc>
        <w:tc>
          <w:tcPr>
            <w:tcW w:w="1767"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Configure the IPv6 DNS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1" w:hRule="atLeast"/>
        </w:trPr>
        <w:tc>
          <w:tcPr>
            <w:tcW w:w="779"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Step 2a</w:t>
            </w:r>
          </w:p>
        </w:tc>
        <w:tc>
          <w:tcPr>
            <w:tcW w:w="2451"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no ipv6 dns</w:t>
            </w:r>
          </w:p>
        </w:tc>
        <w:tc>
          <w:tcPr>
            <w:tcW w:w="1767"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b w:val="0"/>
                <w:bCs w:val="0"/>
                <w:kern w:val="0"/>
                <w:sz w:val="24"/>
                <w:szCs w:val="24"/>
                <w:lang w:val="en-US" w:eastAsia="zh-CN" w:bidi="ar"/>
              </w:rPr>
              <w:t>Delete ipv6 dns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4" w:hRule="atLeast"/>
        </w:trPr>
        <w:tc>
          <w:tcPr>
            <w:tcW w:w="779"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line="360" w:lineRule="auto"/>
              <w:ind w:left="0" w:right="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Step 3</w:t>
            </w:r>
          </w:p>
        </w:tc>
        <w:tc>
          <w:tcPr>
            <w:tcW w:w="2451"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show ipv6 dns</w:t>
            </w:r>
          </w:p>
        </w:tc>
        <w:tc>
          <w:tcPr>
            <w:tcW w:w="1767"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Displays the IPv6 DNS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7" w:hRule="atLeast"/>
        </w:trPr>
        <w:tc>
          <w:tcPr>
            <w:tcW w:w="779"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line="360" w:lineRule="auto"/>
              <w:ind w:left="0" w:right="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Step 4</w:t>
            </w:r>
          </w:p>
        </w:tc>
        <w:tc>
          <w:tcPr>
            <w:tcW w:w="2451"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line="360" w:lineRule="auto"/>
              <w:ind w:left="0" w:right="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write</w:t>
            </w:r>
          </w:p>
        </w:tc>
        <w:tc>
          <w:tcPr>
            <w:tcW w:w="1767"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Save configuration</w:t>
            </w:r>
          </w:p>
        </w:tc>
      </w:tr>
    </w:tbl>
    <w:p>
      <w:pPr>
        <w:pStyle w:val="2"/>
        <w:pageBreakBefore/>
        <w:numPr>
          <w:ilvl w:val="0"/>
          <w:numId w:val="1"/>
        </w:numPr>
        <w:ind w:left="360" w:leftChars="0" w:hanging="360" w:firstLineChars="0"/>
        <w:rPr>
          <w:rFonts w:hint="default" w:ascii="Arial" w:hAnsi="Arial" w:cs="Arial"/>
          <w:kern w:val="2"/>
          <w:sz w:val="44"/>
          <w:szCs w:val="44"/>
        </w:rPr>
      </w:pPr>
      <w:r>
        <w:rPr>
          <w:rFonts w:hint="default" w:ascii="Arial" w:hAnsi="Arial" w:cs="Arial"/>
          <w:kern w:val="2"/>
          <w:sz w:val="44"/>
          <w:szCs w:val="44"/>
          <w:lang w:val="en-US" w:eastAsia="zh-CN"/>
        </w:rPr>
        <w:t xml:space="preserve"> </w:t>
      </w:r>
      <w:bookmarkStart w:id="241" w:name="_Toc32219"/>
      <w:r>
        <w:rPr>
          <w:rFonts w:hint="default" w:ascii="Arial" w:hAnsi="Arial" w:cs="Arial"/>
          <w:kern w:val="2"/>
          <w:sz w:val="44"/>
          <w:szCs w:val="44"/>
        </w:rPr>
        <w:t>Port Configuration</w:t>
      </w:r>
      <w:bookmarkEnd w:id="100"/>
      <w:bookmarkEnd w:id="101"/>
      <w:bookmarkEnd w:id="102"/>
      <w:bookmarkEnd w:id="103"/>
      <w:bookmarkEnd w:id="104"/>
      <w:bookmarkEnd w:id="105"/>
      <w:bookmarkEnd w:id="106"/>
      <w:bookmarkEnd w:id="107"/>
      <w:bookmarkEnd w:id="241"/>
    </w:p>
    <w:p>
      <w:pPr>
        <w:pStyle w:val="74"/>
        <w:keepNext/>
        <w:keepLines/>
        <w:numPr>
          <w:ilvl w:val="0"/>
          <w:numId w:val="10"/>
        </w:numPr>
        <w:spacing w:before="260" w:after="260" w:line="416" w:lineRule="auto"/>
        <w:ind w:firstLineChars="0"/>
        <w:outlineLvl w:val="1"/>
        <w:rPr>
          <w:rFonts w:ascii="Calibri" w:hAnsi="Calibri" w:eastAsia="黑体"/>
          <w:bCs/>
          <w:vanish/>
          <w:sz w:val="28"/>
          <w:szCs w:val="28"/>
        </w:rPr>
      </w:pPr>
      <w:bookmarkStart w:id="242" w:name="_Toc9240245"/>
      <w:bookmarkEnd w:id="242"/>
      <w:bookmarkStart w:id="243" w:name="_Toc425491248"/>
      <w:bookmarkEnd w:id="243"/>
      <w:bookmarkStart w:id="244" w:name="_Toc333924119"/>
      <w:bookmarkEnd w:id="244"/>
      <w:bookmarkStart w:id="245" w:name="_Toc483471614"/>
      <w:bookmarkEnd w:id="245"/>
      <w:bookmarkStart w:id="246" w:name="_Toc385325158"/>
      <w:bookmarkEnd w:id="246"/>
      <w:bookmarkStart w:id="247" w:name="_Toc9239655"/>
      <w:bookmarkEnd w:id="247"/>
      <w:bookmarkStart w:id="248" w:name="_Toc432250620"/>
      <w:bookmarkEnd w:id="248"/>
      <w:bookmarkStart w:id="249" w:name="_Toc333923988"/>
      <w:bookmarkEnd w:id="249"/>
      <w:bookmarkStart w:id="250" w:name="_Toc432250327"/>
      <w:bookmarkEnd w:id="250"/>
      <w:bookmarkStart w:id="251" w:name="_Toc484077694"/>
      <w:bookmarkEnd w:id="251"/>
      <w:bookmarkStart w:id="252" w:name="_Toc7446893"/>
      <w:bookmarkEnd w:id="252"/>
      <w:bookmarkStart w:id="253" w:name="_Toc7437361"/>
      <w:bookmarkEnd w:id="253"/>
      <w:bookmarkStart w:id="254" w:name="_Toc7965691"/>
      <w:bookmarkEnd w:id="254"/>
      <w:bookmarkStart w:id="255" w:name="_Toc384972539"/>
      <w:bookmarkEnd w:id="255"/>
      <w:bookmarkStart w:id="256" w:name="_Toc418585792"/>
      <w:bookmarkEnd w:id="256"/>
      <w:bookmarkStart w:id="257" w:name="_Toc411515710"/>
      <w:bookmarkEnd w:id="257"/>
      <w:bookmarkStart w:id="258" w:name="_Toc334105537"/>
      <w:bookmarkEnd w:id="258"/>
      <w:bookmarkStart w:id="259" w:name="_Toc411515324"/>
      <w:bookmarkEnd w:id="259"/>
      <w:bookmarkStart w:id="260" w:name="_Toc7445797"/>
      <w:bookmarkEnd w:id="260"/>
      <w:bookmarkStart w:id="261" w:name="_Toc425507581"/>
      <w:bookmarkEnd w:id="261"/>
      <w:bookmarkStart w:id="262" w:name="_Toc426969273"/>
      <w:bookmarkEnd w:id="262"/>
      <w:bookmarkStart w:id="263" w:name="_Toc7443555"/>
      <w:bookmarkEnd w:id="263"/>
      <w:bookmarkStart w:id="264" w:name="_Toc431230665"/>
      <w:bookmarkEnd w:id="264"/>
      <w:bookmarkStart w:id="265" w:name="_Toc369100242"/>
      <w:bookmarkEnd w:id="265"/>
      <w:bookmarkStart w:id="266" w:name="_Toc411515940"/>
      <w:bookmarkEnd w:id="266"/>
      <w:bookmarkStart w:id="267" w:name="_Toc7446071"/>
      <w:bookmarkEnd w:id="267"/>
      <w:bookmarkStart w:id="268" w:name="_Toc332197502"/>
      <w:bookmarkEnd w:id="268"/>
      <w:bookmarkStart w:id="269" w:name="_Toc9239065"/>
      <w:bookmarkEnd w:id="269"/>
      <w:bookmarkStart w:id="270" w:name="_Toc7443843"/>
      <w:bookmarkEnd w:id="270"/>
      <w:bookmarkStart w:id="271" w:name="_Toc484072239"/>
      <w:bookmarkEnd w:id="271"/>
      <w:bookmarkStart w:id="272" w:name="_Toc333928018"/>
      <w:bookmarkEnd w:id="272"/>
      <w:bookmarkStart w:id="273" w:name="_Toc334105086"/>
      <w:bookmarkEnd w:id="273"/>
      <w:bookmarkStart w:id="274" w:name="_Toc425522429"/>
      <w:bookmarkEnd w:id="274"/>
      <w:bookmarkStart w:id="275" w:name="_Toc425490972"/>
      <w:bookmarkEnd w:id="275"/>
      <w:bookmarkStart w:id="276" w:name="_Toc425519465"/>
      <w:bookmarkEnd w:id="276"/>
      <w:bookmarkStart w:id="277" w:name="_Toc419792563"/>
      <w:bookmarkEnd w:id="277"/>
      <w:bookmarkStart w:id="278" w:name="_Toc420938192"/>
      <w:bookmarkEnd w:id="278"/>
      <w:bookmarkStart w:id="279" w:name="_Toc7444129"/>
      <w:bookmarkEnd w:id="279"/>
      <w:bookmarkStart w:id="280" w:name="_Toc7421967"/>
      <w:bookmarkEnd w:id="280"/>
      <w:bookmarkStart w:id="281" w:name="_Toc411516170"/>
      <w:bookmarkEnd w:id="281"/>
      <w:bookmarkStart w:id="282" w:name="_Toc487207799"/>
      <w:bookmarkEnd w:id="282"/>
      <w:bookmarkStart w:id="283" w:name="_Toc345493824"/>
      <w:bookmarkEnd w:id="283"/>
      <w:bookmarkStart w:id="284" w:name="_Toc431398843"/>
      <w:bookmarkEnd w:id="284"/>
      <w:bookmarkStart w:id="285" w:name="_Toc333920091"/>
      <w:bookmarkEnd w:id="285"/>
      <w:bookmarkStart w:id="286" w:name="_Toc332197879"/>
      <w:bookmarkEnd w:id="286"/>
      <w:bookmarkStart w:id="287" w:name="_Toc334111937"/>
      <w:bookmarkEnd w:id="287"/>
      <w:bookmarkStart w:id="288" w:name="_Toc386617163"/>
      <w:bookmarkEnd w:id="288"/>
      <w:bookmarkStart w:id="289" w:name="_Toc7961007"/>
      <w:bookmarkEnd w:id="289"/>
      <w:bookmarkStart w:id="290" w:name="_Toc9239950"/>
      <w:bookmarkEnd w:id="290"/>
      <w:bookmarkStart w:id="291" w:name="_Toc333917475"/>
      <w:bookmarkEnd w:id="291"/>
      <w:bookmarkStart w:id="292" w:name="_Toc431373980"/>
      <w:bookmarkEnd w:id="292"/>
      <w:bookmarkStart w:id="293" w:name="_Toc369104082"/>
      <w:bookmarkEnd w:id="293"/>
      <w:bookmarkStart w:id="294" w:name="_Toc483570007"/>
      <w:bookmarkEnd w:id="294"/>
      <w:bookmarkStart w:id="295" w:name="_Toc426970747"/>
      <w:bookmarkEnd w:id="295"/>
      <w:bookmarkStart w:id="296" w:name="_Toc7446619"/>
      <w:bookmarkEnd w:id="296"/>
      <w:bookmarkStart w:id="297" w:name="_Toc425439090"/>
      <w:bookmarkEnd w:id="297"/>
      <w:bookmarkStart w:id="298" w:name="_Toc425751599"/>
      <w:bookmarkEnd w:id="298"/>
      <w:bookmarkStart w:id="299" w:name="_Toc426969490"/>
      <w:bookmarkEnd w:id="299"/>
      <w:bookmarkStart w:id="300" w:name="_Toc334105915"/>
      <w:bookmarkEnd w:id="300"/>
      <w:bookmarkStart w:id="301" w:name="_Toc446670246"/>
      <w:bookmarkEnd w:id="301"/>
      <w:bookmarkStart w:id="302" w:name="_Toc369099947"/>
      <w:bookmarkEnd w:id="302"/>
      <w:bookmarkStart w:id="303" w:name="_Toc332198631"/>
      <w:bookmarkEnd w:id="303"/>
      <w:bookmarkStart w:id="304" w:name="_Toc385236663"/>
      <w:bookmarkEnd w:id="304"/>
      <w:bookmarkStart w:id="305" w:name="_Toc332103381"/>
      <w:bookmarkEnd w:id="305"/>
      <w:bookmarkStart w:id="306" w:name="_Toc431230370"/>
      <w:bookmarkEnd w:id="306"/>
      <w:bookmarkStart w:id="307" w:name="_Toc7430071"/>
      <w:bookmarkEnd w:id="307"/>
      <w:bookmarkStart w:id="308" w:name="_Toc386617061"/>
      <w:bookmarkEnd w:id="308"/>
      <w:bookmarkStart w:id="309" w:name="_Toc431279507"/>
      <w:bookmarkEnd w:id="309"/>
      <w:bookmarkStart w:id="310" w:name="_Toc432250031"/>
      <w:bookmarkEnd w:id="310"/>
      <w:bookmarkStart w:id="311" w:name="_Toc9239360"/>
      <w:bookmarkEnd w:id="311"/>
      <w:bookmarkStart w:id="312" w:name="_Toc332197551"/>
      <w:bookmarkEnd w:id="312"/>
      <w:bookmarkStart w:id="313" w:name="_Toc7965414"/>
      <w:bookmarkEnd w:id="313"/>
      <w:bookmarkStart w:id="314" w:name="_Toc332197357"/>
      <w:bookmarkEnd w:id="314"/>
      <w:bookmarkStart w:id="315" w:name="_Toc425437178"/>
      <w:bookmarkEnd w:id="315"/>
      <w:bookmarkStart w:id="316" w:name="_Toc411515514"/>
      <w:bookmarkEnd w:id="316"/>
      <w:bookmarkStart w:id="317" w:name="_Toc432181594"/>
      <w:bookmarkEnd w:id="317"/>
      <w:bookmarkStart w:id="318" w:name="_Toc425438606"/>
      <w:bookmarkEnd w:id="318"/>
      <w:bookmarkStart w:id="319" w:name="_Toc425438848"/>
      <w:bookmarkEnd w:id="319"/>
      <w:bookmarkStart w:id="320" w:name="_Toc7446345"/>
      <w:bookmarkEnd w:id="320"/>
      <w:bookmarkStart w:id="321" w:name="_Toc426969944"/>
      <w:bookmarkEnd w:id="321"/>
      <w:bookmarkStart w:id="322" w:name="_Toc7961283"/>
      <w:bookmarkEnd w:id="322"/>
      <w:bookmarkStart w:id="323" w:name="_Toc332201445"/>
      <w:bookmarkEnd w:id="323"/>
      <w:bookmarkStart w:id="324" w:name="_Toc385236479"/>
      <w:bookmarkEnd w:id="324"/>
      <w:bookmarkStart w:id="325" w:name="_Toc332182440"/>
      <w:bookmarkEnd w:id="325"/>
      <w:bookmarkStart w:id="326" w:name="_Toc332103254"/>
      <w:bookmarkEnd w:id="326"/>
      <w:bookmarkStart w:id="327" w:name="_Toc7447167"/>
      <w:bookmarkEnd w:id="327"/>
      <w:bookmarkStart w:id="328" w:name="_Toc432181301"/>
      <w:bookmarkEnd w:id="328"/>
      <w:bookmarkStart w:id="329" w:name="_Toc143076246"/>
      <w:bookmarkStart w:id="330" w:name="_Toc310322559"/>
    </w:p>
    <w:p>
      <w:pPr>
        <w:pStyle w:val="3"/>
        <w:numPr>
          <w:ilvl w:val="1"/>
          <w:numId w:val="1"/>
        </w:numPr>
        <w:ind w:left="720" w:leftChars="0" w:hanging="720" w:firstLineChars="0"/>
        <w:rPr>
          <w:rFonts w:hint="default" w:ascii="Times New Roman" w:hAnsi="Times New Roman" w:cs="Times New Roman"/>
          <w:sz w:val="36"/>
          <w:szCs w:val="36"/>
        </w:rPr>
      </w:pPr>
      <w:bookmarkStart w:id="331" w:name="_Toc426969945"/>
      <w:bookmarkStart w:id="332" w:name="_Toc7443556"/>
      <w:bookmarkStart w:id="333" w:name="_Toc425751600"/>
      <w:bookmarkStart w:id="334" w:name="_Toc369100243"/>
      <w:bookmarkStart w:id="335" w:name="_Toc446670247"/>
      <w:bookmarkStart w:id="336" w:name="_Toc7444130"/>
      <w:bookmarkStart w:id="337" w:name="_Toc7443844"/>
      <w:r>
        <w:rPr>
          <w:rFonts w:hint="default" w:ascii="Times New Roman" w:hAnsi="Times New Roman" w:cs="Times New Roman"/>
          <w:sz w:val="36"/>
          <w:szCs w:val="36"/>
          <w:lang w:val="en-US" w:eastAsia="zh-CN"/>
        </w:rPr>
        <w:t xml:space="preserve"> </w:t>
      </w:r>
      <w:bookmarkStart w:id="338" w:name="_Toc1554"/>
      <w:r>
        <w:rPr>
          <w:rFonts w:hint="default" w:ascii="Times New Roman" w:hAnsi="Times New Roman" w:cs="Times New Roman"/>
          <w:sz w:val="36"/>
          <w:szCs w:val="36"/>
        </w:rPr>
        <w:t>Port Configuration</w:t>
      </w:r>
      <w:bookmarkEnd w:id="329"/>
      <w:bookmarkEnd w:id="330"/>
      <w:bookmarkEnd w:id="331"/>
      <w:bookmarkEnd w:id="332"/>
      <w:bookmarkEnd w:id="333"/>
      <w:bookmarkEnd w:id="334"/>
      <w:bookmarkEnd w:id="335"/>
      <w:bookmarkEnd w:id="336"/>
      <w:bookmarkEnd w:id="337"/>
      <w:bookmarkEnd w:id="338"/>
    </w:p>
    <w:p>
      <w:pPr>
        <w:pStyle w:val="4"/>
        <w:numPr>
          <w:ilvl w:val="2"/>
          <w:numId w:val="1"/>
        </w:numPr>
        <w:ind w:left="1080" w:leftChars="0" w:hanging="1080" w:firstLineChars="0"/>
        <w:rPr>
          <w:rFonts w:hint="default" w:ascii="Times New Roman" w:hAnsi="Times New Roman" w:cs="Times New Roman"/>
          <w:sz w:val="32"/>
          <w:szCs w:val="32"/>
        </w:rPr>
      </w:pPr>
      <w:bookmarkStart w:id="339" w:name="_Toc425751601"/>
      <w:bookmarkStart w:id="340" w:name="_Toc7443845"/>
      <w:bookmarkStart w:id="341" w:name="_Toc143076247"/>
      <w:bookmarkStart w:id="342" w:name="_Toc7443557"/>
      <w:bookmarkStart w:id="343" w:name="_Toc369100244"/>
      <w:bookmarkStart w:id="344" w:name="_Toc426969946"/>
      <w:bookmarkStart w:id="345" w:name="_Toc7444131"/>
      <w:bookmarkStart w:id="346" w:name="_Toc326135808"/>
      <w:bookmarkStart w:id="347" w:name="_Toc446670248"/>
      <w:r>
        <w:rPr>
          <w:rFonts w:hint="default" w:ascii="Times New Roman" w:hAnsi="Times New Roman" w:cs="Times New Roman"/>
          <w:sz w:val="32"/>
          <w:szCs w:val="32"/>
        </w:rPr>
        <w:t xml:space="preserve"> </w:t>
      </w:r>
      <w:bookmarkStart w:id="348" w:name="_Toc4199"/>
      <w:r>
        <w:rPr>
          <w:rFonts w:hint="default" w:ascii="Times New Roman" w:hAnsi="Times New Roman" w:cs="Times New Roman"/>
          <w:sz w:val="32"/>
          <w:szCs w:val="32"/>
        </w:rPr>
        <w:t>Enter Port Configuration Mode</w:t>
      </w:r>
      <w:bookmarkEnd w:id="339"/>
      <w:bookmarkEnd w:id="340"/>
      <w:bookmarkEnd w:id="341"/>
      <w:bookmarkEnd w:id="342"/>
      <w:bookmarkEnd w:id="343"/>
      <w:bookmarkEnd w:id="344"/>
      <w:bookmarkEnd w:id="345"/>
      <w:bookmarkEnd w:id="346"/>
      <w:bookmarkEnd w:id="347"/>
      <w:bookmarkEnd w:id="348"/>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input the following commands to enter port configuration mode.</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048"/>
        <w:gridCol w:w="3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04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175"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048"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175"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404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Cs/>
                <w:i/>
                <w:kern w:val="0"/>
                <w:sz w:val="24"/>
                <w:szCs w:val="24"/>
              </w:rPr>
              <w:t>interface_type slot/port</w:t>
            </w:r>
          </w:p>
        </w:tc>
        <w:tc>
          <w:tcPr>
            <w:tcW w:w="3175"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interface configuration mode.</w:t>
            </w:r>
          </w:p>
        </w:tc>
      </w:tr>
    </w:tbl>
    <w:p>
      <w:pPr>
        <w:pStyle w:val="4"/>
        <w:numPr>
          <w:ilvl w:val="2"/>
          <w:numId w:val="1"/>
        </w:numPr>
        <w:ind w:left="1080" w:leftChars="0" w:hanging="1080" w:firstLineChars="0"/>
        <w:rPr>
          <w:rFonts w:hint="default" w:ascii="Times New Roman" w:hAnsi="Times New Roman" w:cs="Times New Roman"/>
          <w:sz w:val="32"/>
          <w:szCs w:val="32"/>
        </w:rPr>
      </w:pPr>
      <w:bookmarkStart w:id="349" w:name="_Toc446670249"/>
      <w:bookmarkStart w:id="350" w:name="_Toc426969947"/>
      <w:bookmarkStart w:id="351" w:name="_Toc369100245"/>
      <w:bookmarkStart w:id="352" w:name="_Toc326135809"/>
      <w:bookmarkStart w:id="353" w:name="_Toc7443558"/>
      <w:bookmarkStart w:id="354" w:name="_Toc425751602"/>
      <w:bookmarkStart w:id="355" w:name="_Toc7444132"/>
      <w:bookmarkStart w:id="356" w:name="_Toc7443846"/>
      <w:bookmarkStart w:id="357" w:name="_Toc143076248"/>
      <w:r>
        <w:rPr>
          <w:rFonts w:hint="default" w:ascii="Times New Roman" w:hAnsi="Times New Roman" w:cs="Times New Roman"/>
          <w:sz w:val="32"/>
          <w:szCs w:val="32"/>
        </w:rPr>
        <w:t xml:space="preserve"> </w:t>
      </w:r>
      <w:bookmarkStart w:id="358" w:name="_Toc26793"/>
      <w:r>
        <w:rPr>
          <w:rFonts w:hint="default" w:ascii="Times New Roman" w:hAnsi="Times New Roman" w:cs="Times New Roman"/>
          <w:sz w:val="32"/>
          <w:szCs w:val="32"/>
        </w:rPr>
        <w:t>Enable /Disable Port</w:t>
      </w:r>
      <w:bookmarkEnd w:id="349"/>
      <w:bookmarkEnd w:id="350"/>
      <w:bookmarkEnd w:id="351"/>
      <w:bookmarkEnd w:id="352"/>
      <w:bookmarkEnd w:id="353"/>
      <w:bookmarkEnd w:id="354"/>
      <w:bookmarkEnd w:id="355"/>
      <w:bookmarkEnd w:id="356"/>
      <w:bookmarkEnd w:id="357"/>
      <w:bookmarkEnd w:id="358"/>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You can use these commands to enable or disable port. The ports are enabled by default. If you want a port not to transfer data, you can shutdown it. </w:t>
      </w:r>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enable or disable ports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049"/>
        <w:gridCol w:w="3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04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175"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04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3175"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404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Cs/>
                <w:i/>
                <w:kern w:val="0"/>
                <w:sz w:val="24"/>
                <w:szCs w:val="24"/>
              </w:rPr>
              <w:t>interface_type slot/port</w:t>
            </w:r>
          </w:p>
        </w:tc>
        <w:tc>
          <w:tcPr>
            <w:tcW w:w="3175" w:type="dxa"/>
            <w:tcBorders>
              <w:right w:val="nil"/>
            </w:tcBorders>
          </w:tcPr>
          <w:p>
            <w:pPr>
              <w:keepNext w:val="0"/>
              <w:keepLines w:val="0"/>
              <w:suppressLineNumbers w:val="0"/>
              <w:autoSpaceDE w:val="0"/>
              <w:autoSpaceDN w:val="0"/>
              <w:adjustRightInd w:val="0"/>
              <w:spacing w:before="0" w:beforeAutospacing="0" w:after="0" w:afterAutospacing="0"/>
              <w:ind w:left="1"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3a</w:t>
            </w:r>
          </w:p>
        </w:tc>
        <w:tc>
          <w:tcPr>
            <w:tcW w:w="4049"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no shutdown</w:t>
            </w:r>
          </w:p>
        </w:tc>
        <w:tc>
          <w:tcPr>
            <w:tcW w:w="3175"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Enable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049"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shutdown</w:t>
            </w:r>
          </w:p>
        </w:tc>
        <w:tc>
          <w:tcPr>
            <w:tcW w:w="3175"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Disable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049"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175"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Exit to gloable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049"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interface </w:t>
            </w:r>
            <w:r>
              <w:rPr>
                <w:rFonts w:hint="default" w:ascii="Times New Roman" w:hAnsi="Times New Roman" w:cs="Times New Roman"/>
                <w:bCs/>
                <w:i/>
                <w:kern w:val="0"/>
                <w:sz w:val="24"/>
                <w:szCs w:val="24"/>
              </w:rPr>
              <w:t>interface_type slot/port</w:t>
            </w:r>
          </w:p>
        </w:tc>
        <w:tc>
          <w:tcPr>
            <w:tcW w:w="3175"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 interface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049"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175"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4"/>
        <w:numPr>
          <w:ilvl w:val="2"/>
          <w:numId w:val="1"/>
        </w:numPr>
        <w:ind w:left="1080" w:leftChars="0" w:hanging="1080" w:firstLineChars="0"/>
        <w:rPr>
          <w:rFonts w:hint="default" w:ascii="Times New Roman" w:hAnsi="Times New Roman" w:cs="Times New Roman"/>
          <w:sz w:val="32"/>
          <w:szCs w:val="32"/>
        </w:rPr>
      </w:pPr>
      <w:bookmarkStart w:id="359" w:name="_Toc426969948"/>
      <w:bookmarkStart w:id="360" w:name="_Toc7443559"/>
      <w:bookmarkStart w:id="361" w:name="_Toc326135810"/>
      <w:bookmarkStart w:id="362" w:name="_Toc425751603"/>
      <w:bookmarkStart w:id="363" w:name="_Toc7444133"/>
      <w:bookmarkStart w:id="364" w:name="_Toc446670250"/>
      <w:bookmarkStart w:id="365" w:name="_Toc143076249"/>
      <w:bookmarkStart w:id="366" w:name="_Toc7443847"/>
      <w:bookmarkStart w:id="367" w:name="_Toc369100246"/>
      <w:r>
        <w:rPr>
          <w:rFonts w:hint="default" w:ascii="Times New Roman" w:hAnsi="Times New Roman" w:cs="Times New Roman"/>
          <w:sz w:val="32"/>
          <w:szCs w:val="32"/>
        </w:rPr>
        <w:t xml:space="preserve"> </w:t>
      </w:r>
      <w:bookmarkStart w:id="368" w:name="_Toc6545"/>
      <w:r>
        <w:rPr>
          <w:rFonts w:hint="default" w:ascii="Times New Roman" w:hAnsi="Times New Roman" w:cs="Times New Roman"/>
          <w:sz w:val="32"/>
          <w:szCs w:val="32"/>
        </w:rPr>
        <w:t>Configure Port Description</w:t>
      </w:r>
      <w:bookmarkEnd w:id="359"/>
      <w:bookmarkEnd w:id="360"/>
      <w:bookmarkEnd w:id="361"/>
      <w:bookmarkEnd w:id="362"/>
      <w:bookmarkEnd w:id="363"/>
      <w:bookmarkEnd w:id="364"/>
      <w:bookmarkEnd w:id="365"/>
      <w:bookmarkEnd w:id="366"/>
      <w:bookmarkEnd w:id="367"/>
      <w:bookmarkEnd w:id="368"/>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This command is used to configure port description. There is no description by default.</w:t>
      </w:r>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port description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049"/>
        <w:gridCol w:w="3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04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175"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04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3175"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404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Cs/>
                <w:i/>
                <w:kern w:val="0"/>
                <w:sz w:val="24"/>
                <w:szCs w:val="24"/>
              </w:rPr>
              <w:t>interface_type slot/port</w:t>
            </w:r>
          </w:p>
        </w:tc>
        <w:tc>
          <w:tcPr>
            <w:tcW w:w="3175"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049"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description</w:t>
            </w:r>
            <w:r>
              <w:rPr>
                <w:rFonts w:hint="default" w:ascii="Times New Roman" w:hAnsi="Times New Roman" w:cs="Times New Roman"/>
                <w:bCs/>
                <w:i/>
                <w:kern w:val="0"/>
                <w:sz w:val="24"/>
                <w:szCs w:val="24"/>
              </w:rPr>
              <w:t xml:space="preserve"> string</w:t>
            </w:r>
          </w:p>
        </w:tc>
        <w:tc>
          <w:tcPr>
            <w:tcW w:w="3175"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port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049"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description</w:t>
            </w:r>
          </w:p>
        </w:tc>
        <w:tc>
          <w:tcPr>
            <w:tcW w:w="3175"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Delete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049"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175"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049"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interface </w:t>
            </w:r>
            <w:r>
              <w:rPr>
                <w:rFonts w:hint="default" w:ascii="Times New Roman" w:hAnsi="Times New Roman" w:cs="Times New Roman"/>
                <w:bCs/>
                <w:i/>
                <w:kern w:val="0"/>
                <w:sz w:val="24"/>
                <w:szCs w:val="24"/>
              </w:rPr>
              <w:t>interface_type slot/port</w:t>
            </w:r>
          </w:p>
        </w:tc>
        <w:tc>
          <w:tcPr>
            <w:tcW w:w="3175"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 interface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049"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175"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4"/>
        <w:numPr>
          <w:ilvl w:val="2"/>
          <w:numId w:val="1"/>
        </w:numPr>
        <w:ind w:left="1080" w:leftChars="0" w:hanging="1080" w:firstLineChars="0"/>
        <w:rPr>
          <w:rFonts w:hint="default" w:ascii="Times New Roman" w:hAnsi="Times New Roman" w:cs="Times New Roman"/>
          <w:sz w:val="32"/>
          <w:szCs w:val="32"/>
        </w:rPr>
      </w:pPr>
      <w:bookmarkStart w:id="369" w:name="_Toc143076250"/>
      <w:bookmarkStart w:id="370" w:name="_Toc425751604"/>
      <w:bookmarkStart w:id="371" w:name="_Toc326135811"/>
      <w:bookmarkStart w:id="372" w:name="_Toc426969949"/>
      <w:bookmarkStart w:id="373" w:name="_Toc7444134"/>
      <w:bookmarkStart w:id="374" w:name="_Toc7443560"/>
      <w:bookmarkStart w:id="375" w:name="_Toc446670251"/>
      <w:bookmarkStart w:id="376" w:name="_Toc369100247"/>
      <w:bookmarkStart w:id="377" w:name="_Toc7443848"/>
      <w:r>
        <w:rPr>
          <w:rFonts w:hint="default" w:ascii="Times New Roman" w:hAnsi="Times New Roman" w:cs="Times New Roman"/>
          <w:sz w:val="32"/>
          <w:szCs w:val="32"/>
        </w:rPr>
        <w:t xml:space="preserve"> </w:t>
      </w:r>
      <w:bookmarkStart w:id="378" w:name="_Toc15233"/>
      <w:r>
        <w:rPr>
          <w:rFonts w:hint="default" w:ascii="Times New Roman" w:hAnsi="Times New Roman" w:cs="Times New Roman"/>
          <w:sz w:val="32"/>
          <w:szCs w:val="32"/>
        </w:rPr>
        <w:t>Configure Port Duplex</w:t>
      </w:r>
      <w:bookmarkEnd w:id="369"/>
      <w:bookmarkEnd w:id="370"/>
      <w:bookmarkEnd w:id="371"/>
      <w:bookmarkEnd w:id="372"/>
      <w:r>
        <w:rPr>
          <w:rFonts w:hint="default" w:ascii="Times New Roman" w:hAnsi="Times New Roman" w:cs="Times New Roman"/>
          <w:sz w:val="32"/>
          <w:szCs w:val="32"/>
        </w:rPr>
        <w:t xml:space="preserve"> Mode</w:t>
      </w:r>
      <w:bookmarkEnd w:id="373"/>
      <w:bookmarkEnd w:id="374"/>
      <w:bookmarkEnd w:id="375"/>
      <w:bookmarkEnd w:id="376"/>
      <w:bookmarkEnd w:id="377"/>
      <w:bookmarkEnd w:id="378"/>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Duplex includes full duplex and half duplex. When it works at full duplex, port can transmit and receive data at the same time; when it works at half duplex, port can only transmit or receive data at the same time. The duplex is auto by default.</w:t>
      </w:r>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port duplex mode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3907"/>
        <w:gridCol w:w="3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390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31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390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331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390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Cs/>
                <w:i/>
                <w:kern w:val="0"/>
                <w:sz w:val="24"/>
                <w:szCs w:val="24"/>
              </w:rPr>
              <w:t>interface_type slot/port</w:t>
            </w:r>
          </w:p>
        </w:tc>
        <w:tc>
          <w:tcPr>
            <w:tcW w:w="331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3907"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duplex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 xml:space="preserve"> auto | full | half</w:t>
            </w:r>
            <w:r>
              <w:rPr>
                <w:rFonts w:hint="default" w:ascii="Times New Roman" w:hAnsi="Times New Roman" w:cs="Times New Roman"/>
                <w:b w:val="0"/>
                <w:bCs w:val="0"/>
                <w:kern w:val="0"/>
                <w:sz w:val="24"/>
                <w:szCs w:val="24"/>
                <w:lang w:val="en-US" w:eastAsia="zh-CN"/>
              </w:rPr>
              <w:t xml:space="preserve"> &gt;</w:t>
            </w:r>
          </w:p>
        </w:tc>
        <w:tc>
          <w:tcPr>
            <w:tcW w:w="3317"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port duplex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3907"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duplex</w:t>
            </w:r>
          </w:p>
        </w:tc>
        <w:tc>
          <w:tcPr>
            <w:tcW w:w="3317"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Reset duplex mode to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3907"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317"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3907"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interface </w:t>
            </w:r>
            <w:r>
              <w:rPr>
                <w:rFonts w:hint="default" w:ascii="Times New Roman" w:hAnsi="Times New Roman" w:cs="Times New Roman"/>
                <w:bCs/>
                <w:i/>
                <w:kern w:val="0"/>
                <w:sz w:val="24"/>
                <w:szCs w:val="24"/>
              </w:rPr>
              <w:t>interface_type slot/port</w:t>
            </w:r>
          </w:p>
        </w:tc>
        <w:tc>
          <w:tcPr>
            <w:tcW w:w="3317"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 interface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Step6</w:t>
            </w:r>
          </w:p>
        </w:tc>
        <w:tc>
          <w:tcPr>
            <w:tcW w:w="3907"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317"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4"/>
        <w:numPr>
          <w:ilvl w:val="2"/>
          <w:numId w:val="1"/>
        </w:numPr>
        <w:ind w:left="1080" w:leftChars="0" w:hanging="1080" w:firstLineChars="0"/>
        <w:rPr>
          <w:rFonts w:hint="default" w:ascii="Times New Roman" w:hAnsi="Times New Roman" w:cs="Times New Roman"/>
          <w:sz w:val="32"/>
          <w:szCs w:val="32"/>
        </w:rPr>
      </w:pPr>
      <w:bookmarkStart w:id="379" w:name="_Toc7443849"/>
      <w:bookmarkStart w:id="380" w:name="_Toc326135812"/>
      <w:bookmarkStart w:id="381" w:name="_Toc7444135"/>
      <w:bookmarkStart w:id="382" w:name="_Toc426969950"/>
      <w:bookmarkStart w:id="383" w:name="_Toc7443561"/>
      <w:bookmarkStart w:id="384" w:name="_Toc369100248"/>
      <w:bookmarkStart w:id="385" w:name="_Toc446670252"/>
      <w:bookmarkStart w:id="386" w:name="_Toc143076251"/>
      <w:bookmarkStart w:id="387" w:name="_Toc425751605"/>
      <w:r>
        <w:rPr>
          <w:rFonts w:hint="default" w:ascii="Times New Roman" w:hAnsi="Times New Roman" w:cs="Times New Roman"/>
          <w:sz w:val="32"/>
          <w:szCs w:val="32"/>
        </w:rPr>
        <w:t xml:space="preserve"> </w:t>
      </w:r>
      <w:bookmarkStart w:id="388" w:name="_Toc21156"/>
      <w:r>
        <w:rPr>
          <w:rFonts w:hint="default" w:ascii="Times New Roman" w:hAnsi="Times New Roman" w:cs="Times New Roman"/>
          <w:sz w:val="32"/>
          <w:szCs w:val="32"/>
        </w:rPr>
        <w:t>Configure Port Speed</w:t>
      </w:r>
      <w:bookmarkEnd w:id="379"/>
      <w:bookmarkEnd w:id="380"/>
      <w:bookmarkEnd w:id="381"/>
      <w:bookmarkEnd w:id="382"/>
      <w:bookmarkEnd w:id="383"/>
      <w:bookmarkEnd w:id="384"/>
      <w:bookmarkEnd w:id="385"/>
      <w:bookmarkEnd w:id="386"/>
      <w:bookmarkEnd w:id="387"/>
      <w:bookmarkEnd w:id="388"/>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When port speed mode is auto, the actual speed of port is determined by the automated negotiation result with opposite port. The speed is auto by default.</w:t>
      </w:r>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port speed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3907"/>
        <w:gridCol w:w="3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390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31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390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331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390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Cs/>
                <w:i/>
                <w:kern w:val="0"/>
                <w:sz w:val="24"/>
                <w:szCs w:val="24"/>
              </w:rPr>
              <w:t>interface_type slot/port</w:t>
            </w:r>
          </w:p>
        </w:tc>
        <w:tc>
          <w:tcPr>
            <w:tcW w:w="331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3907"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speed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 xml:space="preserve"> 10 | 100 | 1000 | 10000</w:t>
            </w:r>
            <w:r>
              <w:rPr>
                <w:rFonts w:hint="default" w:ascii="Times New Roman" w:hAnsi="Times New Roman" w:cs="Times New Roman"/>
                <w:b w:val="0"/>
                <w:bCs w:val="0"/>
                <w:kern w:val="0"/>
                <w:sz w:val="24"/>
                <w:szCs w:val="24"/>
                <w:lang w:val="en-US" w:eastAsia="zh-CN"/>
              </w:rPr>
              <w:t xml:space="preserve"> </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 xml:space="preserve"> </w:t>
            </w:r>
            <w:r>
              <w:rPr>
                <w:rFonts w:hint="default" w:ascii="Times New Roman" w:hAnsi="Times New Roman" w:cs="Times New Roman"/>
                <w:b w:val="0"/>
                <w:bCs w:val="0"/>
                <w:kern w:val="0"/>
                <w:sz w:val="24"/>
                <w:szCs w:val="24"/>
              </w:rPr>
              <w:t xml:space="preserve">auto </w:t>
            </w:r>
            <w:r>
              <w:rPr>
                <w:rFonts w:hint="default" w:ascii="Times New Roman" w:hAnsi="Times New Roman" w:cs="Times New Roman"/>
                <w:b w:val="0"/>
                <w:bCs w:val="0"/>
                <w:kern w:val="0"/>
                <w:sz w:val="24"/>
                <w:szCs w:val="24"/>
                <w:lang w:val="en-US" w:eastAsia="zh-CN"/>
              </w:rPr>
              <w:t>&gt;</w:t>
            </w:r>
          </w:p>
        </w:tc>
        <w:tc>
          <w:tcPr>
            <w:tcW w:w="3317"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port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3907"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speed</w:t>
            </w:r>
          </w:p>
        </w:tc>
        <w:tc>
          <w:tcPr>
            <w:tcW w:w="3317"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Reset port speed to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3907"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317"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3907"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interface </w:t>
            </w:r>
            <w:r>
              <w:rPr>
                <w:rFonts w:hint="default" w:ascii="Times New Roman" w:hAnsi="Times New Roman" w:cs="Times New Roman"/>
                <w:bCs/>
                <w:i/>
                <w:kern w:val="0"/>
                <w:sz w:val="24"/>
                <w:szCs w:val="24"/>
              </w:rPr>
              <w:t>interface_type slot/port</w:t>
            </w:r>
          </w:p>
        </w:tc>
        <w:tc>
          <w:tcPr>
            <w:tcW w:w="3317"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 interface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3907"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317"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4"/>
        <w:numPr>
          <w:ilvl w:val="2"/>
          <w:numId w:val="1"/>
        </w:numPr>
        <w:ind w:left="1080" w:leftChars="0" w:hanging="1080" w:firstLineChars="0"/>
        <w:rPr>
          <w:rFonts w:hint="default" w:ascii="Times New Roman" w:hAnsi="Times New Roman" w:cs="Times New Roman"/>
          <w:sz w:val="32"/>
          <w:szCs w:val="32"/>
        </w:rPr>
      </w:pPr>
      <w:bookmarkStart w:id="389" w:name="_Toc446670253"/>
      <w:bookmarkStart w:id="390" w:name="_Toc425751606"/>
      <w:bookmarkStart w:id="391" w:name="_Toc426969951"/>
      <w:bookmarkStart w:id="392" w:name="_Toc369100249"/>
      <w:bookmarkStart w:id="393" w:name="_Toc326135813"/>
      <w:bookmarkStart w:id="394" w:name="_Toc7444136"/>
      <w:bookmarkStart w:id="395" w:name="_Toc7443562"/>
      <w:bookmarkStart w:id="396" w:name="_Toc7443850"/>
      <w:r>
        <w:rPr>
          <w:rFonts w:hint="default" w:ascii="Times New Roman" w:hAnsi="Times New Roman" w:cs="Times New Roman"/>
          <w:sz w:val="32"/>
          <w:szCs w:val="32"/>
        </w:rPr>
        <w:t xml:space="preserve"> </w:t>
      </w:r>
      <w:bookmarkStart w:id="397" w:name="_Toc1428"/>
      <w:r>
        <w:rPr>
          <w:rFonts w:hint="default" w:ascii="Times New Roman" w:hAnsi="Times New Roman" w:cs="Times New Roman"/>
          <w:sz w:val="32"/>
          <w:szCs w:val="32"/>
        </w:rPr>
        <w:t>Configure Port Rate Limitation</w:t>
      </w:r>
      <w:bookmarkEnd w:id="389"/>
      <w:bookmarkEnd w:id="390"/>
      <w:bookmarkEnd w:id="391"/>
      <w:bookmarkEnd w:id="392"/>
      <w:bookmarkEnd w:id="393"/>
      <w:bookmarkEnd w:id="394"/>
      <w:bookmarkEnd w:id="395"/>
      <w:bookmarkEnd w:id="396"/>
      <w:bookmarkEnd w:id="397"/>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port rate limitation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3907"/>
        <w:gridCol w:w="3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390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31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390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331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390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Cs/>
                <w:i/>
                <w:kern w:val="0"/>
                <w:sz w:val="24"/>
                <w:szCs w:val="24"/>
              </w:rPr>
              <w:t>interface_type slot/port</w:t>
            </w:r>
          </w:p>
        </w:tc>
        <w:tc>
          <w:tcPr>
            <w:tcW w:w="331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3907"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line-rate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ingress | egress</w:t>
            </w:r>
            <w:r>
              <w:rPr>
                <w:rFonts w:hint="default" w:ascii="Times New Roman" w:hAnsi="Times New Roman" w:cs="Times New Roman"/>
                <w:b w:val="0"/>
                <w:bCs w:val="0"/>
                <w:kern w:val="0"/>
                <w:sz w:val="24"/>
                <w:szCs w:val="24"/>
                <w:lang w:val="en-US" w:eastAsia="zh-CN"/>
              </w:rPr>
              <w:t>&gt;</w:t>
            </w:r>
            <w:r>
              <w:rPr>
                <w:rFonts w:hint="default" w:ascii="Times New Roman" w:hAnsi="Times New Roman" w:cs="Times New Roman"/>
                <w:b/>
                <w:bCs/>
                <w:kern w:val="0"/>
                <w:sz w:val="24"/>
                <w:szCs w:val="24"/>
              </w:rPr>
              <w:t xml:space="preserve"> </w:t>
            </w:r>
            <w:r>
              <w:rPr>
                <w:rFonts w:hint="default" w:ascii="Times New Roman" w:hAnsi="Times New Roman" w:cs="Times New Roman"/>
                <w:b/>
                <w:bCs/>
                <w:kern w:val="0"/>
                <w:sz w:val="24"/>
                <w:szCs w:val="24"/>
                <w:lang w:val="en-US" w:eastAsia="zh-CN"/>
              </w:rPr>
              <w:t>k</w:t>
            </w:r>
            <w:r>
              <w:rPr>
                <w:rFonts w:hint="default" w:ascii="Times New Roman" w:hAnsi="Times New Roman" w:cs="Times New Roman"/>
                <w:b/>
                <w:bCs/>
                <w:kern w:val="0"/>
                <w:sz w:val="24"/>
                <w:szCs w:val="24"/>
              </w:rPr>
              <w:t xml:space="preserve">bps </w:t>
            </w:r>
            <w:r>
              <w:rPr>
                <w:rFonts w:hint="default" w:ascii="Times New Roman" w:hAnsi="Times New Roman" w:cs="Times New Roman"/>
                <w:bCs/>
                <w:i/>
                <w:kern w:val="0"/>
                <w:sz w:val="24"/>
                <w:szCs w:val="24"/>
              </w:rPr>
              <w:t>value</w:t>
            </w:r>
          </w:p>
        </w:tc>
        <w:tc>
          <w:tcPr>
            <w:tcW w:w="3317"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port rate limitation. Enter limit value,step is 64 kbps,maximum 100000 for fe,1000000 fo</w:t>
            </w:r>
            <w:r>
              <w:rPr>
                <w:rFonts w:hint="default" w:ascii="Times New Roman" w:hAnsi="Times New Roman" w:cs="Times New Roman"/>
                <w:kern w:val="0"/>
                <w:sz w:val="24"/>
                <w:szCs w:val="24"/>
                <w:lang w:val="en-US" w:eastAsia="zh-CN"/>
              </w:rPr>
              <w:t>r</w:t>
            </w:r>
            <w:r>
              <w:rPr>
                <w:rFonts w:hint="default" w:ascii="Times New Roman" w:hAnsi="Times New Roman" w:cs="Times New Roman"/>
                <w:kern w:val="0"/>
                <w:sz w:val="24"/>
                <w:szCs w:val="24"/>
              </w:rPr>
              <w:t xml:space="preserve">      ge,10000000 for xe, 100000000 for ce.it should be integral multiple of 64kbps.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3907"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no line-rate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ingress | egress</w:t>
            </w:r>
            <w:r>
              <w:rPr>
                <w:rFonts w:hint="default" w:ascii="Times New Roman" w:hAnsi="Times New Roman" w:cs="Times New Roman"/>
                <w:b w:val="0"/>
                <w:bCs w:val="0"/>
                <w:kern w:val="0"/>
                <w:sz w:val="24"/>
                <w:szCs w:val="24"/>
                <w:lang w:val="en-US" w:eastAsia="zh-CN"/>
              </w:rPr>
              <w:t>&gt;</w:t>
            </w:r>
          </w:p>
        </w:tc>
        <w:tc>
          <w:tcPr>
            <w:tcW w:w="3317"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Delete port rate limitation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bookmarkStart w:id="398" w:name="_Hlk423707605"/>
            <w:r>
              <w:rPr>
                <w:rFonts w:hint="default" w:ascii="Times New Roman" w:hAnsi="Times New Roman" w:cs="Times New Roman"/>
                <w:b/>
                <w:bCs/>
                <w:kern w:val="0"/>
                <w:sz w:val="24"/>
                <w:szCs w:val="24"/>
              </w:rPr>
              <w:t>Step 4</w:t>
            </w:r>
          </w:p>
        </w:tc>
        <w:tc>
          <w:tcPr>
            <w:tcW w:w="3907"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317"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3907"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interface </w:t>
            </w:r>
            <w:r>
              <w:rPr>
                <w:rFonts w:hint="default" w:ascii="Times New Roman" w:hAnsi="Times New Roman" w:cs="Times New Roman"/>
                <w:bCs/>
                <w:i/>
                <w:kern w:val="0"/>
                <w:sz w:val="24"/>
                <w:szCs w:val="24"/>
              </w:rPr>
              <w:t>interface_type slot/port</w:t>
            </w:r>
          </w:p>
        </w:tc>
        <w:tc>
          <w:tcPr>
            <w:tcW w:w="3317"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 interface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Step6</w:t>
            </w:r>
          </w:p>
        </w:tc>
        <w:tc>
          <w:tcPr>
            <w:tcW w:w="3907"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317"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bookmarkEnd w:id="398"/>
    </w:tbl>
    <w:p>
      <w:pPr>
        <w:pStyle w:val="4"/>
        <w:numPr>
          <w:ilvl w:val="2"/>
          <w:numId w:val="1"/>
        </w:numPr>
        <w:ind w:left="1080" w:leftChars="0" w:hanging="1080" w:firstLineChars="0"/>
        <w:rPr>
          <w:rFonts w:hint="default" w:ascii="Times New Roman" w:hAnsi="Times New Roman" w:cs="Times New Roman"/>
          <w:sz w:val="32"/>
          <w:szCs w:val="32"/>
        </w:rPr>
      </w:pPr>
      <w:bookmarkStart w:id="399" w:name="_Toc326135814"/>
      <w:bookmarkStart w:id="400" w:name="_Toc426969952"/>
      <w:bookmarkStart w:id="401" w:name="_Toc143076252"/>
      <w:bookmarkStart w:id="402" w:name="_Toc425751607"/>
      <w:bookmarkStart w:id="403" w:name="_Toc7444137"/>
      <w:bookmarkStart w:id="404" w:name="_Toc7443563"/>
      <w:bookmarkStart w:id="405" w:name="_Toc369100250"/>
      <w:bookmarkStart w:id="406" w:name="_Toc7443851"/>
      <w:bookmarkStart w:id="407" w:name="_Toc446670254"/>
      <w:r>
        <w:rPr>
          <w:rFonts w:hint="default" w:ascii="Times New Roman" w:hAnsi="Times New Roman" w:cs="Times New Roman"/>
          <w:sz w:val="32"/>
          <w:szCs w:val="32"/>
        </w:rPr>
        <w:t xml:space="preserve"> </w:t>
      </w:r>
      <w:bookmarkStart w:id="408" w:name="_Toc30246"/>
      <w:r>
        <w:rPr>
          <w:rFonts w:hint="default" w:ascii="Times New Roman" w:hAnsi="Times New Roman" w:cs="Times New Roman"/>
          <w:sz w:val="32"/>
          <w:szCs w:val="32"/>
        </w:rPr>
        <w:t>Configure Port VLAN Mode</w:t>
      </w:r>
      <w:bookmarkEnd w:id="399"/>
      <w:bookmarkEnd w:id="400"/>
      <w:bookmarkEnd w:id="401"/>
      <w:bookmarkEnd w:id="402"/>
      <w:bookmarkEnd w:id="403"/>
      <w:bookmarkEnd w:id="404"/>
      <w:bookmarkEnd w:id="405"/>
      <w:bookmarkEnd w:id="406"/>
      <w:bookmarkEnd w:id="407"/>
      <w:bookmarkEnd w:id="408"/>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Each port has three VLAN mode, access, trunk and hybrid. </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Access mode is usually used for port that connects with PC or other terminals, only one VLAN can be set up. Trunk mode is usually used for port that connects with switch; one or more VLAN can be set up. Hybrid mode can be used for port that connects with PC or switch. Default VLAN mode is hybrid.</w:t>
      </w:r>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port VLAN mode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3910"/>
        <w:gridCol w:w="3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391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31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1"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391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331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1"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391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Cs/>
                <w:i/>
                <w:kern w:val="0"/>
                <w:sz w:val="24"/>
                <w:szCs w:val="24"/>
              </w:rPr>
              <w:t>interface_type slot/port</w:t>
            </w:r>
          </w:p>
        </w:tc>
        <w:tc>
          <w:tcPr>
            <w:tcW w:w="331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1"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391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switchport mode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 xml:space="preserve"> access | trunk | hybrid</w:t>
            </w:r>
            <w:r>
              <w:rPr>
                <w:rFonts w:hint="default" w:ascii="Times New Roman" w:hAnsi="Times New Roman" w:cs="Times New Roman"/>
                <w:b w:val="0"/>
                <w:bCs w:val="0"/>
                <w:kern w:val="0"/>
                <w:sz w:val="24"/>
                <w:szCs w:val="24"/>
                <w:lang w:val="en-US" w:eastAsia="zh-CN"/>
              </w:rPr>
              <w:t>&gt;</w:t>
            </w:r>
          </w:p>
        </w:tc>
        <w:tc>
          <w:tcPr>
            <w:tcW w:w="3317"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port VLAN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1"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391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switchport mode</w:t>
            </w:r>
          </w:p>
        </w:tc>
        <w:tc>
          <w:tcPr>
            <w:tcW w:w="3317"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Reset VLAN mode to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1"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391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317"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1"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391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interface </w:t>
            </w:r>
            <w:r>
              <w:rPr>
                <w:rFonts w:hint="default" w:ascii="Times New Roman" w:hAnsi="Times New Roman" w:cs="Times New Roman"/>
                <w:bCs/>
                <w:i/>
                <w:kern w:val="0"/>
                <w:sz w:val="24"/>
                <w:szCs w:val="24"/>
              </w:rPr>
              <w:t>interface_type slot/port</w:t>
            </w:r>
          </w:p>
        </w:tc>
        <w:tc>
          <w:tcPr>
            <w:tcW w:w="3317"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 interface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01"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391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317"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rPr>
          <w:rFonts w:hint="default" w:ascii="Times New Roman" w:hAnsi="Times New Roman" w:cs="Times New Roman"/>
          <w:b/>
          <w:kern w:val="0"/>
          <w:sz w:val="24"/>
          <w:szCs w:val="24"/>
        </w:rPr>
      </w:pPr>
      <w:r>
        <w:rPr>
          <w:rFonts w:hint="default" w:ascii="Times New Roman" w:hAnsi="Times New Roman" w:cs="Times New Roman"/>
          <w:b/>
          <w:kern w:val="0"/>
          <w:sz w:val="24"/>
          <w:szCs w:val="24"/>
        </w:rPr>
        <w:t>Notice:</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All VLAN configurations will lose when you change port VLAN mode.</w:t>
      </w:r>
    </w:p>
    <w:p>
      <w:pPr>
        <w:pStyle w:val="4"/>
        <w:numPr>
          <w:ilvl w:val="2"/>
          <w:numId w:val="1"/>
        </w:numPr>
        <w:ind w:left="1080" w:leftChars="0" w:hanging="1080" w:firstLineChars="0"/>
        <w:rPr>
          <w:rFonts w:hint="default" w:ascii="Times New Roman" w:hAnsi="Times New Roman" w:cs="Times New Roman"/>
          <w:sz w:val="32"/>
          <w:szCs w:val="32"/>
        </w:rPr>
      </w:pPr>
      <w:bookmarkStart w:id="409" w:name="_Toc143076253"/>
      <w:bookmarkStart w:id="410" w:name="_Toc7443852"/>
      <w:bookmarkStart w:id="411" w:name="_Toc7444138"/>
      <w:bookmarkStart w:id="412" w:name="_Toc446670255"/>
      <w:bookmarkStart w:id="413" w:name="_Toc426969953"/>
      <w:bookmarkStart w:id="414" w:name="_Toc425751608"/>
      <w:bookmarkStart w:id="415" w:name="_Toc326135815"/>
      <w:bookmarkStart w:id="416" w:name="_Toc369100251"/>
      <w:bookmarkStart w:id="417" w:name="_Toc7443564"/>
      <w:r>
        <w:rPr>
          <w:rFonts w:hint="default" w:ascii="Times New Roman" w:hAnsi="Times New Roman" w:cs="Times New Roman"/>
          <w:sz w:val="32"/>
          <w:szCs w:val="32"/>
        </w:rPr>
        <w:t xml:space="preserve"> </w:t>
      </w:r>
      <w:bookmarkStart w:id="418" w:name="_Toc28922"/>
      <w:r>
        <w:rPr>
          <w:rFonts w:hint="default" w:ascii="Times New Roman" w:hAnsi="Times New Roman" w:cs="Times New Roman"/>
          <w:sz w:val="32"/>
          <w:szCs w:val="32"/>
        </w:rPr>
        <w:t>Configure Hybrid Port VLAN</w:t>
      </w:r>
      <w:bookmarkEnd w:id="409"/>
      <w:bookmarkEnd w:id="410"/>
      <w:bookmarkEnd w:id="411"/>
      <w:bookmarkEnd w:id="412"/>
      <w:bookmarkEnd w:id="413"/>
      <w:bookmarkEnd w:id="414"/>
      <w:bookmarkEnd w:id="415"/>
      <w:bookmarkEnd w:id="416"/>
      <w:bookmarkEnd w:id="417"/>
      <w:bookmarkEnd w:id="418"/>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Hybrid port can belong to several VLAN. It can be used to connect with switch or router, and also terminal host.</w:t>
      </w:r>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hybrid port VLAN as the following table shows.</w:t>
      </w:r>
    </w:p>
    <w:tbl>
      <w:tblPr>
        <w:tblStyle w:val="30"/>
        <w:tblW w:w="87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3910"/>
        <w:gridCol w:w="3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301"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391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553"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1"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391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3553"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1"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391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Cs/>
                <w:i/>
                <w:kern w:val="0"/>
                <w:sz w:val="24"/>
                <w:szCs w:val="24"/>
              </w:rPr>
              <w:t>interface_type slot/port</w:t>
            </w:r>
          </w:p>
        </w:tc>
        <w:tc>
          <w:tcPr>
            <w:tcW w:w="3553"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301"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391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switchport hybrid vlan </w:t>
            </w:r>
            <w:r>
              <w:rPr>
                <w:rFonts w:hint="default" w:ascii="Times New Roman" w:hAnsi="Times New Roman" w:cs="Times New Roman"/>
                <w:bCs/>
                <w:i/>
                <w:kern w:val="0"/>
                <w:sz w:val="24"/>
                <w:szCs w:val="24"/>
              </w:rPr>
              <w:t>vlan_id</w:t>
            </w:r>
            <w:r>
              <w:rPr>
                <w:rFonts w:hint="default" w:ascii="Times New Roman" w:hAnsi="Times New Roman" w:cs="Times New Roman"/>
                <w:b/>
                <w:bCs/>
                <w:kern w:val="0"/>
                <w:sz w:val="24"/>
                <w:szCs w:val="24"/>
              </w:rPr>
              <w:t xml:space="preserve">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tagged | untagged</w:t>
            </w:r>
            <w:r>
              <w:rPr>
                <w:rFonts w:hint="default" w:ascii="Times New Roman" w:hAnsi="Times New Roman" w:cs="Times New Roman"/>
                <w:b w:val="0"/>
                <w:bCs w:val="0"/>
                <w:kern w:val="0"/>
                <w:sz w:val="24"/>
                <w:szCs w:val="24"/>
                <w:lang w:val="en-US" w:eastAsia="zh-CN"/>
              </w:rPr>
              <w:t>&gt;</w:t>
            </w:r>
          </w:p>
        </w:tc>
        <w:tc>
          <w:tcPr>
            <w:tcW w:w="3553"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bookmarkStart w:id="419" w:name="OLE_LINK6"/>
            <w:bookmarkStart w:id="420" w:name="OLE_LINK5"/>
            <w:r>
              <w:rPr>
                <w:rFonts w:hint="default" w:ascii="Times New Roman" w:hAnsi="Times New Roman" w:cs="Times New Roman"/>
                <w:kern w:val="0"/>
                <w:sz w:val="24"/>
                <w:szCs w:val="24"/>
              </w:rPr>
              <w:t>Add specific VLAN to hybrid port.</w:t>
            </w:r>
            <w:bookmarkEnd w:id="419"/>
            <w:bookmarkEnd w:id="42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301"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391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no switchport hybrid vlan </w:t>
            </w:r>
            <w:r>
              <w:rPr>
                <w:rFonts w:hint="default" w:ascii="Times New Roman" w:hAnsi="Times New Roman" w:cs="Times New Roman"/>
                <w:bCs/>
                <w:i/>
                <w:kern w:val="0"/>
                <w:sz w:val="24"/>
                <w:szCs w:val="24"/>
              </w:rPr>
              <w:t>vlan_id</w:t>
            </w:r>
          </w:p>
        </w:tc>
        <w:tc>
          <w:tcPr>
            <w:tcW w:w="3553"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Remove VLAN from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301"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391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553"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1"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391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interface </w:t>
            </w:r>
            <w:r>
              <w:rPr>
                <w:rFonts w:hint="default" w:ascii="Times New Roman" w:hAnsi="Times New Roman" w:cs="Times New Roman"/>
                <w:bCs/>
                <w:i/>
                <w:kern w:val="0"/>
                <w:sz w:val="24"/>
                <w:szCs w:val="24"/>
              </w:rPr>
              <w:t>interface_type slot/port</w:t>
            </w:r>
          </w:p>
        </w:tc>
        <w:tc>
          <w:tcPr>
            <w:tcW w:w="3553"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 interface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01"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391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553"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rPr>
          <w:rFonts w:hint="default" w:ascii="Times New Roman" w:hAnsi="Times New Roman" w:cs="Times New Roman"/>
          <w:b/>
          <w:sz w:val="24"/>
          <w:szCs w:val="24"/>
        </w:rPr>
      </w:pPr>
      <w:r>
        <w:rPr>
          <w:rFonts w:hint="default" w:ascii="Times New Roman" w:hAnsi="Times New Roman" w:cs="Times New Roman"/>
          <w:b/>
          <w:kern w:val="0"/>
          <w:sz w:val="24"/>
          <w:szCs w:val="24"/>
        </w:rPr>
        <w:t>Notice:</w:t>
      </w:r>
      <w:r>
        <w:rPr>
          <w:rFonts w:hint="default" w:ascii="Times New Roman" w:hAnsi="Times New Roman" w:cs="Times New Roman"/>
          <w:b/>
          <w:sz w:val="24"/>
          <w:szCs w:val="24"/>
        </w:rPr>
        <w:t xml:space="preserve"> </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You must configure PVID for the port that if it is configured untagged mode. PVID is the same as VLAN ID. Please refer to 3.1.10.</w:t>
      </w:r>
    </w:p>
    <w:p>
      <w:pPr>
        <w:pStyle w:val="4"/>
        <w:numPr>
          <w:ilvl w:val="2"/>
          <w:numId w:val="1"/>
        </w:numPr>
        <w:ind w:left="1080" w:leftChars="0" w:hanging="1080" w:firstLineChars="0"/>
        <w:rPr>
          <w:rFonts w:hint="default" w:ascii="Times New Roman" w:hAnsi="Times New Roman" w:cs="Times New Roman"/>
          <w:sz w:val="32"/>
          <w:szCs w:val="32"/>
        </w:rPr>
      </w:pPr>
      <w:bookmarkStart w:id="421" w:name="_Toc446670256"/>
      <w:bookmarkStart w:id="422" w:name="_Toc369100252"/>
      <w:bookmarkStart w:id="423" w:name="_Toc7443853"/>
      <w:bookmarkStart w:id="424" w:name="_Toc7443565"/>
      <w:bookmarkStart w:id="425" w:name="_Toc7444139"/>
      <w:bookmarkStart w:id="426" w:name="_Toc426969954"/>
      <w:bookmarkStart w:id="427" w:name="_Toc425751609"/>
      <w:r>
        <w:rPr>
          <w:rFonts w:hint="default" w:ascii="Times New Roman" w:hAnsi="Times New Roman" w:cs="Times New Roman"/>
          <w:sz w:val="32"/>
          <w:szCs w:val="32"/>
        </w:rPr>
        <w:t xml:space="preserve"> </w:t>
      </w:r>
      <w:bookmarkStart w:id="428" w:name="_Toc8405"/>
      <w:r>
        <w:rPr>
          <w:rFonts w:hint="default" w:ascii="Times New Roman" w:hAnsi="Times New Roman" w:cs="Times New Roman"/>
          <w:sz w:val="32"/>
          <w:szCs w:val="32"/>
        </w:rPr>
        <w:t>Configure Trunk Port VLAN</w:t>
      </w:r>
      <w:bookmarkEnd w:id="421"/>
      <w:bookmarkEnd w:id="422"/>
      <w:bookmarkEnd w:id="423"/>
      <w:bookmarkEnd w:id="424"/>
      <w:bookmarkEnd w:id="425"/>
      <w:bookmarkEnd w:id="426"/>
      <w:bookmarkEnd w:id="427"/>
      <w:bookmarkEnd w:id="428"/>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Trunk mode port can belong to several VLAN. It is usually used to connect with switches routers. </w:t>
      </w:r>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trunk port VLAN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3910"/>
        <w:gridCol w:w="3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391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553"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1"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391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3553"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1"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391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Cs/>
                <w:i/>
                <w:kern w:val="0"/>
                <w:sz w:val="24"/>
                <w:szCs w:val="24"/>
              </w:rPr>
              <w:t>interface_type slot/port</w:t>
            </w:r>
          </w:p>
        </w:tc>
        <w:tc>
          <w:tcPr>
            <w:tcW w:w="3553"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interface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301"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391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switchport trunk vlan </w:t>
            </w:r>
            <w:r>
              <w:rPr>
                <w:rFonts w:hint="default" w:ascii="Times New Roman" w:hAnsi="Times New Roman" w:cs="Times New Roman"/>
                <w:bCs/>
                <w:i/>
                <w:kern w:val="0"/>
                <w:sz w:val="24"/>
                <w:szCs w:val="24"/>
              </w:rPr>
              <w:t>vlan_id</w:t>
            </w:r>
            <w:r>
              <w:rPr>
                <w:rFonts w:hint="default" w:ascii="Times New Roman" w:hAnsi="Times New Roman" w:cs="Times New Roman"/>
                <w:b/>
                <w:bCs/>
                <w:kern w:val="0"/>
                <w:sz w:val="24"/>
                <w:szCs w:val="24"/>
              </w:rPr>
              <w:t xml:space="preserve"> </w:t>
            </w:r>
          </w:p>
        </w:tc>
        <w:tc>
          <w:tcPr>
            <w:tcW w:w="3553"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Add specific VLAN to trunk port. VLAN mode is tagged.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301"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391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no switchport trunk vlan </w:t>
            </w:r>
            <w:r>
              <w:rPr>
                <w:rFonts w:hint="default" w:ascii="Times New Roman" w:hAnsi="Times New Roman" w:cs="Times New Roman"/>
                <w:bCs/>
                <w:i/>
                <w:kern w:val="0"/>
                <w:sz w:val="24"/>
                <w:szCs w:val="24"/>
              </w:rPr>
              <w:t>vlan_id</w:t>
            </w:r>
          </w:p>
        </w:tc>
        <w:tc>
          <w:tcPr>
            <w:tcW w:w="3553"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Remove VLAN from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301"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391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553"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1"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391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interface </w:t>
            </w:r>
            <w:r>
              <w:rPr>
                <w:rFonts w:hint="default" w:ascii="Times New Roman" w:hAnsi="Times New Roman" w:cs="Times New Roman"/>
                <w:bCs/>
                <w:i/>
                <w:kern w:val="0"/>
                <w:sz w:val="24"/>
                <w:szCs w:val="24"/>
              </w:rPr>
              <w:t>interface_type slot/port</w:t>
            </w:r>
          </w:p>
        </w:tc>
        <w:tc>
          <w:tcPr>
            <w:tcW w:w="3553"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 interface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01"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7</w:t>
            </w:r>
          </w:p>
        </w:tc>
        <w:tc>
          <w:tcPr>
            <w:tcW w:w="391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553"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rPr>
          <w:rFonts w:hint="default" w:ascii="Times New Roman" w:hAnsi="Times New Roman" w:cs="Times New Roman"/>
          <w:b/>
          <w:kern w:val="0"/>
          <w:sz w:val="24"/>
          <w:szCs w:val="24"/>
        </w:rPr>
      </w:pPr>
      <w:r>
        <w:rPr>
          <w:rFonts w:hint="default" w:ascii="Times New Roman" w:hAnsi="Times New Roman" w:cs="Times New Roman"/>
          <w:b/>
          <w:kern w:val="0"/>
          <w:sz w:val="24"/>
          <w:szCs w:val="24"/>
        </w:rPr>
        <w:t xml:space="preserve">Notice: </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eastAsia="楷体" w:cs="Times New Roman"/>
          <w:kern w:val="0"/>
          <w:sz w:val="24"/>
          <w:szCs w:val="24"/>
        </w:rPr>
        <w:t>If PVID of trunk mode port is the same as VLAN ID, the VLAN will add to the port as untagged mode.</w:t>
      </w:r>
      <w:r>
        <w:rPr>
          <w:rFonts w:hint="default" w:ascii="Times New Roman" w:hAnsi="Times New Roman" w:cs="Times New Roman"/>
          <w:kern w:val="0"/>
          <w:sz w:val="24"/>
          <w:szCs w:val="24"/>
        </w:rPr>
        <w:t xml:space="preserve"> </w:t>
      </w: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429" w:name="_Toc24179"/>
      <w:r>
        <w:rPr>
          <w:rFonts w:hint="default" w:ascii="Times New Roman" w:hAnsi="Times New Roman" w:cs="Times New Roman"/>
          <w:sz w:val="32"/>
          <w:szCs w:val="32"/>
        </w:rPr>
        <w:t>Configure Port PVID</w:t>
      </w:r>
      <w:bookmarkEnd w:id="429"/>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Only under hybrid mode and trunk mode can set up PVID.</w:t>
      </w:r>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port PVID as the following table shows.</w:t>
      </w:r>
    </w:p>
    <w:p>
      <w:pPr>
        <w:autoSpaceDE w:val="0"/>
        <w:autoSpaceDN w:val="0"/>
        <w:adjustRightInd w:val="0"/>
        <w:rPr>
          <w:rFonts w:hint="default" w:ascii="Times New Roman" w:hAnsi="Times New Roman" w:cs="Times New Roman"/>
          <w:kern w:val="0"/>
          <w:sz w:val="24"/>
          <w:szCs w:val="24"/>
        </w:rPr>
      </w:pPr>
    </w:p>
    <w:tbl>
      <w:tblPr>
        <w:tblStyle w:val="30"/>
        <w:tblW w:w="8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4208"/>
        <w:gridCol w:w="3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250"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8"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b/>
                <w:bCs/>
                <w:kern w:val="0"/>
                <w:sz w:val="24"/>
                <w:szCs w:val="24"/>
              </w:rPr>
              <w:t>configure terminal</w:t>
            </w:r>
          </w:p>
        </w:tc>
        <w:tc>
          <w:tcPr>
            <w:tcW w:w="3250" w:type="dxa"/>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420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Cs/>
                <w:i/>
                <w:kern w:val="0"/>
                <w:sz w:val="24"/>
                <w:szCs w:val="24"/>
              </w:rPr>
              <w:t>interface_type slot</w:t>
            </w:r>
            <w:r>
              <w:rPr>
                <w:rFonts w:hint="default" w:ascii="Times New Roman" w:hAnsi="Times New Roman" w:cs="Times New Roman"/>
                <w:bCs/>
                <w:i/>
                <w:iCs w:val="0"/>
                <w:kern w:val="0"/>
                <w:sz w:val="24"/>
                <w:szCs w:val="24"/>
              </w:rPr>
              <w:t>/</w:t>
            </w:r>
            <w:r>
              <w:rPr>
                <w:rFonts w:hint="default" w:ascii="Times New Roman" w:hAnsi="Times New Roman" w:cs="Times New Roman"/>
                <w:bCs/>
                <w:i/>
                <w:kern w:val="0"/>
                <w:sz w:val="24"/>
                <w:szCs w:val="24"/>
              </w:rPr>
              <w:t>port</w:t>
            </w:r>
          </w:p>
        </w:tc>
        <w:tc>
          <w:tcPr>
            <w:tcW w:w="3250" w:type="dxa"/>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208"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switchport </w:t>
            </w:r>
            <w:bookmarkStart w:id="430" w:name="OLE_LINK8"/>
            <w:bookmarkStart w:id="431" w:name="OLE_LINK7"/>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hybrid|trunk</w:t>
            </w:r>
            <w:bookmarkEnd w:id="430"/>
            <w:bookmarkEnd w:id="431"/>
            <w:r>
              <w:rPr>
                <w:rFonts w:hint="default" w:ascii="Times New Roman" w:hAnsi="Times New Roman" w:cs="Times New Roman"/>
                <w:b w:val="0"/>
                <w:bCs w:val="0"/>
                <w:kern w:val="0"/>
                <w:sz w:val="24"/>
                <w:szCs w:val="24"/>
                <w:lang w:val="en-US" w:eastAsia="zh-CN"/>
              </w:rPr>
              <w:t>&gt;</w:t>
            </w:r>
            <w:r>
              <w:rPr>
                <w:rFonts w:hint="default" w:ascii="Times New Roman" w:hAnsi="Times New Roman" w:cs="Times New Roman"/>
                <w:b/>
                <w:bCs/>
                <w:kern w:val="0"/>
                <w:sz w:val="24"/>
                <w:szCs w:val="24"/>
              </w:rPr>
              <w:t xml:space="preserve"> pvid vlan </w:t>
            </w:r>
            <w:r>
              <w:rPr>
                <w:rFonts w:hint="default" w:ascii="Times New Roman" w:hAnsi="Times New Roman" w:cs="Times New Roman"/>
                <w:bCs/>
                <w:i/>
                <w:kern w:val="0"/>
                <w:sz w:val="24"/>
                <w:szCs w:val="24"/>
              </w:rPr>
              <w:t>vlan_id</w:t>
            </w:r>
          </w:p>
        </w:tc>
        <w:tc>
          <w:tcPr>
            <w:tcW w:w="3250"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Configure hybrid mode or trunk mode port PVID.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208"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no switchport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hybrid|trunk</w:t>
            </w:r>
            <w:r>
              <w:rPr>
                <w:rFonts w:hint="default" w:ascii="Times New Roman" w:hAnsi="Times New Roman" w:cs="Times New Roman"/>
                <w:b w:val="0"/>
                <w:bCs w:val="0"/>
                <w:kern w:val="0"/>
                <w:sz w:val="24"/>
                <w:szCs w:val="24"/>
                <w:lang w:val="en-US" w:eastAsia="zh-CN"/>
              </w:rPr>
              <w:t>&gt;</w:t>
            </w:r>
            <w:r>
              <w:rPr>
                <w:rFonts w:hint="default" w:ascii="Times New Roman" w:hAnsi="Times New Roman" w:cs="Times New Roman"/>
                <w:b/>
                <w:bCs/>
                <w:kern w:val="0"/>
                <w:sz w:val="24"/>
                <w:szCs w:val="24"/>
              </w:rPr>
              <w:t>pvid</w:t>
            </w:r>
          </w:p>
        </w:tc>
        <w:tc>
          <w:tcPr>
            <w:tcW w:w="3250"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Reset hybrid or trunk port PVID to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208"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250"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208"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interface </w:t>
            </w:r>
            <w:r>
              <w:rPr>
                <w:rFonts w:hint="default" w:ascii="Times New Roman" w:hAnsi="Times New Roman" w:cs="Times New Roman"/>
                <w:bCs/>
                <w:i/>
                <w:kern w:val="0"/>
                <w:sz w:val="24"/>
                <w:szCs w:val="24"/>
              </w:rPr>
              <w:t>interface_type slot</w:t>
            </w:r>
            <w:r>
              <w:rPr>
                <w:rFonts w:hint="default" w:ascii="Times New Roman" w:hAnsi="Times New Roman" w:cs="Times New Roman"/>
                <w:bCs/>
                <w:i/>
                <w:iCs w:val="0"/>
                <w:kern w:val="0"/>
                <w:sz w:val="24"/>
                <w:szCs w:val="24"/>
              </w:rPr>
              <w:t>/</w:t>
            </w:r>
            <w:r>
              <w:rPr>
                <w:rFonts w:hint="default" w:ascii="Times New Roman" w:hAnsi="Times New Roman" w:cs="Times New Roman"/>
                <w:bCs/>
                <w:i/>
                <w:kern w:val="0"/>
                <w:sz w:val="24"/>
                <w:szCs w:val="24"/>
              </w:rPr>
              <w:t>port</w:t>
            </w:r>
          </w:p>
        </w:tc>
        <w:tc>
          <w:tcPr>
            <w:tcW w:w="3250"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Show interface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0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208"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250"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Save configurations.</w:t>
            </w:r>
          </w:p>
        </w:tc>
      </w:tr>
    </w:tbl>
    <w:p>
      <w:pPr>
        <w:pStyle w:val="4"/>
        <w:numPr>
          <w:ilvl w:val="2"/>
          <w:numId w:val="1"/>
        </w:numPr>
        <w:bidi w:val="0"/>
        <w:ind w:left="1080" w:leftChars="0" w:hanging="1080" w:firstLineChars="0"/>
        <w:rPr>
          <w:rFonts w:hint="default" w:ascii="Times New Roman" w:hAnsi="Times New Roman" w:cs="Times New Roman"/>
          <w:sz w:val="32"/>
          <w:szCs w:val="32"/>
        </w:rPr>
      </w:pPr>
      <w:bookmarkStart w:id="432" w:name="_Toc21876"/>
      <w:r>
        <w:rPr>
          <w:rFonts w:hint="default" w:ascii="Times New Roman" w:hAnsi="Times New Roman" w:cs="Times New Roman"/>
          <w:sz w:val="32"/>
          <w:szCs w:val="32"/>
          <w:lang w:val="en-US" w:eastAsia="zh-CN"/>
        </w:rPr>
        <w:t xml:space="preserve"> </w:t>
      </w:r>
      <w:bookmarkStart w:id="433" w:name="_Toc29565"/>
      <w:r>
        <w:rPr>
          <w:rFonts w:hint="default" w:ascii="Times New Roman" w:hAnsi="Times New Roman" w:cs="Times New Roman"/>
          <w:sz w:val="32"/>
          <w:szCs w:val="32"/>
        </w:rPr>
        <w:t>VLAN</w:t>
      </w:r>
      <w:bookmarkEnd w:id="432"/>
      <w:r>
        <w:rPr>
          <w:rFonts w:hint="default" w:ascii="Times New Roman" w:hAnsi="Times New Roman" w:cs="Times New Roman"/>
          <w:sz w:val="32"/>
          <w:szCs w:val="32"/>
          <w:lang w:val="en-US" w:eastAsia="zh-CN"/>
        </w:rPr>
        <w:t xml:space="preserve"> </w:t>
      </w:r>
      <w:r>
        <w:rPr>
          <w:rFonts w:hint="default" w:ascii="Times New Roman" w:hAnsi="Times New Roman" w:cs="Times New Roman"/>
          <w:sz w:val="32"/>
          <w:szCs w:val="32"/>
        </w:rPr>
        <w:t>Configure Access Port VLAN</w:t>
      </w:r>
      <w:bookmarkEnd w:id="433"/>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Only one untagged mode VLAN can be set to access port. Port’s PVID is the same as VLAN ID.</w:t>
      </w:r>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access port VLAN as the thable shows.</w:t>
      </w:r>
    </w:p>
    <w:p>
      <w:pPr>
        <w:autoSpaceDE w:val="0"/>
        <w:autoSpaceDN w:val="0"/>
        <w:adjustRightInd w:val="0"/>
        <w:rPr>
          <w:rFonts w:hint="default" w:ascii="Times New Roman" w:hAnsi="Times New Roman" w:cs="Times New Roman"/>
          <w:kern w:val="0"/>
          <w:sz w:val="24"/>
          <w:szCs w:val="24"/>
        </w:rPr>
      </w:pPr>
    </w:p>
    <w:tbl>
      <w:tblPr>
        <w:tblStyle w:val="30"/>
        <w:tblW w:w="8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4208"/>
        <w:gridCol w:w="3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250"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3250" w:type="dxa"/>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420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Cs/>
                <w:i/>
                <w:kern w:val="0"/>
                <w:sz w:val="24"/>
                <w:szCs w:val="24"/>
              </w:rPr>
              <w:t>interface_type slot</w:t>
            </w:r>
            <w:r>
              <w:rPr>
                <w:rFonts w:hint="default" w:ascii="Times New Roman" w:hAnsi="Times New Roman" w:cs="Times New Roman"/>
                <w:bCs/>
                <w:i/>
                <w:iCs w:val="0"/>
                <w:kern w:val="0"/>
                <w:sz w:val="24"/>
                <w:szCs w:val="24"/>
              </w:rPr>
              <w:t>/</w:t>
            </w:r>
            <w:r>
              <w:rPr>
                <w:rFonts w:hint="default" w:ascii="Times New Roman" w:hAnsi="Times New Roman" w:cs="Times New Roman"/>
                <w:bCs/>
                <w:i/>
                <w:kern w:val="0"/>
                <w:sz w:val="24"/>
                <w:szCs w:val="24"/>
              </w:rPr>
              <w:t>port</w:t>
            </w:r>
          </w:p>
        </w:tc>
        <w:tc>
          <w:tcPr>
            <w:tcW w:w="3250" w:type="dxa"/>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208"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switchport access vlan </w:t>
            </w:r>
            <w:r>
              <w:rPr>
                <w:rFonts w:hint="default" w:ascii="Times New Roman" w:hAnsi="Times New Roman" w:cs="Times New Roman"/>
                <w:bCs/>
                <w:i/>
                <w:kern w:val="0"/>
                <w:sz w:val="24"/>
                <w:szCs w:val="24"/>
              </w:rPr>
              <w:t>vlan_id</w:t>
            </w:r>
          </w:p>
        </w:tc>
        <w:tc>
          <w:tcPr>
            <w:tcW w:w="3250"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Configure access port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208"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switchport access vlan</w:t>
            </w:r>
          </w:p>
        </w:tc>
        <w:tc>
          <w:tcPr>
            <w:tcW w:w="3250"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Reset access port VLAN to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208"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250"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208"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interface </w:t>
            </w:r>
            <w:r>
              <w:rPr>
                <w:rFonts w:hint="default" w:ascii="Times New Roman" w:hAnsi="Times New Roman" w:cs="Times New Roman"/>
                <w:bCs/>
                <w:i/>
                <w:kern w:val="0"/>
                <w:sz w:val="24"/>
                <w:szCs w:val="24"/>
              </w:rPr>
              <w:t>interface_type slot</w:t>
            </w:r>
            <w:r>
              <w:rPr>
                <w:rFonts w:hint="default" w:ascii="Times New Roman" w:hAnsi="Times New Roman" w:cs="Times New Roman"/>
                <w:bCs/>
                <w:i/>
                <w:iCs w:val="0"/>
                <w:kern w:val="0"/>
                <w:sz w:val="24"/>
                <w:szCs w:val="24"/>
              </w:rPr>
              <w:t>/</w:t>
            </w:r>
            <w:r>
              <w:rPr>
                <w:rFonts w:hint="default" w:ascii="Times New Roman" w:hAnsi="Times New Roman" w:cs="Times New Roman"/>
                <w:bCs/>
                <w:i/>
                <w:kern w:val="0"/>
                <w:sz w:val="24"/>
                <w:szCs w:val="24"/>
              </w:rPr>
              <w:t>port</w:t>
            </w:r>
          </w:p>
        </w:tc>
        <w:tc>
          <w:tcPr>
            <w:tcW w:w="3250"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Show interface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0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208"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250"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Save configurations.</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434" w:name="_Toc27233"/>
      <w:r>
        <w:rPr>
          <w:rFonts w:hint="default" w:ascii="Times New Roman" w:hAnsi="Times New Roman" w:cs="Times New Roman"/>
          <w:sz w:val="32"/>
          <w:szCs w:val="32"/>
        </w:rPr>
        <w:t>Configure Port Flow Control</w:t>
      </w:r>
      <w:bookmarkEnd w:id="434"/>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port flow control as the following table shows.</w:t>
      </w:r>
    </w:p>
    <w:p>
      <w:pPr>
        <w:autoSpaceDE w:val="0"/>
        <w:autoSpaceDN w:val="0"/>
        <w:adjustRightInd w:val="0"/>
        <w:rPr>
          <w:rFonts w:hint="default" w:ascii="Times New Roman" w:hAnsi="Times New Roman" w:cs="Times New Roman"/>
          <w:kern w:val="0"/>
          <w:sz w:val="24"/>
          <w:szCs w:val="24"/>
        </w:rPr>
      </w:pPr>
    </w:p>
    <w:tbl>
      <w:tblPr>
        <w:tblStyle w:val="30"/>
        <w:tblW w:w="92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04"/>
        <w:gridCol w:w="3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4"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728"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4"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3728" w:type="dxa"/>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4204"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Cs/>
                <w:i/>
                <w:kern w:val="0"/>
                <w:sz w:val="24"/>
                <w:szCs w:val="24"/>
              </w:rPr>
              <w:t>interface_type slot</w:t>
            </w:r>
            <w:r>
              <w:rPr>
                <w:rFonts w:hint="default" w:ascii="Times New Roman" w:hAnsi="Times New Roman" w:cs="Times New Roman"/>
                <w:bCs/>
                <w:i/>
                <w:iCs w:val="0"/>
                <w:kern w:val="0"/>
                <w:sz w:val="24"/>
                <w:szCs w:val="24"/>
              </w:rPr>
              <w:t>/</w:t>
            </w:r>
            <w:r>
              <w:rPr>
                <w:rFonts w:hint="default" w:ascii="Times New Roman" w:hAnsi="Times New Roman" w:cs="Times New Roman"/>
                <w:bCs/>
                <w:i/>
                <w:kern w:val="0"/>
                <w:sz w:val="24"/>
                <w:szCs w:val="24"/>
              </w:rPr>
              <w:t>port</w:t>
            </w:r>
          </w:p>
        </w:tc>
        <w:tc>
          <w:tcPr>
            <w:tcW w:w="3728" w:type="dxa"/>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204"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flowcontrol on</w:t>
            </w:r>
          </w:p>
        </w:tc>
        <w:tc>
          <w:tcPr>
            <w:tcW w:w="3728"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Enable flow control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204"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flowcontrol</w:t>
            </w:r>
          </w:p>
        </w:tc>
        <w:tc>
          <w:tcPr>
            <w:tcW w:w="3728"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Disable flow control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204"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728"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204"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interface </w:t>
            </w:r>
            <w:r>
              <w:rPr>
                <w:rFonts w:hint="default" w:ascii="Times New Roman" w:hAnsi="Times New Roman" w:cs="Times New Roman"/>
                <w:bCs/>
                <w:i/>
                <w:kern w:val="0"/>
                <w:sz w:val="24"/>
                <w:szCs w:val="24"/>
              </w:rPr>
              <w:t>interface_type slot</w:t>
            </w:r>
            <w:r>
              <w:rPr>
                <w:rFonts w:hint="default" w:ascii="Times New Roman" w:hAnsi="Times New Roman" w:cs="Times New Roman"/>
                <w:bCs/>
                <w:i/>
                <w:iCs w:val="0"/>
                <w:kern w:val="0"/>
                <w:sz w:val="24"/>
                <w:szCs w:val="24"/>
              </w:rPr>
              <w:t>/</w:t>
            </w:r>
            <w:r>
              <w:rPr>
                <w:rFonts w:hint="default" w:ascii="Times New Roman" w:hAnsi="Times New Roman" w:cs="Times New Roman"/>
                <w:bCs/>
                <w:i/>
                <w:kern w:val="0"/>
                <w:sz w:val="24"/>
                <w:szCs w:val="24"/>
              </w:rPr>
              <w:t>port</w:t>
            </w:r>
          </w:p>
        </w:tc>
        <w:tc>
          <w:tcPr>
            <w:tcW w:w="3728"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Show interface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204"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728"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Save configurations.</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435" w:name="_Toc17561"/>
      <w:r>
        <w:rPr>
          <w:rFonts w:hint="default" w:ascii="Times New Roman" w:hAnsi="Times New Roman" w:cs="Times New Roman"/>
          <w:sz w:val="32"/>
          <w:szCs w:val="32"/>
        </w:rPr>
        <w:t>Configure Port Broadcast Suppression</w:t>
      </w:r>
      <w:bookmarkEnd w:id="435"/>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port broadcast suppression as the following table shows.</w:t>
      </w:r>
    </w:p>
    <w:p>
      <w:pPr>
        <w:autoSpaceDE w:val="0"/>
        <w:autoSpaceDN w:val="0"/>
        <w:adjustRightInd w:val="0"/>
        <w:rPr>
          <w:rFonts w:hint="default" w:ascii="Times New Roman" w:hAnsi="Times New Roman" w:cs="Times New Roman"/>
          <w:kern w:val="0"/>
          <w:sz w:val="24"/>
          <w:szCs w:val="24"/>
        </w:rPr>
      </w:pP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4215"/>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15"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293"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15"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3020" w:type="dxa"/>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93"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4215"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Cs/>
                <w:i/>
                <w:kern w:val="0"/>
                <w:sz w:val="24"/>
                <w:szCs w:val="24"/>
              </w:rPr>
              <w:t>interface_type slot</w:t>
            </w:r>
            <w:r>
              <w:rPr>
                <w:rFonts w:hint="default" w:ascii="Times New Roman" w:hAnsi="Times New Roman" w:cs="Times New Roman"/>
                <w:bCs/>
                <w:i/>
                <w:iCs w:val="0"/>
                <w:kern w:val="0"/>
                <w:sz w:val="24"/>
                <w:szCs w:val="24"/>
              </w:rPr>
              <w:t>/</w:t>
            </w:r>
            <w:r>
              <w:rPr>
                <w:rFonts w:hint="default" w:ascii="Times New Roman" w:hAnsi="Times New Roman" w:cs="Times New Roman"/>
                <w:bCs/>
                <w:i/>
                <w:kern w:val="0"/>
                <w:sz w:val="24"/>
                <w:szCs w:val="24"/>
              </w:rPr>
              <w:t>port</w:t>
            </w:r>
          </w:p>
        </w:tc>
        <w:tc>
          <w:tcPr>
            <w:tcW w:w="3020" w:type="dxa"/>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93"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215"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storm-control broadcast </w:t>
            </w:r>
            <w:r>
              <w:rPr>
                <w:rFonts w:hint="default" w:ascii="Times New Roman" w:hAnsi="Times New Roman" w:cs="Times New Roman"/>
                <w:b/>
                <w:bCs/>
                <w:kern w:val="0"/>
                <w:sz w:val="24"/>
                <w:szCs w:val="24"/>
                <w:lang w:val="en-US" w:eastAsia="zh-CN"/>
              </w:rPr>
              <w:t>f</w:t>
            </w:r>
            <w:r>
              <w:rPr>
                <w:rFonts w:hint="default" w:ascii="Times New Roman" w:hAnsi="Times New Roman" w:cs="Times New Roman"/>
                <w:b/>
                <w:bCs/>
                <w:kern w:val="0"/>
                <w:sz w:val="24"/>
                <w:szCs w:val="24"/>
              </w:rPr>
              <w:t>ps</w:t>
            </w:r>
            <w:r>
              <w:rPr>
                <w:rFonts w:hint="default" w:ascii="Times New Roman" w:hAnsi="Times New Roman" w:cs="Times New Roman"/>
                <w:kern w:val="0"/>
                <w:sz w:val="24"/>
                <w:szCs w:val="24"/>
              </w:rPr>
              <w:t xml:space="preserve"> </w:t>
            </w:r>
            <w:r>
              <w:rPr>
                <w:rFonts w:hint="default" w:ascii="Times New Roman" w:hAnsi="Times New Roman" w:cs="Times New Roman"/>
                <w:bCs/>
                <w:i/>
                <w:kern w:val="0"/>
                <w:sz w:val="24"/>
                <w:szCs w:val="24"/>
              </w:rPr>
              <w:t>value</w:t>
            </w:r>
          </w:p>
        </w:tc>
        <w:tc>
          <w:tcPr>
            <w:tcW w:w="3020"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Configure broadcast suppression. </w:t>
            </w:r>
          </w:p>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Value range: 64-1000000, it should be integral multiple of 64kbps.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93"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215"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storm-control broadcast</w:t>
            </w:r>
          </w:p>
        </w:tc>
        <w:tc>
          <w:tcPr>
            <w:tcW w:w="3020"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Remove broadcast suppression.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93"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215"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020"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Exit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93"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215"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interface </w:t>
            </w:r>
            <w:r>
              <w:rPr>
                <w:rFonts w:hint="default" w:ascii="Times New Roman" w:hAnsi="Times New Roman" w:cs="Times New Roman"/>
                <w:bCs/>
                <w:i/>
                <w:kern w:val="0"/>
                <w:sz w:val="24"/>
                <w:szCs w:val="24"/>
              </w:rPr>
              <w:t>interface_type slot</w:t>
            </w:r>
            <w:r>
              <w:rPr>
                <w:rFonts w:hint="default" w:ascii="Times New Roman" w:hAnsi="Times New Roman" w:cs="Times New Roman"/>
                <w:bCs/>
                <w:i/>
                <w:iCs w:val="0"/>
                <w:kern w:val="0"/>
                <w:sz w:val="24"/>
                <w:szCs w:val="24"/>
              </w:rPr>
              <w:t>/</w:t>
            </w:r>
            <w:r>
              <w:rPr>
                <w:rFonts w:hint="default" w:ascii="Times New Roman" w:hAnsi="Times New Roman" w:cs="Times New Roman"/>
                <w:bCs/>
                <w:i/>
                <w:kern w:val="0"/>
                <w:sz w:val="24"/>
                <w:szCs w:val="24"/>
              </w:rPr>
              <w:t>port</w:t>
            </w:r>
          </w:p>
        </w:tc>
        <w:tc>
          <w:tcPr>
            <w:tcW w:w="3020"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Show interface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93"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215"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20"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Save configurations.</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436" w:name="_Toc5745"/>
      <w:r>
        <w:rPr>
          <w:rFonts w:hint="default" w:ascii="Times New Roman" w:hAnsi="Times New Roman" w:cs="Times New Roman"/>
          <w:sz w:val="32"/>
          <w:szCs w:val="32"/>
        </w:rPr>
        <w:t>Configure Port Multicast Suppression</w:t>
      </w:r>
      <w:bookmarkEnd w:id="436"/>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port multicast suppression as the following table shows.</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4215"/>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15"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293"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15"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3020" w:type="dxa"/>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93"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4215"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Cs/>
                <w:i/>
                <w:kern w:val="0"/>
                <w:sz w:val="24"/>
                <w:szCs w:val="24"/>
              </w:rPr>
              <w:t>interface_type slot</w:t>
            </w:r>
            <w:r>
              <w:rPr>
                <w:rFonts w:hint="default" w:ascii="Times New Roman" w:hAnsi="Times New Roman" w:cs="Times New Roman"/>
                <w:bCs/>
                <w:i/>
                <w:iCs w:val="0"/>
                <w:kern w:val="0"/>
                <w:sz w:val="24"/>
                <w:szCs w:val="24"/>
              </w:rPr>
              <w:t>/</w:t>
            </w:r>
            <w:r>
              <w:rPr>
                <w:rFonts w:hint="default" w:ascii="Times New Roman" w:hAnsi="Times New Roman" w:cs="Times New Roman"/>
                <w:bCs/>
                <w:i/>
                <w:kern w:val="0"/>
                <w:sz w:val="24"/>
                <w:szCs w:val="24"/>
              </w:rPr>
              <w:t>port</w:t>
            </w:r>
          </w:p>
        </w:tc>
        <w:tc>
          <w:tcPr>
            <w:tcW w:w="3020" w:type="dxa"/>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93"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215"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storm-control multicast </w:t>
            </w:r>
            <w:r>
              <w:rPr>
                <w:rFonts w:hint="default" w:ascii="Times New Roman" w:hAnsi="Times New Roman" w:cs="Times New Roman"/>
                <w:b/>
                <w:bCs/>
                <w:kern w:val="0"/>
                <w:sz w:val="24"/>
                <w:szCs w:val="24"/>
                <w:lang w:val="en-US" w:eastAsia="zh-CN"/>
              </w:rPr>
              <w:t>f</w:t>
            </w:r>
            <w:r>
              <w:rPr>
                <w:rFonts w:hint="default" w:ascii="Times New Roman" w:hAnsi="Times New Roman" w:cs="Times New Roman"/>
                <w:b/>
                <w:bCs/>
                <w:kern w:val="0"/>
                <w:sz w:val="24"/>
                <w:szCs w:val="24"/>
              </w:rPr>
              <w:t>ps</w:t>
            </w:r>
            <w:r>
              <w:rPr>
                <w:rFonts w:hint="default" w:ascii="Times New Roman" w:hAnsi="Times New Roman" w:cs="Times New Roman"/>
                <w:kern w:val="0"/>
                <w:sz w:val="24"/>
                <w:szCs w:val="24"/>
              </w:rPr>
              <w:t xml:space="preserve"> </w:t>
            </w:r>
            <w:r>
              <w:rPr>
                <w:rFonts w:hint="default" w:ascii="Times New Roman" w:hAnsi="Times New Roman" w:cs="Times New Roman"/>
                <w:bCs/>
                <w:i/>
                <w:kern w:val="0"/>
                <w:sz w:val="24"/>
                <w:szCs w:val="24"/>
              </w:rPr>
              <w:t>value</w:t>
            </w:r>
          </w:p>
        </w:tc>
        <w:tc>
          <w:tcPr>
            <w:tcW w:w="3020"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Configure multicast suppression. </w:t>
            </w:r>
          </w:p>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Value range: 64-1000000, it should be integral multiple of 64kbps.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93"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215"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storm-control multicast</w:t>
            </w:r>
          </w:p>
        </w:tc>
        <w:tc>
          <w:tcPr>
            <w:tcW w:w="3020"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Remove multicast suppression.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93"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215"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020"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Exit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93"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215"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interface </w:t>
            </w:r>
            <w:r>
              <w:rPr>
                <w:rFonts w:hint="default" w:ascii="Times New Roman" w:hAnsi="Times New Roman" w:cs="Times New Roman"/>
                <w:bCs/>
                <w:i/>
                <w:kern w:val="0"/>
                <w:sz w:val="24"/>
                <w:szCs w:val="24"/>
              </w:rPr>
              <w:t>interface_type slot</w:t>
            </w:r>
            <w:r>
              <w:rPr>
                <w:rFonts w:hint="default" w:ascii="Times New Roman" w:hAnsi="Times New Roman" w:cs="Times New Roman"/>
                <w:bCs/>
                <w:i/>
                <w:iCs w:val="0"/>
                <w:kern w:val="0"/>
                <w:sz w:val="24"/>
                <w:szCs w:val="24"/>
              </w:rPr>
              <w:t>/</w:t>
            </w:r>
            <w:r>
              <w:rPr>
                <w:rFonts w:hint="default" w:ascii="Times New Roman" w:hAnsi="Times New Roman" w:cs="Times New Roman"/>
                <w:bCs/>
                <w:i/>
                <w:kern w:val="0"/>
                <w:sz w:val="24"/>
                <w:szCs w:val="24"/>
              </w:rPr>
              <w:t>port</w:t>
            </w:r>
          </w:p>
        </w:tc>
        <w:tc>
          <w:tcPr>
            <w:tcW w:w="3020"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Show interface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93"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215"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20"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Save configurations.</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437" w:name="_Toc26589"/>
      <w:r>
        <w:rPr>
          <w:rFonts w:hint="default" w:ascii="Times New Roman" w:hAnsi="Times New Roman" w:cs="Times New Roman"/>
          <w:sz w:val="32"/>
          <w:szCs w:val="32"/>
        </w:rPr>
        <w:t>Configure Port Unknown Unicast Suppression</w:t>
      </w:r>
      <w:bookmarkEnd w:id="437"/>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port unknown unicast suppression as the following table shows.</w:t>
      </w:r>
    </w:p>
    <w:p>
      <w:pPr>
        <w:autoSpaceDE w:val="0"/>
        <w:autoSpaceDN w:val="0"/>
        <w:adjustRightInd w:val="0"/>
        <w:rPr>
          <w:rFonts w:hint="default" w:ascii="Times New Roman" w:hAnsi="Times New Roman" w:cs="Times New Roman"/>
          <w:kern w:val="0"/>
          <w:sz w:val="24"/>
          <w:szCs w:val="24"/>
        </w:rPr>
      </w:pPr>
    </w:p>
    <w:tbl>
      <w:tblPr>
        <w:tblStyle w:val="30"/>
        <w:tblW w:w="87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4215"/>
        <w:gridCol w:w="3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15"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256"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293"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15"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3256" w:type="dxa"/>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93"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4215"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Cs/>
                <w:i/>
                <w:kern w:val="0"/>
                <w:sz w:val="24"/>
                <w:szCs w:val="24"/>
              </w:rPr>
              <w:t>interface_type slot</w:t>
            </w:r>
            <w:r>
              <w:rPr>
                <w:rFonts w:hint="default" w:ascii="Times New Roman" w:hAnsi="Times New Roman" w:cs="Times New Roman"/>
                <w:bCs/>
                <w:i/>
                <w:iCs w:val="0"/>
                <w:kern w:val="0"/>
                <w:sz w:val="24"/>
                <w:szCs w:val="24"/>
              </w:rPr>
              <w:t>/</w:t>
            </w:r>
            <w:r>
              <w:rPr>
                <w:rFonts w:hint="default" w:ascii="Times New Roman" w:hAnsi="Times New Roman" w:cs="Times New Roman"/>
                <w:bCs/>
                <w:i/>
                <w:kern w:val="0"/>
                <w:sz w:val="24"/>
                <w:szCs w:val="24"/>
              </w:rPr>
              <w:t>port</w:t>
            </w:r>
          </w:p>
        </w:tc>
        <w:tc>
          <w:tcPr>
            <w:tcW w:w="3256" w:type="dxa"/>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93"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215"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storm-control un</w:t>
            </w:r>
            <w:r>
              <w:rPr>
                <w:rFonts w:hint="default" w:ascii="Times New Roman" w:hAnsi="Times New Roman" w:cs="Times New Roman"/>
                <w:b/>
                <w:bCs/>
                <w:kern w:val="0"/>
                <w:sz w:val="24"/>
                <w:szCs w:val="24"/>
                <w:lang w:val="en-US" w:eastAsia="zh-CN"/>
              </w:rPr>
              <w:t>know</w:t>
            </w:r>
            <w:r>
              <w:rPr>
                <w:rFonts w:hint="default" w:ascii="Times New Roman" w:hAnsi="Times New Roman" w:cs="Times New Roman"/>
                <w:b/>
                <w:bCs/>
                <w:kern w:val="0"/>
                <w:sz w:val="24"/>
                <w:szCs w:val="24"/>
              </w:rPr>
              <w:t xml:space="preserve"> </w:t>
            </w:r>
            <w:r>
              <w:rPr>
                <w:rFonts w:hint="default" w:ascii="Times New Roman" w:hAnsi="Times New Roman" w:cs="Times New Roman"/>
                <w:b/>
                <w:bCs/>
                <w:kern w:val="0"/>
                <w:sz w:val="24"/>
                <w:szCs w:val="24"/>
                <w:lang w:val="en-US" w:eastAsia="zh-CN"/>
              </w:rPr>
              <w:t>f</w:t>
            </w:r>
            <w:r>
              <w:rPr>
                <w:rFonts w:hint="default" w:ascii="Times New Roman" w:hAnsi="Times New Roman" w:cs="Times New Roman"/>
                <w:b/>
                <w:bCs/>
                <w:kern w:val="0"/>
                <w:sz w:val="24"/>
                <w:szCs w:val="24"/>
              </w:rPr>
              <w:t>ps</w:t>
            </w:r>
            <w:r>
              <w:rPr>
                <w:rFonts w:hint="default" w:ascii="Times New Roman" w:hAnsi="Times New Roman" w:cs="Times New Roman"/>
                <w:kern w:val="0"/>
                <w:sz w:val="24"/>
                <w:szCs w:val="24"/>
              </w:rPr>
              <w:t xml:space="preserve"> </w:t>
            </w:r>
            <w:r>
              <w:rPr>
                <w:rFonts w:hint="default" w:ascii="Times New Roman" w:hAnsi="Times New Roman" w:cs="Times New Roman"/>
                <w:bCs/>
                <w:i/>
                <w:kern w:val="0"/>
                <w:sz w:val="24"/>
                <w:szCs w:val="24"/>
              </w:rPr>
              <w:t>value</w:t>
            </w:r>
          </w:p>
        </w:tc>
        <w:tc>
          <w:tcPr>
            <w:tcW w:w="3256"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Configure unknown unicast suppression. </w:t>
            </w:r>
          </w:p>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Value range: 64-1000000, it should be integral multiple of 64kbps.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93"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215"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storm-control un</w:t>
            </w:r>
            <w:r>
              <w:rPr>
                <w:rFonts w:hint="default" w:ascii="Times New Roman" w:hAnsi="Times New Roman" w:cs="Times New Roman"/>
                <w:b/>
                <w:bCs/>
                <w:kern w:val="0"/>
                <w:sz w:val="24"/>
                <w:szCs w:val="24"/>
                <w:lang w:val="en-US" w:eastAsia="zh-CN"/>
              </w:rPr>
              <w:t>know</w:t>
            </w:r>
          </w:p>
        </w:tc>
        <w:tc>
          <w:tcPr>
            <w:tcW w:w="3256"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Remove unknown unicast suppression.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93"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215"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256"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Exit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93"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215"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interface </w:t>
            </w:r>
            <w:r>
              <w:rPr>
                <w:rFonts w:hint="default" w:ascii="Times New Roman" w:hAnsi="Times New Roman" w:cs="Times New Roman"/>
                <w:bCs/>
                <w:i/>
                <w:kern w:val="0"/>
                <w:sz w:val="24"/>
                <w:szCs w:val="24"/>
              </w:rPr>
              <w:t>interface_type slot</w:t>
            </w:r>
            <w:r>
              <w:rPr>
                <w:rFonts w:hint="default" w:ascii="Times New Roman" w:hAnsi="Times New Roman" w:cs="Times New Roman"/>
                <w:bCs/>
                <w:i/>
                <w:iCs w:val="0"/>
                <w:kern w:val="0"/>
                <w:sz w:val="24"/>
                <w:szCs w:val="24"/>
              </w:rPr>
              <w:t>/</w:t>
            </w:r>
            <w:r>
              <w:rPr>
                <w:rFonts w:hint="default" w:ascii="Times New Roman" w:hAnsi="Times New Roman" w:cs="Times New Roman"/>
                <w:bCs/>
                <w:i/>
                <w:kern w:val="0"/>
                <w:sz w:val="24"/>
                <w:szCs w:val="24"/>
              </w:rPr>
              <w:t>port</w:t>
            </w:r>
          </w:p>
        </w:tc>
        <w:tc>
          <w:tcPr>
            <w:tcW w:w="3256"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Show interface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93"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215"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256"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Save configurations.</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438" w:name="_Toc9587"/>
      <w:r>
        <w:rPr>
          <w:rFonts w:hint="default" w:ascii="Times New Roman" w:hAnsi="Times New Roman" w:cs="Times New Roman"/>
          <w:sz w:val="32"/>
          <w:szCs w:val="32"/>
        </w:rPr>
        <w:t>Configure Port Isolation</w:t>
      </w:r>
      <w:bookmarkEnd w:id="438"/>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With this function, customers can add ports to a same isolation group so that these ports can be isolated among L2 and L3 steams. This will improve security of network and provide flexible networking scheme.</w:t>
      </w:r>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port isolation as the following table shows.</w:t>
      </w:r>
    </w:p>
    <w:p>
      <w:pPr>
        <w:autoSpaceDE w:val="0"/>
        <w:autoSpaceDN w:val="0"/>
        <w:adjustRightInd w:val="0"/>
        <w:rPr>
          <w:rFonts w:hint="default" w:ascii="Times New Roman" w:hAnsi="Times New Roman" w:cs="Times New Roman"/>
          <w:kern w:val="0"/>
          <w:sz w:val="24"/>
          <w:szCs w:val="24"/>
        </w:rPr>
      </w:pPr>
    </w:p>
    <w:tbl>
      <w:tblPr>
        <w:tblStyle w:val="30"/>
        <w:tblW w:w="87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60"/>
        <w:gridCol w:w="3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6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200"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6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cs="ArialMT"/>
                <w:b/>
                <w:bCs/>
                <w:kern w:val="0"/>
                <w:sz w:val="28"/>
                <w:szCs w:val="28"/>
              </w:rPr>
            </w:pPr>
            <w:r>
              <w:rPr>
                <w:rFonts w:hint="default" w:ascii="Times New Roman" w:hAnsi="Times New Roman" w:cs="Times New Roman"/>
                <w:b/>
                <w:bCs/>
                <w:kern w:val="0"/>
                <w:sz w:val="24"/>
                <w:szCs w:val="24"/>
              </w:rPr>
              <w:t>configure terminal</w:t>
            </w:r>
          </w:p>
        </w:tc>
        <w:tc>
          <w:tcPr>
            <w:tcW w:w="3200" w:type="dxa"/>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426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Cs/>
                <w:i/>
                <w:kern w:val="0"/>
                <w:sz w:val="24"/>
                <w:szCs w:val="24"/>
              </w:rPr>
              <w:t>interface_type slot</w:t>
            </w:r>
            <w:r>
              <w:rPr>
                <w:rFonts w:hint="default" w:ascii="Times New Roman" w:hAnsi="Times New Roman" w:cs="Times New Roman"/>
                <w:bCs/>
                <w:i/>
                <w:iCs w:val="0"/>
                <w:kern w:val="0"/>
                <w:sz w:val="24"/>
                <w:szCs w:val="24"/>
              </w:rPr>
              <w:t>/</w:t>
            </w:r>
            <w:r>
              <w:rPr>
                <w:rFonts w:hint="default" w:ascii="Times New Roman" w:hAnsi="Times New Roman" w:cs="Times New Roman"/>
                <w:bCs/>
                <w:i/>
                <w:kern w:val="0"/>
                <w:sz w:val="24"/>
                <w:szCs w:val="24"/>
              </w:rPr>
              <w:t>port</w:t>
            </w:r>
          </w:p>
        </w:tc>
        <w:tc>
          <w:tcPr>
            <w:tcW w:w="3200" w:type="dxa"/>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26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switchport isolate</w:t>
            </w:r>
          </w:p>
        </w:tc>
        <w:tc>
          <w:tcPr>
            <w:tcW w:w="3200"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Add port to isolation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26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switchport isolate</w:t>
            </w:r>
          </w:p>
        </w:tc>
        <w:tc>
          <w:tcPr>
            <w:tcW w:w="3200"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Remove port from isolation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26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200"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5a</w:t>
            </w:r>
          </w:p>
        </w:tc>
        <w:tc>
          <w:tcPr>
            <w:tcW w:w="426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iCs/>
                <w:kern w:val="0"/>
                <w:sz w:val="24"/>
                <w:szCs w:val="24"/>
              </w:rPr>
              <w:t>show</w:t>
            </w:r>
            <w:r>
              <w:rPr>
                <w:rFonts w:hint="default" w:ascii="Times New Roman" w:hAnsi="Times New Roman" w:cs="Times New Roman"/>
                <w:b/>
                <w:bCs/>
                <w:kern w:val="0"/>
                <w:sz w:val="24"/>
                <w:szCs w:val="24"/>
              </w:rPr>
              <w:t xml:space="preserve"> interface </w:t>
            </w:r>
            <w:r>
              <w:rPr>
                <w:rFonts w:hint="default" w:ascii="Times New Roman" w:hAnsi="Times New Roman" w:cs="Times New Roman"/>
                <w:bCs/>
                <w:i/>
                <w:kern w:val="0"/>
                <w:sz w:val="24"/>
                <w:szCs w:val="24"/>
              </w:rPr>
              <w:t>interface_type slot</w:t>
            </w:r>
            <w:r>
              <w:rPr>
                <w:rFonts w:hint="default" w:ascii="Times New Roman" w:hAnsi="Times New Roman" w:cs="Times New Roman"/>
                <w:bCs/>
                <w:i/>
                <w:iCs w:val="0"/>
                <w:kern w:val="0"/>
                <w:sz w:val="24"/>
                <w:szCs w:val="24"/>
              </w:rPr>
              <w:t>/</w:t>
            </w:r>
            <w:r>
              <w:rPr>
                <w:rFonts w:hint="default" w:ascii="Times New Roman" w:hAnsi="Times New Roman" w:cs="Times New Roman"/>
                <w:bCs/>
                <w:i/>
                <w:kern w:val="0"/>
                <w:sz w:val="24"/>
                <w:szCs w:val="24"/>
              </w:rPr>
              <w:t>port</w:t>
            </w:r>
          </w:p>
        </w:tc>
        <w:tc>
          <w:tcPr>
            <w:tcW w:w="3200"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Show interface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5b</w:t>
            </w:r>
          </w:p>
        </w:tc>
        <w:tc>
          <w:tcPr>
            <w:tcW w:w="426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lang w:val="en-US" w:eastAsia="zh-CN"/>
              </w:rPr>
              <w:t>s</w:t>
            </w:r>
            <w:r>
              <w:rPr>
                <w:rFonts w:hint="default" w:ascii="Times New Roman" w:hAnsi="Times New Roman" w:cs="Times New Roman"/>
                <w:b/>
                <w:bCs/>
                <w:kern w:val="0"/>
                <w:sz w:val="24"/>
                <w:szCs w:val="24"/>
              </w:rPr>
              <w:t>how</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bCs/>
                <w:kern w:val="0"/>
                <w:sz w:val="24"/>
                <w:szCs w:val="24"/>
              </w:rPr>
              <w:t xml:space="preserve">isolate </w:t>
            </w:r>
            <w:r>
              <w:rPr>
                <w:rFonts w:hint="default" w:ascii="Times New Roman" w:hAnsi="Times New Roman" w:cs="Times New Roman"/>
                <w:b w:val="0"/>
                <w:bCs w:val="0"/>
                <w:kern w:val="0"/>
                <w:sz w:val="24"/>
                <w:szCs w:val="24"/>
                <w:lang w:val="en-US" w:eastAsia="zh-CN"/>
              </w:rPr>
              <w:t>&lt;gigabitEthernet | gpon&gt;</w:t>
            </w:r>
          </w:p>
        </w:tc>
        <w:tc>
          <w:tcPr>
            <w:tcW w:w="3200"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Show isolation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26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200"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Save configurations.</w:t>
            </w:r>
          </w:p>
        </w:tc>
      </w:tr>
    </w:tbl>
    <w:p>
      <w:pPr>
        <w:pStyle w:val="4"/>
        <w:numPr>
          <w:ilvl w:val="2"/>
          <w:numId w:val="1"/>
        </w:numPr>
        <w:bidi w:val="0"/>
        <w:ind w:left="1080" w:leftChars="0" w:hanging="1080" w:firstLineChars="0"/>
        <w:rPr>
          <w:rFonts w:hint="default" w:ascii="Times New Roman" w:hAnsi="Times New Roman" w:cs="Times New Roman"/>
          <w:sz w:val="32"/>
          <w:szCs w:val="32"/>
        </w:rPr>
      </w:pPr>
      <w:bookmarkStart w:id="439" w:name="OLE_LINK91"/>
      <w:r>
        <w:rPr>
          <w:rFonts w:hint="default" w:ascii="Times New Roman" w:hAnsi="Times New Roman" w:cs="Times New Roman"/>
          <w:sz w:val="32"/>
          <w:szCs w:val="32"/>
          <w:lang w:val="en-US" w:eastAsia="zh-CN"/>
        </w:rPr>
        <w:t xml:space="preserve"> </w:t>
      </w:r>
      <w:bookmarkStart w:id="440" w:name="_Toc785"/>
      <w:r>
        <w:rPr>
          <w:rFonts w:hint="default" w:ascii="Times New Roman" w:hAnsi="Times New Roman" w:cs="Times New Roman"/>
          <w:sz w:val="32"/>
          <w:szCs w:val="32"/>
        </w:rPr>
        <w:t>Configure Port Loopback</w:t>
      </w:r>
      <w:bookmarkEnd w:id="440"/>
    </w:p>
    <w:p>
      <w:pPr>
        <w:rPr>
          <w:rFonts w:hint="default" w:ascii="Times New Roman" w:hAnsi="Times New Roman" w:cs="Times New Roman"/>
          <w:sz w:val="24"/>
          <w:szCs w:val="24"/>
        </w:rPr>
      </w:pPr>
      <w:r>
        <w:rPr>
          <w:rFonts w:hint="eastAsia" w:ascii="Times New Roman" w:hAnsi="Times New Roman" w:cs="Times New Roman"/>
          <w:sz w:val="24"/>
          <w:szCs w:val="24"/>
          <w:lang w:eastAsia="zh-CN"/>
        </w:rPr>
        <w:t>Start from</w:t>
      </w:r>
      <w:r>
        <w:rPr>
          <w:rFonts w:hint="default" w:ascii="Times New Roman" w:hAnsi="Times New Roman" w:cs="Times New Roman"/>
          <w:sz w:val="24"/>
          <w:szCs w:val="24"/>
        </w:rPr>
        <w:t xml:space="preserve"> privileged configuration mode, configure port loopback as the following table shows.</w:t>
      </w:r>
    </w:p>
    <w:p>
      <w:pPr>
        <w:rPr>
          <w:rFonts w:hint="default" w:ascii="Times New Roman" w:hAnsi="Times New Roman" w:cs="Times New Roman"/>
          <w:sz w:val="24"/>
          <w:szCs w:val="24"/>
        </w:rPr>
      </w:pP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4143"/>
        <w:gridCol w:w="3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pct"/>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2431" w:type="pct"/>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1825" w:type="pct"/>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43" w:type="pct"/>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2431" w:type="pct"/>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cs="ArialMT"/>
                <w:b/>
                <w:bCs/>
                <w:kern w:val="0"/>
                <w:sz w:val="28"/>
                <w:szCs w:val="28"/>
              </w:rPr>
            </w:pPr>
            <w:r>
              <w:rPr>
                <w:rFonts w:hint="default" w:ascii="Times New Roman" w:hAnsi="Times New Roman" w:cs="Times New Roman"/>
                <w:b/>
                <w:bCs/>
                <w:kern w:val="0"/>
                <w:sz w:val="24"/>
                <w:szCs w:val="24"/>
              </w:rPr>
              <w:t>configure terminal</w:t>
            </w:r>
          </w:p>
        </w:tc>
        <w:tc>
          <w:tcPr>
            <w:tcW w:w="1825" w:type="pct"/>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743" w:type="pct"/>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2a</w:t>
            </w:r>
          </w:p>
        </w:tc>
        <w:tc>
          <w:tcPr>
            <w:tcW w:w="2431" w:type="pct"/>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loopback-detect enable</w:t>
            </w:r>
          </w:p>
        </w:tc>
        <w:tc>
          <w:tcPr>
            <w:tcW w:w="1825" w:type="pct"/>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Enable port loopback detection.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743" w:type="pct"/>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2b</w:t>
            </w:r>
          </w:p>
        </w:tc>
        <w:tc>
          <w:tcPr>
            <w:tcW w:w="2431" w:type="pct"/>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loopback-detect </w:t>
            </w:r>
            <w:r>
              <w:rPr>
                <w:rFonts w:hint="default" w:ascii="Times New Roman" w:hAnsi="Times New Roman" w:cs="Times New Roman"/>
                <w:b/>
                <w:bCs/>
                <w:kern w:val="0"/>
                <w:sz w:val="24"/>
                <w:szCs w:val="24"/>
                <w:lang w:val="en-US" w:eastAsia="zh-CN"/>
              </w:rPr>
              <w:t>disable</w:t>
            </w:r>
          </w:p>
        </w:tc>
        <w:tc>
          <w:tcPr>
            <w:tcW w:w="1825" w:type="pct"/>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Disable port loopback detection.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743" w:type="pct"/>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2431" w:type="pct"/>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loopback detect</w:t>
            </w:r>
          </w:p>
        </w:tc>
        <w:tc>
          <w:tcPr>
            <w:tcW w:w="1825" w:type="pct"/>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1"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Show port loopback detection 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743" w:type="pct"/>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2431" w:type="pct"/>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1825" w:type="pct"/>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Exit to global configuration mode.</w:t>
            </w:r>
          </w:p>
        </w:tc>
      </w:tr>
      <w:bookmarkEnd w:id="439"/>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441" w:name="_Toc25413"/>
      <w:r>
        <w:rPr>
          <w:rFonts w:hint="default" w:ascii="Times New Roman" w:hAnsi="Times New Roman" w:cs="Times New Roman"/>
          <w:sz w:val="32"/>
          <w:szCs w:val="32"/>
        </w:rPr>
        <w:t>Configure Port Jumboframe</w:t>
      </w:r>
      <w:bookmarkEnd w:id="441"/>
    </w:p>
    <w:p>
      <w:pPr>
        <w:rPr>
          <w:rFonts w:hint="default" w:ascii="Times New Roman" w:hAnsi="Times New Roman" w:cs="Times New Roman"/>
          <w:sz w:val="24"/>
          <w:szCs w:val="24"/>
        </w:rPr>
      </w:pPr>
      <w:r>
        <w:rPr>
          <w:rFonts w:hint="eastAsia" w:ascii="Times New Roman" w:hAnsi="Times New Roman" w:cs="Times New Roman"/>
          <w:sz w:val="24"/>
          <w:szCs w:val="24"/>
          <w:lang w:eastAsia="zh-CN"/>
        </w:rPr>
        <w:t>Start from</w:t>
      </w:r>
      <w:r>
        <w:rPr>
          <w:rFonts w:hint="default" w:ascii="Times New Roman" w:hAnsi="Times New Roman" w:cs="Times New Roman"/>
          <w:sz w:val="24"/>
          <w:szCs w:val="24"/>
        </w:rPr>
        <w:t xml:space="preserve"> privileged configuration mode, configure jumboframe that the port can pass as the following table shows.</w:t>
      </w:r>
    </w:p>
    <w:p>
      <w:pPr>
        <w:rPr>
          <w:rFonts w:hint="default" w:ascii="Times New Roman" w:hAnsi="Times New Roman" w:cs="Times New Roman"/>
          <w:sz w:val="24"/>
          <w:szCs w:val="24"/>
        </w:rPr>
      </w:pPr>
    </w:p>
    <w:tbl>
      <w:tblPr>
        <w:tblStyle w:val="30"/>
        <w:tblW w:w="87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60"/>
        <w:gridCol w:w="3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6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200"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6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cs="ArialMT"/>
                <w:b/>
                <w:bCs/>
                <w:kern w:val="0"/>
                <w:sz w:val="28"/>
                <w:szCs w:val="28"/>
              </w:rPr>
            </w:pPr>
            <w:r>
              <w:rPr>
                <w:rFonts w:hint="default" w:ascii="Times New Roman" w:hAnsi="Times New Roman" w:cs="Times New Roman"/>
                <w:b/>
                <w:bCs/>
                <w:kern w:val="0"/>
                <w:sz w:val="24"/>
                <w:szCs w:val="24"/>
              </w:rPr>
              <w:t>configure terminal</w:t>
            </w:r>
          </w:p>
        </w:tc>
        <w:tc>
          <w:tcPr>
            <w:tcW w:w="3200" w:type="dxa"/>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426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Cs/>
                <w:i/>
                <w:kern w:val="0"/>
                <w:sz w:val="24"/>
                <w:szCs w:val="24"/>
              </w:rPr>
              <w:t>interface_type slot/port</w:t>
            </w:r>
          </w:p>
        </w:tc>
        <w:tc>
          <w:tcPr>
            <w:tcW w:w="3200" w:type="dxa"/>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26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jumboframe enable</w:t>
            </w:r>
          </w:p>
        </w:tc>
        <w:tc>
          <w:tcPr>
            <w:tcW w:w="3200"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Enable jumboframe transmission.</w:t>
            </w:r>
          </w:p>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By default, switch chipset supports transmitting maximum 1536 bytes frame; PON chipset supports transmitting maximum 2047 bytes frame.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26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jumboframe</w:t>
            </w:r>
          </w:p>
        </w:tc>
        <w:tc>
          <w:tcPr>
            <w:tcW w:w="3200"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Disable jumboframe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26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200"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Exit to global configuration mode.</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442" w:name="_Toc25331"/>
      <w:r>
        <w:rPr>
          <w:rFonts w:hint="default" w:ascii="Times New Roman" w:hAnsi="Times New Roman" w:cs="Times New Roman"/>
          <w:sz w:val="32"/>
          <w:szCs w:val="32"/>
        </w:rPr>
        <w:t>Show Port Statistics</w:t>
      </w:r>
      <w:bookmarkEnd w:id="442"/>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show port statistics as the following table shows.</w:t>
      </w:r>
    </w:p>
    <w:p>
      <w:pPr>
        <w:autoSpaceDE w:val="0"/>
        <w:autoSpaceDN w:val="0"/>
        <w:adjustRightInd w:val="0"/>
        <w:rPr>
          <w:rFonts w:hint="default" w:ascii="Times New Roman" w:hAnsi="Times New Roman" w:cs="Times New Roman"/>
          <w:kern w:val="0"/>
          <w:sz w:val="24"/>
          <w:szCs w:val="24"/>
        </w:rPr>
      </w:pPr>
    </w:p>
    <w:tbl>
      <w:tblPr>
        <w:tblStyle w:val="30"/>
        <w:tblW w:w="87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60"/>
        <w:gridCol w:w="3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6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200"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6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cs="ArialMT"/>
                <w:b/>
                <w:bCs/>
                <w:kern w:val="0"/>
                <w:sz w:val="28"/>
                <w:szCs w:val="28"/>
              </w:rPr>
            </w:pPr>
            <w:r>
              <w:rPr>
                <w:rFonts w:hint="default" w:ascii="Times New Roman" w:hAnsi="Times New Roman" w:cs="Times New Roman"/>
                <w:b/>
                <w:bCs/>
                <w:kern w:val="0"/>
                <w:sz w:val="24"/>
                <w:szCs w:val="24"/>
              </w:rPr>
              <w:t>configure terminal</w:t>
            </w:r>
          </w:p>
        </w:tc>
        <w:tc>
          <w:tcPr>
            <w:tcW w:w="3200"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426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Cs/>
                <w:i/>
                <w:kern w:val="0"/>
                <w:sz w:val="24"/>
                <w:szCs w:val="24"/>
              </w:rPr>
              <w:t>interface_type slot/port</w:t>
            </w:r>
          </w:p>
        </w:tc>
        <w:tc>
          <w:tcPr>
            <w:tcW w:w="3200"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6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statistics</w:t>
            </w:r>
          </w:p>
        </w:tc>
        <w:tc>
          <w:tcPr>
            <w:tcW w:w="3200"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Show port statistics.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26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200"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Exit to global configuration mode.</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443" w:name="_Toc8373"/>
      <w:r>
        <w:rPr>
          <w:rFonts w:hint="default" w:ascii="Times New Roman" w:hAnsi="Times New Roman" w:cs="Times New Roman"/>
          <w:sz w:val="32"/>
          <w:szCs w:val="32"/>
        </w:rPr>
        <w:t>Clean Port Statistics</w:t>
      </w:r>
      <w:bookmarkEnd w:id="443"/>
    </w:p>
    <w:p>
      <w:pPr>
        <w:autoSpaceDE w:val="0"/>
        <w:autoSpaceDN w:val="0"/>
        <w:adjustRightInd w:val="0"/>
        <w:rPr>
          <w:rFonts w:hint="default" w:ascii="Times New Roman" w:hAnsi="Times New Roman" w:cs="Times New Roman"/>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clean port statistics as the following table shows.</w:t>
      </w:r>
    </w:p>
    <w:p>
      <w:pPr>
        <w:autoSpaceDE w:val="0"/>
        <w:autoSpaceDN w:val="0"/>
        <w:adjustRightInd w:val="0"/>
        <w:rPr>
          <w:rFonts w:hint="default" w:ascii="Times New Roman" w:hAnsi="Times New Roman" w:cs="Times New Roman"/>
          <w:sz w:val="24"/>
          <w:szCs w:val="24"/>
        </w:rPr>
      </w:pP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06"/>
        <w:gridCol w:w="3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6"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8"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6"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8"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6"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statistics</w:t>
            </w:r>
          </w:p>
        </w:tc>
        <w:tc>
          <w:tcPr>
            <w:tcW w:w="3018"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Show port statistics.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06"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clean statistics</w:t>
            </w:r>
          </w:p>
        </w:tc>
        <w:tc>
          <w:tcPr>
            <w:tcW w:w="3018"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Clean port statistics.</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444" w:name="_Toc6137"/>
      <w:r>
        <w:rPr>
          <w:rFonts w:hint="default" w:ascii="Times New Roman" w:hAnsi="Times New Roman" w:cs="Times New Roman"/>
          <w:sz w:val="32"/>
          <w:szCs w:val="32"/>
        </w:rPr>
        <w:t>Show Interface Configurations</w:t>
      </w:r>
      <w:bookmarkEnd w:id="444"/>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4"/>
        <w:gridCol w:w="4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shd w:val="clear" w:color="auto" w:fill="BFBFBF"/>
          </w:tcPr>
          <w:p>
            <w:pPr>
              <w:keepNext w:val="0"/>
              <w:keepLines w:val="0"/>
              <w:suppressLineNumbers w:val="0"/>
              <w:autoSpaceDE w:val="0"/>
              <w:autoSpaceDN w:val="0"/>
              <w:adjustRightInd w:val="0"/>
              <w:spacing w:before="0" w:beforeAutospacing="0" w:after="0" w:afterAutospacing="0"/>
              <w:ind w:left="0" w:right="0"/>
              <w:jc w:val="left"/>
              <w:rPr>
                <w:rFonts w:hint="default"/>
                <w:b/>
                <w:kern w:val="0"/>
                <w:sz w:val="28"/>
                <w:szCs w:val="28"/>
              </w:rPr>
            </w:pPr>
            <w:r>
              <w:rPr>
                <w:rFonts w:hint="default" w:ascii="Times New Roman" w:hAnsi="Times New Roman" w:cs="Times New Roman"/>
                <w:b/>
                <w:kern w:val="0"/>
                <w:sz w:val="24"/>
                <w:szCs w:val="24"/>
              </w:rPr>
              <w:t>Operation</w:t>
            </w:r>
          </w:p>
        </w:tc>
        <w:tc>
          <w:tcPr>
            <w:tcW w:w="4728" w:type="dxa"/>
            <w:shd w:val="clear" w:color="auto" w:fill="BFBFBF"/>
          </w:tcPr>
          <w:p>
            <w:pPr>
              <w:keepNext w:val="0"/>
              <w:keepLines w:val="0"/>
              <w:suppressLineNumbers w:val="0"/>
              <w:autoSpaceDE w:val="0"/>
              <w:autoSpaceDN w:val="0"/>
              <w:adjustRightInd w:val="0"/>
              <w:spacing w:before="0" w:beforeAutospacing="0" w:after="0" w:afterAutospacing="0"/>
              <w:ind w:left="0" w:right="0"/>
              <w:jc w:val="left"/>
              <w:rPr>
                <w:rFonts w:hint="default"/>
                <w:b/>
                <w:kern w:val="0"/>
                <w:sz w:val="28"/>
                <w:szCs w:val="28"/>
              </w:rPr>
            </w:pPr>
            <w:r>
              <w:rPr>
                <w:rFonts w:hint="default" w:ascii="Times New Roman" w:hAnsi="Times New Roman" w:cs="Times New Roman"/>
                <w:b/>
                <w:bCs/>
                <w:kern w:val="0"/>
                <w:sz w:val="24"/>
                <w:szCs w:val="24"/>
              </w:rPr>
              <w:t>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Show interface configurations.</w:t>
            </w:r>
          </w:p>
        </w:tc>
        <w:tc>
          <w:tcPr>
            <w:tcW w:w="4728" w:type="dxa"/>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b/>
                <w:kern w:val="0"/>
                <w:sz w:val="28"/>
                <w:szCs w:val="28"/>
              </w:rPr>
            </w:pPr>
            <w:r>
              <w:rPr>
                <w:rFonts w:hint="default" w:ascii="Times New Roman" w:hAnsi="Times New Roman" w:cs="Times New Roman"/>
                <w:b/>
                <w:bCs/>
                <w:iCs/>
                <w:kern w:val="0"/>
                <w:sz w:val="28"/>
                <w:szCs w:val="28"/>
                <w:lang w:val="en-US" w:eastAsia="zh-CN"/>
              </w:rPr>
              <w:t>s</w:t>
            </w:r>
            <w:r>
              <w:rPr>
                <w:rFonts w:hint="default" w:ascii="Times New Roman" w:hAnsi="Times New Roman" w:cs="Times New Roman"/>
                <w:b/>
                <w:bCs/>
                <w:iCs/>
                <w:kern w:val="0"/>
                <w:sz w:val="28"/>
                <w:szCs w:val="28"/>
              </w:rPr>
              <w:t>how</w:t>
            </w:r>
            <w:r>
              <w:rPr>
                <w:rFonts w:hint="default" w:ascii="Times New Roman" w:hAnsi="Times New Roman" w:cs="Times New Roman"/>
                <w:b/>
                <w:bCs/>
                <w:kern w:val="0"/>
                <w:sz w:val="24"/>
                <w:szCs w:val="24"/>
              </w:rPr>
              <w:t xml:space="preserve"> interface </w:t>
            </w:r>
            <w:r>
              <w:rPr>
                <w:rFonts w:hint="default" w:ascii="Times New Roman" w:hAnsi="Times New Roman" w:cs="Times New Roman"/>
                <w:bCs/>
                <w:i/>
                <w:kern w:val="0"/>
                <w:sz w:val="24"/>
                <w:szCs w:val="24"/>
              </w:rPr>
              <w:t>interface_type slot/port</w:t>
            </w:r>
          </w:p>
        </w:tc>
      </w:tr>
    </w:tbl>
    <w:p>
      <w:pPr>
        <w:autoSpaceDE w:val="0"/>
        <w:autoSpaceDN w:val="0"/>
        <w:adjustRightInd w:val="0"/>
        <w:ind w:firstLine="480" w:firstLineChars="200"/>
        <w:rPr>
          <w:rFonts w:hint="default" w:ascii="Times New Roman" w:hAnsi="Times New Roman" w:cs="Times New Roman"/>
          <w:kern w:val="0"/>
          <w:sz w:val="24"/>
          <w:szCs w:val="24"/>
        </w:rPr>
      </w:pPr>
    </w:p>
    <w:p>
      <w:pPr>
        <w:autoSpaceDE w:val="0"/>
        <w:autoSpaceDN w:val="0"/>
        <w:adjustRightInd w:val="0"/>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rPr>
        <w:t>In the system, interface gigabitethernet 0/1~0/x stands for uplink port 1~x. Interface gpon0/1~0/x stands for GPON port 1~x</w:t>
      </w:r>
      <w:r>
        <w:rPr>
          <w:rFonts w:hint="default" w:ascii="Times New Roman" w:hAnsi="Times New Roman" w:cs="Times New Roman"/>
          <w:kern w:val="0"/>
          <w:sz w:val="24"/>
          <w:szCs w:val="24"/>
          <w:lang w:val="en-US" w:eastAsia="zh-CN"/>
        </w:rPr>
        <w:t>,i</w:t>
      </w:r>
      <w:r>
        <w:rPr>
          <w:rFonts w:hint="default" w:ascii="Times New Roman" w:hAnsi="Times New Roman" w:cs="Times New Roman"/>
          <w:kern w:val="0"/>
          <w:sz w:val="24"/>
          <w:szCs w:val="24"/>
        </w:rPr>
        <w:t xml:space="preserve">nterface </w:t>
      </w:r>
      <w:r>
        <w:rPr>
          <w:rFonts w:hint="default" w:ascii="Times New Roman" w:hAnsi="Times New Roman" w:cs="Times New Roman"/>
          <w:kern w:val="0"/>
          <w:sz w:val="24"/>
          <w:szCs w:val="24"/>
          <w:lang w:val="en-US" w:eastAsia="zh-CN"/>
        </w:rPr>
        <w:t>x</w:t>
      </w:r>
      <w:r>
        <w:rPr>
          <w:rFonts w:hint="default" w:ascii="Times New Roman" w:hAnsi="Times New Roman" w:cs="Times New Roman"/>
          <w:kern w:val="0"/>
          <w:sz w:val="24"/>
          <w:szCs w:val="24"/>
        </w:rPr>
        <w:t>gpon0/1~0/x</w:t>
      </w:r>
      <w:r>
        <w:rPr>
          <w:rFonts w:hint="default" w:ascii="Times New Roman" w:hAnsi="Times New Roman" w:cs="Times New Roman"/>
          <w:kern w:val="0"/>
          <w:sz w:val="24"/>
          <w:szCs w:val="24"/>
          <w:lang w:val="en-US" w:eastAsia="zh-CN"/>
        </w:rPr>
        <w:t xml:space="preserve"> </w:t>
      </w:r>
      <w:r>
        <w:rPr>
          <w:rFonts w:hint="default" w:ascii="Times New Roman" w:hAnsi="Times New Roman" w:cs="Times New Roman"/>
          <w:kern w:val="0"/>
          <w:sz w:val="24"/>
          <w:szCs w:val="24"/>
        </w:rPr>
        <w:t xml:space="preserve">stands for </w:t>
      </w:r>
      <w:r>
        <w:rPr>
          <w:rFonts w:hint="default" w:ascii="Times New Roman" w:hAnsi="Times New Roman" w:cs="Times New Roman"/>
          <w:kern w:val="0"/>
          <w:sz w:val="24"/>
          <w:szCs w:val="24"/>
          <w:lang w:val="en-US" w:eastAsia="zh-CN"/>
        </w:rPr>
        <w:t>X</w:t>
      </w:r>
      <w:r>
        <w:rPr>
          <w:rFonts w:hint="default" w:ascii="Times New Roman" w:hAnsi="Times New Roman" w:cs="Times New Roman"/>
          <w:kern w:val="0"/>
          <w:sz w:val="24"/>
          <w:szCs w:val="24"/>
        </w:rPr>
        <w:t>GPON port 1~x</w:t>
      </w:r>
      <w:r>
        <w:rPr>
          <w:rFonts w:hint="default" w:ascii="Times New Roman" w:hAnsi="Times New Roman" w:cs="Times New Roman"/>
          <w:kern w:val="0"/>
          <w:sz w:val="24"/>
          <w:szCs w:val="24"/>
          <w:lang w:val="en-US" w:eastAsia="zh-CN"/>
        </w:rPr>
        <w:t>.</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For example, display configurations of uplink port </w:t>
      </w:r>
      <w:r>
        <w:rPr>
          <w:rFonts w:hint="default" w:ascii="Times New Roman" w:hAnsi="Times New Roman" w:cs="Times New Roman"/>
          <w:kern w:val="0"/>
          <w:sz w:val="24"/>
          <w:szCs w:val="24"/>
          <w:lang w:val="en-US" w:eastAsia="zh-CN"/>
        </w:rPr>
        <w:t>1</w:t>
      </w:r>
      <w:r>
        <w:rPr>
          <w:rFonts w:hint="default" w:ascii="Times New Roman" w:hAnsi="Times New Roman" w:cs="Times New Roman"/>
          <w:kern w:val="0"/>
          <w:sz w:val="24"/>
          <w:szCs w:val="24"/>
        </w:rPr>
        <w:t>.</w:t>
      </w:r>
    </w:p>
    <w:p>
      <w:pPr>
        <w:autoSpaceDE w:val="0"/>
        <w:autoSpaceDN w:val="0"/>
        <w:adjustRightInd w:val="0"/>
        <w:rPr>
          <w:rFonts w:hint="default" w:ascii="Times New Roman" w:hAnsi="Times New Roman" w:cs="Times New Roman"/>
          <w:kern w:val="0"/>
          <w:sz w:val="24"/>
          <w:szCs w:val="24"/>
        </w:rPr>
      </w:pP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gpon</w:t>
      </w:r>
      <w:r>
        <w:rPr>
          <w:rFonts w:hint="default" w:ascii="Times New Roman" w:hAnsi="Times New Roman" w:cs="Times New Roman"/>
          <w:kern w:val="0"/>
          <w:sz w:val="24"/>
          <w:szCs w:val="24"/>
        </w:rPr>
        <w:t>(config)# show interface gigabitEthernet 0/1</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Interface gigabitEthernet 0/1 is up</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Description: no set</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The Maximum Transmit Unit is (MTU) 1536 bytes</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Inter Packet Gap 64 ns</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Full-duplex, 1000Mb/s, media type is 1000BASE-SX</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Input flow-control is off, Output flow-control is off</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Forward Error Correction : Disable</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Pre-Emphasis pre 0, main 100, post 0, post2 0, post3 0</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DFE    : Disable</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LP DFE : Disable</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BR DFE : Disable</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RX_PEAK_FILTER  : 10</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RX_LOW_FREQ_PEAK_FILTER : 0</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RX_VGA : 32</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RX TAP1 0, TAP2 0, TAP3 0, TAP4 0, TAP5 0, TAP6 0</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Interface : lr</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Broadcast storm control      : 512 fps</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Multicast storm control      : disable</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Unknow unicast storm control : 512 fps</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Ingress line rate control    : no limit</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Egress line rate control     : no limit</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MAC Address state : enable, no limit</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PVID : 1</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Isolate member   : No</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Port link-type   : hybrid</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Tagged VLAN ID   : 1000  3000  999</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Untagged VLAN ID : 1</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QinQ :</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VLAN Translate :</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Ingress access-list :</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Egress access-list :</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Ingress access-list ipv6 :</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Egress access-list ipv6 :</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Last 300 seconds input:  0 packets    0 bytes</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Last 300 seconds output:  61489146912362300 packets/sec   2675.00 MB/sec</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Input(total):  0 packets, 0 bytes</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0 broadcasts, 0 multicasts</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Input(normal):  0 packets, 0 bytes</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0 broadcasts, 0 multicasts, 0 pauses</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Input:  0 input errors, 0 runts, 0 giants,  0 throttles, 0 CRC</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0 overruns, 0 aborts, 0 ignored, 0 parity errors</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Output(total): 777 packets, 77746 bytes</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214 broadcasts, 563 multicasts, 0 pauses</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Output(normal): 777 packets, 77746 bytes</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214 broadcasts, 563 multicasts, 0 pauses</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Output: 0 output errors,  0 underruns, 0 buffer failures</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0 aborts, 0 deferred, 0 collisions, 0 late collisions</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0 lost carrier, 0 no carrier</w:t>
      </w:r>
    </w:p>
    <w:p>
      <w:pPr>
        <w:pStyle w:val="4"/>
        <w:numPr>
          <w:ilvl w:val="2"/>
          <w:numId w:val="1"/>
        </w:numPr>
        <w:bidi w:val="0"/>
        <w:ind w:left="1080" w:leftChars="0" w:hanging="1080" w:firstLineChars="0"/>
        <w:rPr>
          <w:rFonts w:hint="default" w:ascii="Times New Roman" w:hAnsi="Times New Roman" w:cs="Times New Roman"/>
          <w:sz w:val="32"/>
          <w:szCs w:val="32"/>
        </w:rPr>
      </w:pPr>
      <w:bookmarkStart w:id="445" w:name="_Toc12224"/>
      <w:r>
        <w:rPr>
          <w:rFonts w:hint="default" w:ascii="Times New Roman" w:hAnsi="Times New Roman" w:cs="Times New Roman"/>
          <w:sz w:val="32"/>
          <w:szCs w:val="32"/>
          <w:lang w:val="en-US" w:eastAsia="zh-CN"/>
        </w:rPr>
        <w:t xml:space="preserve"> </w:t>
      </w:r>
      <w:bookmarkStart w:id="446" w:name="_Toc11201"/>
      <w:r>
        <w:rPr>
          <w:rFonts w:hint="default" w:ascii="Times New Roman" w:hAnsi="Times New Roman" w:cs="Times New Roman"/>
          <w:sz w:val="32"/>
          <w:szCs w:val="32"/>
          <w:lang w:val="en-US" w:eastAsia="zh-CN"/>
        </w:rPr>
        <w:t>Show</w:t>
      </w:r>
      <w:bookmarkEnd w:id="445"/>
      <w:r>
        <w:rPr>
          <w:rFonts w:hint="default" w:ascii="Times New Roman" w:hAnsi="Times New Roman" w:cs="Times New Roman"/>
          <w:sz w:val="32"/>
          <w:szCs w:val="32"/>
          <w:lang w:val="en-US" w:eastAsia="zh-CN"/>
        </w:rPr>
        <w:t xml:space="preserve"> O</w:t>
      </w:r>
      <w:r>
        <w:rPr>
          <w:rFonts w:hint="default" w:ascii="Times New Roman" w:hAnsi="Times New Roman" w:cs="Times New Roman"/>
          <w:sz w:val="32"/>
          <w:szCs w:val="32"/>
        </w:rPr>
        <w:t xml:space="preserve">ptical </w:t>
      </w:r>
      <w:r>
        <w:rPr>
          <w:rFonts w:hint="default" w:ascii="Times New Roman" w:hAnsi="Times New Roman" w:cs="Times New Roman"/>
          <w:sz w:val="32"/>
          <w:szCs w:val="32"/>
          <w:lang w:val="en-US" w:eastAsia="zh-CN"/>
        </w:rPr>
        <w:t>M</w:t>
      </w:r>
      <w:r>
        <w:rPr>
          <w:rFonts w:hint="default" w:ascii="Times New Roman" w:hAnsi="Times New Roman" w:cs="Times New Roman"/>
          <w:sz w:val="32"/>
          <w:szCs w:val="32"/>
        </w:rPr>
        <w:t xml:space="preserve">odule </w:t>
      </w:r>
      <w:r>
        <w:rPr>
          <w:rFonts w:hint="default" w:ascii="Times New Roman" w:hAnsi="Times New Roman" w:cs="Times New Roman"/>
          <w:sz w:val="32"/>
          <w:szCs w:val="32"/>
          <w:lang w:val="en-US" w:eastAsia="zh-CN"/>
        </w:rPr>
        <w:t>P</w:t>
      </w:r>
      <w:r>
        <w:rPr>
          <w:rFonts w:hint="default" w:ascii="Times New Roman" w:hAnsi="Times New Roman" w:cs="Times New Roman"/>
          <w:sz w:val="32"/>
          <w:szCs w:val="32"/>
        </w:rPr>
        <w:t>arameters</w:t>
      </w:r>
      <w:bookmarkEnd w:id="446"/>
    </w:p>
    <w:p>
      <w:pPr>
        <w:rPr>
          <w:rFonts w:hint="default" w:ascii="Times New Roman" w:hAnsi="Times New Roman" w:cs="Times New Roman"/>
          <w:sz w:val="24"/>
          <w:szCs w:val="24"/>
        </w:rPr>
      </w:pPr>
      <w:r>
        <w:rPr>
          <w:rFonts w:hint="default" w:ascii="Times New Roman" w:hAnsi="Times New Roman" w:cs="Times New Roman"/>
          <w:sz w:val="24"/>
          <w:szCs w:val="24"/>
        </w:rPr>
        <w:t xml:space="preserve">Optical module parameters include transmit optical power, receive optical power, temperature, voltage, and bias current.  These 5 parameters determine whether the optical module can work normally.  Any of these exceptions can result in lost packets.  </w:t>
      </w:r>
      <w:r>
        <w:rPr>
          <w:rFonts w:hint="eastAsia" w:ascii="Times New Roman" w:hAnsi="Times New Roman" w:cs="Times New Roman"/>
          <w:sz w:val="24"/>
          <w:szCs w:val="24"/>
          <w:lang w:eastAsia="zh-CN"/>
        </w:rPr>
        <w:t>Start from</w:t>
      </w:r>
      <w:r>
        <w:rPr>
          <w:rFonts w:hint="default" w:ascii="Times New Roman" w:hAnsi="Times New Roman" w:cs="Times New Roman"/>
          <w:sz w:val="24"/>
          <w:szCs w:val="24"/>
        </w:rPr>
        <w:t xml:space="preserve"> the privileged configuration mode, the port optical module parameters are displayed, as shown in the following table.</w:t>
      </w:r>
    </w:p>
    <w:p>
      <w:pPr>
        <w:rPr>
          <w:rFonts w:hint="default" w:ascii="Times New Roman" w:hAnsi="Times New Roman" w:cs="Times New Roman"/>
          <w:sz w:val="24"/>
          <w:szCs w:val="24"/>
        </w:rPr>
      </w:pP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3843"/>
        <w:gridCol w:w="337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384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38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384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38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384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show transceiver</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Show the information of the optical uplink port.</w:t>
            </w:r>
          </w:p>
        </w:tc>
      </w:tr>
    </w:tbl>
    <w:p>
      <w:pPr>
        <w:autoSpaceDE w:val="0"/>
        <w:autoSpaceDN w:val="0"/>
        <w:adjustRightInd w:val="0"/>
        <w:rPr>
          <w:rFonts w:hint="default" w:ascii="Times New Roman" w:hAnsi="Times New Roman" w:cs="Times New Roman"/>
          <w:kern w:val="0"/>
          <w:sz w:val="24"/>
          <w:szCs w:val="24"/>
        </w:rPr>
      </w:pPr>
    </w:p>
    <w:p>
      <w:pPr>
        <w:pStyle w:val="4"/>
        <w:numPr>
          <w:ilvl w:val="2"/>
          <w:numId w:val="1"/>
        </w:numPr>
        <w:bidi w:val="0"/>
        <w:ind w:left="1080" w:leftChars="0" w:hanging="1080" w:firstLineChars="0"/>
        <w:jc w:val="left"/>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 xml:space="preserve"> </w:t>
      </w:r>
      <w:r>
        <w:rPr>
          <w:rFonts w:hint="default" w:ascii="Times New Roman" w:hAnsi="Times New Roman" w:cs="Times New Roman"/>
          <w:sz w:val="32"/>
          <w:szCs w:val="32"/>
        </w:rPr>
        <w:t xml:space="preserve"> </w:t>
      </w:r>
      <w:bookmarkStart w:id="447" w:name="_Toc8731"/>
      <w:r>
        <w:rPr>
          <w:rFonts w:hint="default" w:ascii="Times New Roman" w:hAnsi="Times New Roman" w:cs="Times New Roman"/>
          <w:sz w:val="32"/>
          <w:szCs w:val="32"/>
          <w:lang w:val="en-US" w:eastAsia="zh-CN"/>
        </w:rPr>
        <w:t xml:space="preserve">Show Information </w:t>
      </w:r>
      <w:r>
        <w:rPr>
          <w:rFonts w:hint="eastAsia" w:cs="Times New Roman"/>
          <w:sz w:val="32"/>
          <w:szCs w:val="32"/>
          <w:lang w:val="en-US" w:eastAsia="zh-CN"/>
        </w:rPr>
        <w:t>of</w:t>
      </w:r>
      <w:r>
        <w:rPr>
          <w:rFonts w:hint="default" w:ascii="Times New Roman" w:hAnsi="Times New Roman" w:cs="Times New Roman"/>
          <w:sz w:val="32"/>
          <w:szCs w:val="32"/>
          <w:lang w:val="en-US" w:eastAsia="zh-CN"/>
        </w:rPr>
        <w:t xml:space="preserve"> the Optical Module</w:t>
      </w:r>
      <w:bookmarkEnd w:id="447"/>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3903"/>
        <w:gridCol w:w="33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sz w:val="24"/>
                <w:szCs w:val="24"/>
              </w:rPr>
              <w:t xml:space="preserve"> </w:t>
            </w:r>
          </w:p>
        </w:tc>
        <w:tc>
          <w:tcPr>
            <w:tcW w:w="39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Command</w:t>
            </w:r>
          </w:p>
        </w:tc>
        <w:tc>
          <w:tcPr>
            <w:tcW w:w="33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39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3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39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val="0"/>
                <w:bCs w:val="0"/>
                <w:i/>
                <w:iCs/>
                <w:kern w:val="0"/>
                <w:sz w:val="24"/>
                <w:szCs w:val="24"/>
                <w:lang w:val="en-US" w:eastAsia="zh-CN"/>
              </w:rPr>
            </w:pPr>
            <w:r>
              <w:rPr>
                <w:rFonts w:hint="default" w:ascii="Times New Roman" w:hAnsi="Times New Roman" w:cs="Times New Roman"/>
                <w:b/>
                <w:bCs/>
                <w:kern w:val="0"/>
                <w:sz w:val="24"/>
                <w:szCs w:val="24"/>
              </w:rPr>
              <w:t xml:space="preserve">show idprom interface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gpon</w:t>
            </w:r>
            <w:r>
              <w:rPr>
                <w:rFonts w:hint="default" w:ascii="Times New Roman" w:hAnsi="Times New Roman" w:cs="Times New Roman"/>
                <w:b w:val="0"/>
                <w:bCs w:val="0"/>
                <w:kern w:val="0"/>
                <w:sz w:val="24"/>
                <w:szCs w:val="24"/>
                <w:lang w:val="en-US" w:eastAsia="zh-CN"/>
              </w:rPr>
              <w:t xml:space="preserve"> </w:t>
            </w:r>
            <w:r>
              <w:rPr>
                <w:rFonts w:hint="default" w:ascii="Times New Roman" w:hAnsi="Times New Roman" w:cs="Times New Roman"/>
                <w:b w:val="0"/>
                <w:bCs w:val="0"/>
                <w:kern w:val="0"/>
                <w:sz w:val="24"/>
                <w:szCs w:val="24"/>
              </w:rPr>
              <w:t>|gigabitEthernet</w:t>
            </w:r>
            <w:r>
              <w:rPr>
                <w:rFonts w:hint="default" w:ascii="Times New Roman" w:hAnsi="Times New Roman" w:cs="Times New Roman"/>
                <w:b w:val="0"/>
                <w:bCs w:val="0"/>
                <w:kern w:val="0"/>
                <w:sz w:val="24"/>
                <w:szCs w:val="24"/>
                <w:lang w:eastAsia="zh-CN"/>
              </w:rPr>
              <w:t>&gt;</w:t>
            </w:r>
            <w:r>
              <w:rPr>
                <w:rFonts w:hint="default" w:ascii="Times New Roman" w:hAnsi="Times New Roman" w:cs="Times New Roman"/>
                <w:b w:val="0"/>
                <w:bCs w:val="0"/>
                <w:kern w:val="0"/>
                <w:sz w:val="24"/>
                <w:szCs w:val="24"/>
                <w:lang w:val="en-US" w:eastAsia="zh-CN"/>
              </w:rPr>
              <w:t xml:space="preserve"> </w:t>
            </w:r>
            <w:r>
              <w:rPr>
                <w:rFonts w:hint="default" w:ascii="Times New Roman" w:hAnsi="Times New Roman" w:cs="Times New Roman"/>
                <w:b w:val="0"/>
                <w:bCs w:val="0"/>
                <w:i/>
                <w:iCs/>
                <w:kern w:val="0"/>
                <w:sz w:val="24"/>
                <w:szCs w:val="24"/>
                <w:lang w:val="en-US" w:eastAsia="zh-CN"/>
              </w:rPr>
              <w:t>slot</w:t>
            </w:r>
            <w:r>
              <w:rPr>
                <w:rFonts w:hint="default" w:ascii="Times New Roman" w:hAnsi="Times New Roman" w:cs="Times New Roman"/>
                <w:b w:val="0"/>
                <w:bCs w:val="0"/>
                <w:i/>
                <w:iCs/>
                <w:kern w:val="0"/>
                <w:sz w:val="24"/>
                <w:szCs w:val="24"/>
              </w:rPr>
              <w:t>/</w:t>
            </w:r>
            <w:r>
              <w:rPr>
                <w:rFonts w:hint="default" w:ascii="Times New Roman" w:hAnsi="Times New Roman" w:cs="Times New Roman"/>
                <w:b w:val="0"/>
                <w:bCs w:val="0"/>
                <w:i/>
                <w:iCs/>
                <w:kern w:val="0"/>
                <w:sz w:val="24"/>
                <w:szCs w:val="24"/>
                <w:lang w:val="en-US" w:eastAsia="zh-CN"/>
              </w:rPr>
              <w:t>port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Cs/>
                <w:i/>
                <w:kern w:val="0"/>
                <w:sz w:val="24"/>
                <w:szCs w:val="24"/>
              </w:rPr>
            </w:pPr>
            <w:r>
              <w:rPr>
                <w:rFonts w:hint="default" w:ascii="Times New Roman" w:hAnsi="Times New Roman" w:cs="Times New Roman"/>
                <w:b w:val="0"/>
                <w:bCs w:val="0"/>
                <w:i w:val="0"/>
                <w:iCs w:val="0"/>
                <w:kern w:val="0"/>
                <w:sz w:val="24"/>
                <w:szCs w:val="24"/>
              </w:rPr>
              <w:t>[vendor</w:t>
            </w:r>
            <w:r>
              <w:rPr>
                <w:rFonts w:hint="default" w:ascii="Times New Roman" w:hAnsi="Times New Roman" w:cs="Times New Roman"/>
                <w:b w:val="0"/>
                <w:bCs w:val="0"/>
                <w:i w:val="0"/>
                <w:iCs w:val="0"/>
                <w:kern w:val="0"/>
                <w:sz w:val="24"/>
                <w:szCs w:val="24"/>
                <w:lang w:val="en-US" w:eastAsia="zh-CN"/>
              </w:rPr>
              <w:t xml:space="preserve"> </w:t>
            </w:r>
            <w:r>
              <w:rPr>
                <w:rFonts w:hint="default" w:ascii="Times New Roman" w:hAnsi="Times New Roman" w:cs="Times New Roman"/>
                <w:b w:val="0"/>
                <w:bCs w:val="0"/>
                <w:i w:val="0"/>
                <w:iCs w:val="0"/>
                <w:kern w:val="0"/>
                <w:sz w:val="24"/>
                <w:szCs w:val="24"/>
              </w:rPr>
              <w:t>|</w:t>
            </w:r>
            <w:r>
              <w:rPr>
                <w:rFonts w:hint="default" w:ascii="Times New Roman" w:hAnsi="Times New Roman" w:cs="Times New Roman"/>
                <w:b w:val="0"/>
                <w:bCs w:val="0"/>
                <w:i w:val="0"/>
                <w:iCs w:val="0"/>
                <w:kern w:val="0"/>
                <w:sz w:val="24"/>
                <w:szCs w:val="24"/>
                <w:lang w:val="en-US" w:eastAsia="zh-CN"/>
              </w:rPr>
              <w:t xml:space="preserve"> </w:t>
            </w:r>
            <w:r>
              <w:rPr>
                <w:rFonts w:hint="default" w:ascii="Times New Roman" w:hAnsi="Times New Roman" w:cs="Times New Roman"/>
                <w:b w:val="0"/>
                <w:bCs w:val="0"/>
                <w:i w:val="0"/>
                <w:iCs w:val="0"/>
                <w:kern w:val="0"/>
                <w:sz w:val="24"/>
                <w:szCs w:val="24"/>
              </w:rPr>
              <w:t>manufacture]</w:t>
            </w:r>
          </w:p>
        </w:tc>
        <w:tc>
          <w:tcPr>
            <w:tcW w:w="33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Show information about the optical module manufacturer</w:t>
            </w:r>
          </w:p>
        </w:tc>
      </w:tr>
    </w:tbl>
    <w:p>
      <w:pPr>
        <w:autoSpaceDE w:val="0"/>
        <w:autoSpaceDN w:val="0"/>
        <w:adjustRightInd w:val="0"/>
        <w:rPr>
          <w:rFonts w:hint="default" w:ascii="Times New Roman" w:hAnsi="Times New Roman" w:cs="Times New Roman"/>
          <w:kern w:val="0"/>
          <w:sz w:val="24"/>
          <w:szCs w:val="24"/>
        </w:rPr>
      </w:pPr>
    </w:p>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448" w:name="_Toc3754"/>
      <w:r>
        <w:rPr>
          <w:rFonts w:hint="default" w:ascii="Times New Roman" w:hAnsi="Times New Roman" w:cs="Times New Roman"/>
          <w:sz w:val="36"/>
          <w:szCs w:val="36"/>
          <w:lang w:val="en-US" w:eastAsia="zh-CN"/>
        </w:rPr>
        <w:t>Example</w:t>
      </w:r>
      <w:bookmarkEnd w:id="448"/>
    </w:p>
    <w:p>
      <w:pPr>
        <w:rPr>
          <w:rFonts w:hint="default" w:ascii="Times New Roman" w:hAnsi="Times New Roman" w:cs="Times New Roman"/>
          <w:sz w:val="24"/>
          <w:szCs w:val="24"/>
        </w:rPr>
      </w:pPr>
      <w:r>
        <w:rPr>
          <w:rFonts w:hint="default" w:ascii="Times New Roman" w:hAnsi="Times New Roman" w:cs="Times New Roman"/>
          <w:sz w:val="24"/>
          <w:szCs w:val="24"/>
        </w:rPr>
        <w:t>Configure VLAN and broadcast suppression of trunk mode port.</w:t>
      </w:r>
    </w:p>
    <w:p>
      <w:pPr>
        <w:rPr>
          <w:rFonts w:hint="default" w:ascii="Times New Roman" w:hAnsi="Times New Roman" w:cs="Times New Roman"/>
          <w:sz w:val="24"/>
          <w:szCs w:val="24"/>
        </w:rPr>
      </w:pPr>
    </w:p>
    <w:p>
      <w:pPr>
        <w:rPr>
          <w:rFonts w:hint="default" w:ascii="Times New Roman" w:hAnsi="Times New Roman" w:cs="Times New Roman"/>
          <w:b/>
          <w:sz w:val="24"/>
          <w:szCs w:val="24"/>
        </w:rPr>
      </w:pPr>
      <w:bookmarkStart w:id="449" w:name="_Toc446670271"/>
      <w:bookmarkStart w:id="450" w:name="_Toc7443868"/>
      <w:bookmarkStart w:id="451" w:name="_Toc7443580"/>
      <w:bookmarkStart w:id="452" w:name="_Toc7444154"/>
      <w:r>
        <w:rPr>
          <w:rFonts w:hint="default" w:ascii="Times New Roman" w:hAnsi="Times New Roman" w:cs="Times New Roman"/>
          <w:b/>
          <w:sz w:val="24"/>
          <w:szCs w:val="24"/>
        </w:rPr>
        <w:t>1.</w:t>
      </w:r>
      <w:bookmarkEnd w:id="449"/>
      <w:bookmarkEnd w:id="450"/>
      <w:bookmarkEnd w:id="451"/>
      <w:bookmarkEnd w:id="452"/>
      <w:r>
        <w:rPr>
          <w:rFonts w:hint="default" w:ascii="Times New Roman" w:hAnsi="Times New Roman" w:cs="Times New Roman"/>
          <w:b/>
          <w:sz w:val="24"/>
          <w:szCs w:val="24"/>
        </w:rPr>
        <w:t>Requirement</w:t>
      </w:r>
    </w:p>
    <w:p>
      <w:pPr>
        <w:rPr>
          <w:rFonts w:hint="default" w:ascii="Times New Roman" w:hAnsi="Times New Roman" w:cs="Times New Roman"/>
          <w:sz w:val="24"/>
          <w:szCs w:val="24"/>
        </w:rPr>
      </w:pPr>
      <w:r>
        <w:rPr>
          <w:rFonts w:hint="default" w:ascii="Times New Roman" w:hAnsi="Times New Roman" w:cs="Times New Roman"/>
          <w:sz w:val="24"/>
          <w:szCs w:val="24"/>
        </w:rPr>
        <w:t>Uplink port 1 of OLT connects to switch, port mode is trunk. It can pass through VLAN 20 and VLAN 100, add VLAN tag 123 to untagged streams. Rate of broadcast streams is 64bps.</w:t>
      </w:r>
    </w:p>
    <w:p>
      <w:pPr>
        <w:rPr>
          <w:rFonts w:hint="default" w:ascii="Times New Roman" w:hAnsi="Times New Roman" w:cs="Times New Roman"/>
          <w:sz w:val="24"/>
          <w:szCs w:val="24"/>
        </w:rPr>
      </w:pPr>
    </w:p>
    <w:p>
      <w:pPr>
        <w:rPr>
          <w:rFonts w:hint="default" w:ascii="Times New Roman" w:hAnsi="Times New Roman" w:cs="Times New Roman"/>
          <w:b/>
          <w:sz w:val="24"/>
          <w:szCs w:val="24"/>
        </w:rPr>
      </w:pPr>
      <w:bookmarkStart w:id="453" w:name="_Toc446670272"/>
      <w:bookmarkStart w:id="454" w:name="_Toc7443581"/>
      <w:bookmarkStart w:id="455" w:name="_Toc7444155"/>
      <w:bookmarkStart w:id="456" w:name="_Toc7443869"/>
      <w:r>
        <w:rPr>
          <w:rFonts w:hint="default" w:ascii="Times New Roman" w:hAnsi="Times New Roman" w:cs="Times New Roman"/>
          <w:b/>
          <w:sz w:val="24"/>
          <w:szCs w:val="24"/>
        </w:rPr>
        <w:t>2.</w:t>
      </w:r>
      <w:bookmarkEnd w:id="453"/>
      <w:bookmarkEnd w:id="454"/>
      <w:bookmarkEnd w:id="455"/>
      <w:bookmarkEnd w:id="456"/>
      <w:r>
        <w:rPr>
          <w:rFonts w:hint="default" w:ascii="Times New Roman" w:hAnsi="Times New Roman" w:cs="Times New Roman"/>
          <w:b/>
          <w:sz w:val="24"/>
          <w:szCs w:val="24"/>
        </w:rPr>
        <w:t>Framework</w:t>
      </w:r>
    </w:p>
    <w:p>
      <w:pPr>
        <w:rPr>
          <w:rFonts w:hint="default" w:ascii="Times New Roman" w:hAnsi="Times New Roman" w:cs="Times New Roman"/>
          <w:sz w:val="24"/>
          <w:szCs w:val="24"/>
        </w:rPr>
      </w:pPr>
      <w:r>
        <w:rPr>
          <w:rFonts w:hint="default" w:ascii="Times New Roman" w:hAnsi="Times New Roman" w:cs="Times New Roman"/>
          <w:sz w:val="24"/>
          <w:szCs w:val="24"/>
        </w:rPr>
        <w:pict>
          <v:shape id="_x0000_i1026" o:spt="75" type="#_x0000_t75" style="height:111pt;width:267.6pt;" filled="f" o:preferrelative="t" stroked="f" coordsize="21600,21600">
            <v:path/>
            <v:fill on="f" focussize="0,0"/>
            <v:stroke on="f"/>
            <v:imagedata r:id="rId11" o:title=""/>
            <o:lock v:ext="edit" aspectratio="t"/>
            <w10:wrap type="none"/>
            <w10:anchorlock/>
          </v:shape>
        </w:pict>
      </w:r>
    </w:p>
    <w:p>
      <w:pPr>
        <w:rPr>
          <w:rFonts w:hint="default" w:ascii="Times New Roman" w:hAnsi="Times New Roman" w:cs="Times New Roman"/>
          <w:b/>
          <w:sz w:val="24"/>
          <w:szCs w:val="24"/>
        </w:rPr>
      </w:pPr>
      <w:bookmarkStart w:id="457" w:name="_Toc7443582"/>
      <w:bookmarkStart w:id="458" w:name="_Toc446670273"/>
      <w:bookmarkStart w:id="459" w:name="_Toc7443870"/>
      <w:bookmarkStart w:id="460" w:name="_Toc7444156"/>
      <w:r>
        <w:rPr>
          <w:rFonts w:hint="default" w:ascii="Times New Roman" w:hAnsi="Times New Roman" w:cs="Times New Roman"/>
          <w:b/>
          <w:sz w:val="24"/>
          <w:szCs w:val="24"/>
        </w:rPr>
        <w:t>3.</w:t>
      </w:r>
      <w:bookmarkEnd w:id="457"/>
      <w:bookmarkEnd w:id="458"/>
      <w:bookmarkEnd w:id="459"/>
      <w:bookmarkEnd w:id="460"/>
      <w:r>
        <w:rPr>
          <w:rFonts w:hint="default" w:ascii="Times New Roman" w:hAnsi="Times New Roman" w:cs="Times New Roman"/>
          <w:b/>
          <w:sz w:val="24"/>
          <w:szCs w:val="24"/>
        </w:rPr>
        <w:t>Steps</w:t>
      </w:r>
    </w:p>
    <w:p>
      <w:pPr>
        <w:rPr>
          <w:rFonts w:hint="default" w:ascii="Times New Roman" w:hAnsi="Times New Roman" w:cs="Times New Roman"/>
          <w:sz w:val="24"/>
          <w:szCs w:val="24"/>
        </w:rPr>
      </w:pPr>
      <w:r>
        <w:rPr>
          <w:rFonts w:hint="default" w:ascii="Times New Roman" w:hAnsi="Times New Roman" w:cs="Times New Roman"/>
          <w:sz w:val="24"/>
          <w:szCs w:val="24"/>
        </w:rPr>
        <w:t>(1)Enter interface configuration mode.</w:t>
      </w:r>
    </w:p>
    <w:p>
      <w:pPr>
        <w:ind w:firstLine="240" w:firstLineChars="100"/>
        <w:rPr>
          <w:rFonts w:hint="default" w:ascii="Times New Roman" w:hAnsi="Times New Roman" w:cs="Times New Roman"/>
          <w:sz w:val="24"/>
          <w:szCs w:val="24"/>
        </w:rPr>
      </w:pPr>
      <w:r>
        <w:rPr>
          <w:rFonts w:hint="default" w:ascii="Times New Roman" w:hAnsi="Times New Roman" w:cs="Times New Roman"/>
          <w:sz w:val="24"/>
          <w:szCs w:val="24"/>
        </w:rPr>
        <w:t>gpon-olt (config)# interface gigabitethernet 0/1</w:t>
      </w:r>
    </w:p>
    <w:p>
      <w:pPr>
        <w:ind w:firstLine="240" w:firstLineChars="100"/>
        <w:rPr>
          <w:rFonts w:hint="default" w:ascii="Times New Roman" w:hAnsi="Times New Roman" w:cs="Times New Roman"/>
          <w:sz w:val="24"/>
          <w:szCs w:val="24"/>
        </w:rPr>
      </w:pPr>
      <w:r>
        <w:rPr>
          <w:rFonts w:hint="default" w:ascii="Times New Roman" w:hAnsi="Times New Roman" w:cs="Times New Roman"/>
          <w:sz w:val="24"/>
          <w:szCs w:val="24"/>
        </w:rPr>
        <w:t>gpon-olt (config-if-ge0/1) #</w:t>
      </w:r>
    </w:p>
    <w:p>
      <w:pPr>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C</w:t>
      </w:r>
      <w:r>
        <w:rPr>
          <w:rFonts w:hint="default" w:ascii="Times New Roman" w:hAnsi="Times New Roman" w:cs="Times New Roman"/>
          <w:sz w:val="24"/>
          <w:szCs w:val="24"/>
        </w:rPr>
        <w:t>onfigure port mode and add VLAN</w:t>
      </w:r>
    </w:p>
    <w:p>
      <w:pPr>
        <w:ind w:firstLine="240" w:firstLineChars="100"/>
        <w:rPr>
          <w:rFonts w:hint="default" w:ascii="Times New Roman" w:hAnsi="Times New Roman" w:cs="Times New Roman"/>
          <w:sz w:val="24"/>
          <w:szCs w:val="24"/>
        </w:rPr>
      </w:pPr>
      <w:r>
        <w:rPr>
          <w:rFonts w:hint="default" w:ascii="Times New Roman" w:hAnsi="Times New Roman" w:cs="Times New Roman"/>
          <w:sz w:val="24"/>
          <w:szCs w:val="24"/>
        </w:rPr>
        <w:t xml:space="preserve">gpon-olt (config-if-ge0/1) # switchport mode trunk </w:t>
      </w:r>
    </w:p>
    <w:p>
      <w:pPr>
        <w:ind w:firstLine="240" w:firstLineChars="100"/>
        <w:rPr>
          <w:rFonts w:hint="default" w:ascii="Times New Roman" w:hAnsi="Times New Roman" w:cs="Times New Roman"/>
          <w:sz w:val="24"/>
          <w:szCs w:val="24"/>
        </w:rPr>
      </w:pPr>
      <w:r>
        <w:rPr>
          <w:rFonts w:hint="default" w:ascii="Times New Roman" w:hAnsi="Times New Roman" w:cs="Times New Roman"/>
          <w:sz w:val="24"/>
          <w:szCs w:val="24"/>
        </w:rPr>
        <w:t>gpon-olt (config-if-ge0/1) # switchport trunk vlan 20</w:t>
      </w:r>
    </w:p>
    <w:p>
      <w:pPr>
        <w:ind w:firstLine="240" w:firstLineChars="100"/>
        <w:rPr>
          <w:rFonts w:hint="default" w:ascii="Times New Roman" w:hAnsi="Times New Roman" w:cs="Times New Roman"/>
          <w:sz w:val="24"/>
          <w:szCs w:val="24"/>
        </w:rPr>
      </w:pPr>
      <w:r>
        <w:rPr>
          <w:rFonts w:hint="default" w:ascii="Times New Roman" w:hAnsi="Times New Roman" w:cs="Times New Roman"/>
          <w:sz w:val="24"/>
          <w:szCs w:val="24"/>
        </w:rPr>
        <w:t>gpon-olt (config-if-ge0/1) # switchport trunk vlan 100</w:t>
      </w:r>
    </w:p>
    <w:p>
      <w:pPr>
        <w:rPr>
          <w:rFonts w:hint="default" w:ascii="Times New Roman" w:hAnsi="Times New Roman" w:cs="Times New Roman"/>
          <w:sz w:val="24"/>
          <w:szCs w:val="24"/>
        </w:rPr>
      </w:pPr>
      <w:r>
        <w:rPr>
          <w:rFonts w:hint="default" w:ascii="Times New Roman" w:hAnsi="Times New Roman" w:cs="Times New Roman"/>
          <w:sz w:val="24"/>
          <w:szCs w:val="24"/>
        </w:rPr>
        <w:t xml:space="preserve">PS. The VLAN must be added first. Please refer to </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rPr>
        <w:t>.1.1.</w:t>
      </w:r>
    </w:p>
    <w:p>
      <w:pPr>
        <w:rPr>
          <w:rFonts w:hint="default" w:ascii="Times New Roman" w:hAnsi="Times New Roman" w:cs="Times New Roman"/>
          <w:sz w:val="24"/>
          <w:szCs w:val="24"/>
        </w:rPr>
      </w:pPr>
    </w:p>
    <w:p>
      <w:pPr>
        <w:rPr>
          <w:rFonts w:hint="default" w:ascii="Times New Roman" w:hAnsi="Times New Roman" w:cs="Times New Roman"/>
          <w:sz w:val="24"/>
          <w:szCs w:val="24"/>
        </w:rPr>
      </w:pPr>
      <w:r>
        <w:rPr>
          <w:rFonts w:hint="default" w:ascii="Times New Roman" w:hAnsi="Times New Roman" w:cs="Times New Roman"/>
          <w:sz w:val="24"/>
          <w:szCs w:val="24"/>
        </w:rPr>
        <w:t>(3)</w:t>
      </w:r>
      <w:r>
        <w:rPr>
          <w:rFonts w:hint="default" w:ascii="Times New Roman" w:hAnsi="Times New Roman" w:cs="Times New Roman"/>
          <w:sz w:val="24"/>
          <w:szCs w:val="24"/>
          <w:lang w:val="en-US" w:eastAsia="zh-CN"/>
        </w:rPr>
        <w:t>C</w:t>
      </w:r>
      <w:r>
        <w:rPr>
          <w:rFonts w:hint="default" w:ascii="Times New Roman" w:hAnsi="Times New Roman" w:cs="Times New Roman"/>
          <w:sz w:val="24"/>
          <w:szCs w:val="24"/>
        </w:rPr>
        <w:t>onfigure port PVID</w:t>
      </w:r>
    </w:p>
    <w:p>
      <w:pPr>
        <w:ind w:firstLine="240" w:firstLineChars="100"/>
        <w:rPr>
          <w:rFonts w:hint="default" w:ascii="Times New Roman" w:hAnsi="Times New Roman" w:cs="Times New Roman"/>
          <w:sz w:val="24"/>
          <w:szCs w:val="24"/>
        </w:rPr>
      </w:pPr>
      <w:r>
        <w:rPr>
          <w:rFonts w:hint="default" w:ascii="Times New Roman" w:hAnsi="Times New Roman" w:cs="Times New Roman"/>
          <w:sz w:val="24"/>
          <w:szCs w:val="24"/>
        </w:rPr>
        <w:t>gpon-olt (config-if-ge0/1) # switchport trunk pvid vlan 123</w:t>
      </w:r>
    </w:p>
    <w:p>
      <w:pPr>
        <w:rPr>
          <w:rFonts w:hint="default" w:ascii="Times New Roman" w:hAnsi="Times New Roman" w:cs="Times New Roman"/>
          <w:sz w:val="24"/>
          <w:szCs w:val="24"/>
        </w:rPr>
      </w:pPr>
      <w:r>
        <w:rPr>
          <w:rFonts w:hint="default" w:ascii="Times New Roman" w:hAnsi="Times New Roman" w:cs="Times New Roman"/>
          <w:sz w:val="24"/>
          <w:szCs w:val="24"/>
        </w:rPr>
        <w:t>(4)</w:t>
      </w:r>
      <w:r>
        <w:rPr>
          <w:rFonts w:hint="default" w:ascii="Times New Roman" w:hAnsi="Times New Roman" w:cs="Times New Roman"/>
          <w:sz w:val="24"/>
          <w:szCs w:val="24"/>
          <w:lang w:val="en-US" w:eastAsia="zh-CN"/>
        </w:rPr>
        <w:t>C</w:t>
      </w:r>
      <w:r>
        <w:rPr>
          <w:rFonts w:hint="default" w:ascii="Times New Roman" w:hAnsi="Times New Roman" w:cs="Times New Roman"/>
          <w:sz w:val="24"/>
          <w:szCs w:val="24"/>
        </w:rPr>
        <w:t>onfigure port broadcast suppression</w:t>
      </w:r>
    </w:p>
    <w:p>
      <w:pPr>
        <w:ind w:firstLine="240" w:firstLineChars="100"/>
        <w:rPr>
          <w:rFonts w:hint="default" w:ascii="Times New Roman" w:hAnsi="Times New Roman" w:eastAsia="黑体" w:cs="Times New Roman"/>
          <w:b/>
          <w:bCs/>
          <w:kern w:val="44"/>
          <w:sz w:val="24"/>
          <w:szCs w:val="24"/>
        </w:rPr>
      </w:pPr>
      <w:r>
        <w:rPr>
          <w:rFonts w:hint="default" w:ascii="Times New Roman" w:hAnsi="Times New Roman" w:cs="Times New Roman"/>
          <w:sz w:val="24"/>
          <w:szCs w:val="24"/>
        </w:rPr>
        <w:t>gpon-olt (config-if-ge0/1) # storm-control broadcast fps 64</w:t>
      </w:r>
    </w:p>
    <w:p>
      <w:pPr>
        <w:pStyle w:val="2"/>
        <w:keepNext/>
        <w:keepLines/>
        <w:pageBreakBefore/>
        <w:widowControl w:val="0"/>
        <w:numPr>
          <w:ilvl w:val="0"/>
          <w:numId w:val="1"/>
        </w:numPr>
        <w:kinsoku/>
        <w:wordWrap/>
        <w:overflowPunct/>
        <w:topLinePunct w:val="0"/>
        <w:autoSpaceDE/>
        <w:autoSpaceDN/>
        <w:bidi w:val="0"/>
        <w:adjustRightInd/>
        <w:snapToGrid/>
        <w:spacing w:line="579" w:lineRule="auto"/>
        <w:ind w:left="363" w:leftChars="0" w:hanging="363" w:firstLineChars="0"/>
        <w:textAlignment w:val="auto"/>
        <w:rPr>
          <w:rFonts w:hint="default" w:ascii="Arial" w:hAnsi="Arial" w:cs="Arial"/>
          <w:sz w:val="44"/>
          <w:szCs w:val="44"/>
        </w:rPr>
      </w:pPr>
      <w:r>
        <w:rPr>
          <w:rFonts w:hint="default" w:ascii="Arial" w:hAnsi="Arial" w:cs="Arial"/>
          <w:sz w:val="44"/>
          <w:szCs w:val="44"/>
          <w:lang w:val="en-US" w:eastAsia="zh-CN"/>
        </w:rPr>
        <w:t xml:space="preserve"> </w:t>
      </w:r>
      <w:bookmarkStart w:id="461" w:name="_Toc27672"/>
      <w:r>
        <w:rPr>
          <w:rFonts w:hint="default" w:ascii="Arial" w:hAnsi="Arial" w:cs="Arial"/>
          <w:sz w:val="44"/>
          <w:szCs w:val="44"/>
        </w:rPr>
        <w:t>Port Aggregation Configuration</w:t>
      </w:r>
      <w:bookmarkEnd w:id="461"/>
    </w:p>
    <w:p>
      <w:pPr>
        <w:keepNext/>
        <w:keepLines/>
        <w:numPr>
          <w:ilvl w:val="0"/>
          <w:numId w:val="11"/>
        </w:numPr>
        <w:spacing w:before="260" w:after="260" w:line="416" w:lineRule="auto"/>
        <w:outlineLvl w:val="1"/>
        <w:rPr>
          <w:rFonts w:hint="default" w:ascii="Times New Roman" w:hAnsi="Times New Roman" w:eastAsia="黑体" w:cs="Times New Roman"/>
          <w:bCs/>
          <w:vanish/>
          <w:szCs w:val="28"/>
        </w:rPr>
      </w:pPr>
      <w:bookmarkStart w:id="462" w:name="_Toc7421993"/>
      <w:bookmarkEnd w:id="462"/>
      <w:bookmarkStart w:id="463" w:name="_Toc7430097"/>
      <w:bookmarkEnd w:id="463"/>
      <w:bookmarkStart w:id="464" w:name="_Toc431196420"/>
      <w:bookmarkEnd w:id="464"/>
      <w:bookmarkStart w:id="465" w:name="_Toc7961309"/>
      <w:bookmarkEnd w:id="465"/>
      <w:bookmarkStart w:id="466" w:name="_Toc430962687"/>
      <w:bookmarkEnd w:id="466"/>
      <w:bookmarkStart w:id="467" w:name="_Toc484072265"/>
      <w:bookmarkEnd w:id="467"/>
      <w:bookmarkStart w:id="468" w:name="_Toc430933881"/>
      <w:bookmarkEnd w:id="468"/>
      <w:bookmarkStart w:id="469" w:name="_Toc430954400"/>
      <w:bookmarkEnd w:id="469"/>
      <w:bookmarkStart w:id="470" w:name="_Toc432250646"/>
      <w:bookmarkEnd w:id="470"/>
      <w:bookmarkStart w:id="471" w:name="_Toc430944959"/>
      <w:bookmarkEnd w:id="471"/>
      <w:bookmarkStart w:id="472" w:name="_Toc483471640"/>
      <w:bookmarkEnd w:id="472"/>
      <w:bookmarkStart w:id="473" w:name="_Toc430964578"/>
      <w:bookmarkEnd w:id="473"/>
      <w:bookmarkStart w:id="474" w:name="_Toc9240271"/>
      <w:bookmarkEnd w:id="474"/>
      <w:bookmarkStart w:id="475" w:name="_Toc430944653"/>
      <w:bookmarkEnd w:id="475"/>
      <w:bookmarkStart w:id="476" w:name="_Toc7446374"/>
      <w:bookmarkEnd w:id="476"/>
      <w:bookmarkStart w:id="477" w:name="_Toc432181620"/>
      <w:bookmarkEnd w:id="477"/>
      <w:bookmarkStart w:id="478" w:name="_Toc7961033"/>
      <w:bookmarkEnd w:id="478"/>
      <w:bookmarkStart w:id="479" w:name="_Toc431230396"/>
      <w:bookmarkEnd w:id="479"/>
      <w:bookmarkStart w:id="480" w:name="_Toc7444158"/>
      <w:bookmarkEnd w:id="480"/>
      <w:bookmarkStart w:id="481" w:name="_Toc9239386"/>
      <w:bookmarkEnd w:id="481"/>
      <w:bookmarkStart w:id="482" w:name="_Toc430945265"/>
      <w:bookmarkEnd w:id="482"/>
      <w:bookmarkStart w:id="483" w:name="_Toc430942159"/>
      <w:bookmarkEnd w:id="483"/>
      <w:bookmarkStart w:id="484" w:name="_Toc7443584"/>
      <w:bookmarkEnd w:id="484"/>
      <w:bookmarkStart w:id="485" w:name="_Toc369104108"/>
      <w:bookmarkEnd w:id="485"/>
      <w:bookmarkStart w:id="486" w:name="_Toc7437390"/>
      <w:bookmarkEnd w:id="486"/>
      <w:bookmarkStart w:id="487" w:name="_Toc7446648"/>
      <w:bookmarkEnd w:id="487"/>
      <w:bookmarkStart w:id="488" w:name="_Toc432181327"/>
      <w:bookmarkEnd w:id="488"/>
      <w:bookmarkStart w:id="489" w:name="_Toc483570033"/>
      <w:bookmarkEnd w:id="489"/>
      <w:bookmarkStart w:id="490" w:name="_Toc429559599"/>
      <w:bookmarkEnd w:id="490"/>
      <w:bookmarkStart w:id="491" w:name="_Toc431196113"/>
      <w:bookmarkEnd w:id="491"/>
      <w:bookmarkStart w:id="492" w:name="_Toc430944347"/>
      <w:bookmarkEnd w:id="492"/>
      <w:bookmarkStart w:id="493" w:name="_Toc430933575"/>
      <w:bookmarkEnd w:id="493"/>
      <w:bookmarkStart w:id="494" w:name="_Toc430954094"/>
      <w:bookmarkEnd w:id="494"/>
      <w:bookmarkStart w:id="495" w:name="_Toc430942465"/>
      <w:bookmarkEnd w:id="495"/>
      <w:bookmarkStart w:id="496" w:name="_Toc428451822"/>
      <w:bookmarkEnd w:id="496"/>
      <w:bookmarkStart w:id="497" w:name="_Toc431230691"/>
      <w:bookmarkEnd w:id="497"/>
      <w:bookmarkStart w:id="498" w:name="_Toc446670275"/>
      <w:bookmarkEnd w:id="498"/>
      <w:bookmarkStart w:id="499" w:name="_Toc430963764"/>
      <w:bookmarkEnd w:id="499"/>
      <w:bookmarkStart w:id="500" w:name="_Toc432250353"/>
      <w:bookmarkEnd w:id="500"/>
      <w:bookmarkStart w:id="501" w:name="_Toc9239681"/>
      <w:bookmarkEnd w:id="501"/>
      <w:bookmarkStart w:id="502" w:name="_Toc487207825"/>
      <w:bookmarkEnd w:id="502"/>
      <w:bookmarkStart w:id="503" w:name="_Toc7965440"/>
      <w:bookmarkEnd w:id="503"/>
      <w:bookmarkStart w:id="504" w:name="_Toc430961066"/>
      <w:bookmarkEnd w:id="504"/>
      <w:bookmarkStart w:id="505" w:name="_Toc427840485"/>
      <w:bookmarkEnd w:id="505"/>
      <w:bookmarkStart w:id="506" w:name="_Toc7443872"/>
      <w:bookmarkEnd w:id="506"/>
      <w:bookmarkStart w:id="507" w:name="_Toc430933267"/>
      <w:bookmarkEnd w:id="507"/>
      <w:bookmarkStart w:id="508" w:name="_Toc429310601"/>
      <w:bookmarkEnd w:id="508"/>
      <w:bookmarkStart w:id="509" w:name="_Toc7445826"/>
      <w:bookmarkEnd w:id="509"/>
      <w:bookmarkStart w:id="510" w:name="_Toc7447193"/>
      <w:bookmarkEnd w:id="510"/>
      <w:bookmarkStart w:id="511" w:name="_Toc9239976"/>
      <w:bookmarkEnd w:id="511"/>
      <w:bookmarkStart w:id="512" w:name="_Toc369099973"/>
      <w:bookmarkEnd w:id="512"/>
      <w:bookmarkStart w:id="513" w:name="_Toc430961372"/>
      <w:bookmarkEnd w:id="513"/>
      <w:bookmarkStart w:id="514" w:name="_Toc430934187"/>
      <w:bookmarkEnd w:id="514"/>
      <w:bookmarkStart w:id="515" w:name="_Toc429569313"/>
      <w:bookmarkEnd w:id="515"/>
      <w:bookmarkStart w:id="516" w:name="_Toc431374006"/>
      <w:bookmarkEnd w:id="516"/>
      <w:bookmarkStart w:id="517" w:name="_Toc432250057"/>
      <w:bookmarkEnd w:id="517"/>
      <w:bookmarkStart w:id="518" w:name="_Toc7446100"/>
      <w:bookmarkEnd w:id="518"/>
      <w:bookmarkStart w:id="519" w:name="_Toc7446922"/>
      <w:bookmarkEnd w:id="519"/>
      <w:bookmarkStart w:id="520" w:name="_Toc431279533"/>
      <w:bookmarkEnd w:id="520"/>
      <w:bookmarkStart w:id="521" w:name="_Toc484077720"/>
      <w:bookmarkEnd w:id="521"/>
      <w:bookmarkStart w:id="522" w:name="_Toc430942796"/>
      <w:bookmarkEnd w:id="522"/>
      <w:bookmarkStart w:id="523" w:name="_Toc369100268"/>
      <w:bookmarkEnd w:id="523"/>
      <w:bookmarkStart w:id="524" w:name="_Toc431398869"/>
      <w:bookmarkEnd w:id="524"/>
      <w:bookmarkStart w:id="525" w:name="_Toc9239091"/>
      <w:bookmarkEnd w:id="525"/>
      <w:bookmarkStart w:id="526" w:name="_Toc7965717"/>
      <w:bookmarkEnd w:id="526"/>
    </w:p>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527" w:name="_Toc29864"/>
      <w:r>
        <w:rPr>
          <w:rFonts w:hint="default" w:ascii="Times New Roman" w:hAnsi="Times New Roman" w:cs="Times New Roman"/>
          <w:sz w:val="36"/>
          <w:szCs w:val="36"/>
        </w:rPr>
        <w:t>Introduction</w:t>
      </w:r>
      <w:bookmarkEnd w:id="527"/>
    </w:p>
    <w:p>
      <w:pPr>
        <w:widowControl/>
        <w:snapToGrid w:val="0"/>
        <w:spacing w:before="80" w:after="80" w:line="300" w:lineRule="auto"/>
        <w:rPr>
          <w:rFonts w:hint="default" w:ascii="Times New Roman" w:hAnsi="Times New Roman" w:cs="Times New Roman"/>
          <w:kern w:val="0"/>
          <w:sz w:val="24"/>
          <w:szCs w:val="24"/>
        </w:rPr>
      </w:pPr>
      <w:r>
        <w:rPr>
          <w:rFonts w:hint="default" w:ascii="Times New Roman" w:hAnsi="Times New Roman" w:cs="Times New Roman"/>
          <w:kern w:val="0"/>
          <w:sz w:val="24"/>
          <w:szCs w:val="24"/>
        </w:rPr>
        <w:t>Port aggregation is that several ports constitute an aggregation group so that it can share responsibility for traffic load in each port. When one link is broken down, the traffic will switch to another automatically to ensure traffic is unblocked. It seems that the aggregation group is the same as a port.</w:t>
      </w:r>
    </w:p>
    <w:p>
      <w:pPr>
        <w:widowControl/>
        <w:snapToGrid w:val="0"/>
        <w:spacing w:before="80" w:after="80" w:line="300" w:lineRule="auto"/>
        <w:rPr>
          <w:rFonts w:hint="default" w:ascii="Times New Roman" w:hAnsi="Times New Roman" w:cs="Times New Roman"/>
          <w:kern w:val="0"/>
          <w:sz w:val="24"/>
          <w:szCs w:val="24"/>
        </w:rPr>
      </w:pP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In an aggregation group, member ports must have the same speed, the same duplex mode and the same basic configurations. Basic configurations contain:</w:t>
      </w:r>
    </w:p>
    <w:p>
      <w:pPr>
        <w:rPr>
          <w:rFonts w:hint="default" w:ascii="Times New Roman" w:hAnsi="Times New Roman" w:cs="Times New Roman"/>
          <w:kern w:val="0"/>
          <w:sz w:val="24"/>
          <w:szCs w:val="24"/>
        </w:rPr>
      </w:pPr>
    </w:p>
    <w:p>
      <w:pPr>
        <w:ind w:left="1"/>
        <w:rPr>
          <w:rFonts w:hint="default" w:ascii="Times New Roman" w:hAnsi="Times New Roman" w:cs="Times New Roman"/>
          <w:kern w:val="0"/>
          <w:sz w:val="24"/>
          <w:szCs w:val="24"/>
        </w:rPr>
      </w:pPr>
      <w:r>
        <w:rPr>
          <w:rFonts w:hint="default" w:ascii="Times New Roman" w:hAnsi="Times New Roman" w:cs="Times New Roman"/>
          <w:kern w:val="0"/>
          <w:sz w:val="24"/>
          <w:szCs w:val="24"/>
        </w:rPr>
        <w:t>(1) STP configurations such as STP status, link properties (e.g. p2p port), priority, cost, message format, loopdetect status, edge port or not.</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(2) QoS configurations such as rate limiting, priority mark, 802.1p priority, congestion avoidance.</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(3) VLAN configurations such as VLAN ID, PVID.</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(4) Port link type such as trunk mode, hybrid mode and access mode.</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(5) GVRP configurations such as switch status, registration type, timer value.</w:t>
      </w:r>
    </w:p>
    <w:p>
      <w:pPr>
        <w:rPr>
          <w:rFonts w:hint="default" w:ascii="Times New Roman" w:hAnsi="Times New Roman" w:cs="Times New Roman"/>
          <w:kern w:val="0"/>
          <w:sz w:val="24"/>
          <w:szCs w:val="24"/>
        </w:rPr>
      </w:pPr>
    </w:p>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528" w:name="_Toc6619"/>
      <w:r>
        <w:rPr>
          <w:rFonts w:hint="default" w:ascii="Times New Roman" w:hAnsi="Times New Roman" w:cs="Times New Roman"/>
          <w:sz w:val="36"/>
          <w:szCs w:val="36"/>
        </w:rPr>
        <w:t>Port Aggregation Configuration</w:t>
      </w:r>
      <w:bookmarkEnd w:id="528"/>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529" w:name="_Toc18761"/>
      <w:r>
        <w:rPr>
          <w:rFonts w:hint="default" w:ascii="Times New Roman" w:hAnsi="Times New Roman" w:cs="Times New Roman"/>
          <w:sz w:val="32"/>
          <w:szCs w:val="32"/>
        </w:rPr>
        <w:t>Configure Load Balancing Policy of Group</w:t>
      </w:r>
      <w:bookmarkEnd w:id="529"/>
    </w:p>
    <w:p>
      <w:pPr>
        <w:rPr>
          <w:rFonts w:hint="default" w:ascii="Times New Roman" w:hAnsi="Times New Roman" w:cs="Times New Roman"/>
          <w:sz w:val="24"/>
          <w:szCs w:val="24"/>
        </w:rPr>
      </w:pPr>
      <w:r>
        <w:rPr>
          <w:rFonts w:hint="default" w:ascii="Times New Roman" w:hAnsi="Times New Roman" w:cs="Times New Roman"/>
          <w:kern w:val="0"/>
          <w:sz w:val="24"/>
          <w:szCs w:val="24"/>
        </w:rPr>
        <w:t>Configuring load balancing policy includes source MAC, destination MAC, both source and destination MAC, source IP, destination IP, both source and destination IP. Default load balancing policy is based on source MAC.</w:t>
      </w:r>
    </w:p>
    <w:p>
      <w:pPr>
        <w:rPr>
          <w:rFonts w:hint="default" w:ascii="Times New Roman" w:hAnsi="Times New Roman" w:cs="Times New Roman"/>
          <w:sz w:val="24"/>
          <w:szCs w:val="24"/>
        </w:rPr>
      </w:pP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64"/>
        <w:gridCol w:w="2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64"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2960"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64"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2960"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4264"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channel-group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1-</w:t>
            </w:r>
            <w:r>
              <w:rPr>
                <w:rFonts w:hint="default" w:ascii="Times New Roman" w:hAnsi="Times New Roman" w:cs="Times New Roman"/>
                <w:b w:val="0"/>
                <w:bCs w:val="0"/>
                <w:i w:val="0"/>
                <w:iCs w:val="0"/>
                <w:kern w:val="0"/>
                <w:sz w:val="24"/>
                <w:szCs w:val="24"/>
                <w:lang w:val="en-US" w:eastAsia="zh-CN"/>
              </w:rPr>
              <w:t>2)</w:t>
            </w:r>
            <w:r>
              <w:rPr>
                <w:rFonts w:hint="default" w:ascii="Times New Roman" w:hAnsi="Times New Roman" w:cs="Times New Roman"/>
                <w:bCs/>
                <w:i/>
                <w:kern w:val="0"/>
                <w:sz w:val="24"/>
                <w:szCs w:val="24"/>
              </w:rPr>
              <w:t xml:space="preserve"> </w:t>
            </w:r>
            <w:r>
              <w:rPr>
                <w:rFonts w:hint="default" w:ascii="Times New Roman" w:hAnsi="Times New Roman" w:cs="Times New Roman"/>
                <w:bCs/>
                <w:i/>
                <w:kern w:val="0"/>
                <w:sz w:val="24"/>
                <w:szCs w:val="24"/>
                <w:lang w:val="en-US" w:eastAsia="zh-CN"/>
              </w:rPr>
              <w:t xml:space="preserve">| </w:t>
            </w:r>
            <w:r>
              <w:rPr>
                <w:rFonts w:hint="default" w:ascii="Times New Roman" w:hAnsi="Times New Roman" w:cs="Times New Roman"/>
                <w:bCs/>
                <w:i w:val="0"/>
                <w:iCs/>
                <w:kern w:val="0"/>
                <w:sz w:val="24"/>
                <w:szCs w:val="24"/>
                <w:lang w:val="en-US" w:eastAsia="zh-CN"/>
              </w:rPr>
              <w:t xml:space="preserve">all </w:t>
            </w:r>
            <w:r>
              <w:rPr>
                <w:rFonts w:hint="default" w:ascii="Times New Roman" w:hAnsi="Times New Roman" w:cs="Times New Roman"/>
                <w:bCs/>
                <w:i/>
                <w:kern w:val="0"/>
                <w:sz w:val="24"/>
                <w:szCs w:val="24"/>
                <w:lang w:val="en-US" w:eastAsia="zh-CN"/>
              </w:rPr>
              <w:t>&gt;</w:t>
            </w:r>
            <w:r>
              <w:rPr>
                <w:rFonts w:hint="default" w:ascii="Times New Roman" w:hAnsi="Times New Roman" w:cs="Times New Roman"/>
                <w:b/>
                <w:bCs/>
                <w:kern w:val="0"/>
                <w:sz w:val="24"/>
                <w:szCs w:val="24"/>
              </w:rPr>
              <w:t>load-balance &lt;</w:t>
            </w:r>
            <w:r>
              <w:rPr>
                <w:rFonts w:hint="default" w:ascii="Times New Roman" w:hAnsi="Times New Roman" w:cs="Times New Roman"/>
                <w:b w:val="0"/>
                <w:bCs w:val="0"/>
                <w:kern w:val="0"/>
                <w:sz w:val="24"/>
                <w:szCs w:val="24"/>
                <w:lang w:val="en-US" w:eastAsia="zh-CN"/>
              </w:rPr>
              <w:t xml:space="preserve">dip </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 xml:space="preserve"> </w:t>
            </w:r>
            <w:r>
              <w:rPr>
                <w:rFonts w:hint="default" w:ascii="Times New Roman" w:hAnsi="Times New Roman" w:cs="Times New Roman"/>
                <w:b w:val="0"/>
                <w:bCs w:val="0"/>
                <w:kern w:val="0"/>
                <w:sz w:val="24"/>
                <w:szCs w:val="24"/>
              </w:rPr>
              <w:t>dmac</w:t>
            </w:r>
            <w:r>
              <w:rPr>
                <w:rFonts w:hint="default" w:ascii="Times New Roman" w:hAnsi="Times New Roman" w:cs="Times New Roman"/>
                <w:b w:val="0"/>
                <w:bCs w:val="0"/>
                <w:kern w:val="0"/>
                <w:sz w:val="24"/>
                <w:szCs w:val="24"/>
                <w:lang w:val="en-US" w:eastAsia="zh-CN"/>
              </w:rPr>
              <w:t xml:space="preserve"> </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 xml:space="preserve"> </w:t>
            </w:r>
            <w:r>
              <w:rPr>
                <w:rFonts w:hint="default" w:ascii="Times New Roman" w:hAnsi="Times New Roman" w:cs="Times New Roman"/>
                <w:b w:val="0"/>
                <w:bCs w:val="0"/>
                <w:kern w:val="0"/>
                <w:sz w:val="24"/>
                <w:szCs w:val="24"/>
              </w:rPr>
              <w:t>s</w:t>
            </w:r>
            <w:r>
              <w:rPr>
                <w:rFonts w:hint="default" w:ascii="Times New Roman" w:hAnsi="Times New Roman" w:cs="Times New Roman"/>
                <w:b w:val="0"/>
                <w:bCs w:val="0"/>
                <w:kern w:val="0"/>
                <w:sz w:val="24"/>
                <w:szCs w:val="24"/>
                <w:lang w:val="en-US" w:eastAsia="zh-CN"/>
              </w:rPr>
              <w:t xml:space="preserve">dip </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 xml:space="preserve"> </w:t>
            </w:r>
            <w:r>
              <w:rPr>
                <w:rFonts w:hint="default" w:ascii="Times New Roman" w:hAnsi="Times New Roman" w:cs="Times New Roman"/>
                <w:b w:val="0"/>
                <w:bCs w:val="0"/>
                <w:kern w:val="0"/>
                <w:sz w:val="24"/>
                <w:szCs w:val="24"/>
              </w:rPr>
              <w:t>s</w:t>
            </w:r>
            <w:r>
              <w:rPr>
                <w:rFonts w:hint="default" w:ascii="Times New Roman" w:hAnsi="Times New Roman" w:cs="Times New Roman"/>
                <w:b w:val="0"/>
                <w:bCs w:val="0"/>
                <w:kern w:val="0"/>
                <w:sz w:val="24"/>
                <w:szCs w:val="24"/>
                <w:lang w:val="en-US" w:eastAsia="zh-CN"/>
              </w:rPr>
              <w:t xml:space="preserve">dmac </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 xml:space="preserve"> </w:t>
            </w:r>
            <w:r>
              <w:rPr>
                <w:rFonts w:hint="default" w:ascii="Times New Roman" w:hAnsi="Times New Roman" w:cs="Times New Roman"/>
                <w:b w:val="0"/>
                <w:bCs w:val="0"/>
                <w:kern w:val="0"/>
                <w:sz w:val="24"/>
                <w:szCs w:val="24"/>
              </w:rPr>
              <w:t>sip</w:t>
            </w:r>
            <w:r>
              <w:rPr>
                <w:rFonts w:hint="default" w:ascii="Times New Roman" w:hAnsi="Times New Roman" w:cs="Times New Roman"/>
                <w:b w:val="0"/>
                <w:bCs w:val="0"/>
                <w:kern w:val="0"/>
                <w:sz w:val="24"/>
                <w:szCs w:val="24"/>
                <w:lang w:val="en-US" w:eastAsia="zh-CN"/>
              </w:rPr>
              <w:t xml:space="preserve"> </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 xml:space="preserve"> </w:t>
            </w:r>
            <w:r>
              <w:rPr>
                <w:rFonts w:hint="default" w:ascii="Times New Roman" w:hAnsi="Times New Roman" w:cs="Times New Roman"/>
                <w:b w:val="0"/>
                <w:bCs w:val="0"/>
                <w:kern w:val="0"/>
                <w:sz w:val="24"/>
                <w:szCs w:val="24"/>
              </w:rPr>
              <w:t>s</w:t>
            </w:r>
            <w:r>
              <w:rPr>
                <w:rFonts w:hint="default" w:ascii="Times New Roman" w:hAnsi="Times New Roman" w:cs="Times New Roman"/>
                <w:b w:val="0"/>
                <w:bCs w:val="0"/>
                <w:kern w:val="0"/>
                <w:sz w:val="24"/>
                <w:szCs w:val="24"/>
                <w:lang w:val="en-US" w:eastAsia="zh-CN"/>
              </w:rPr>
              <w:t>mac</w:t>
            </w:r>
            <w:r>
              <w:rPr>
                <w:rFonts w:hint="default" w:ascii="Times New Roman" w:hAnsi="Times New Roman" w:cs="Times New Roman"/>
                <w:b w:val="0"/>
                <w:bCs w:val="0"/>
                <w:kern w:val="0"/>
                <w:sz w:val="24"/>
                <w:szCs w:val="24"/>
              </w:rPr>
              <w:t>&gt;</w:t>
            </w:r>
          </w:p>
        </w:tc>
        <w:tc>
          <w:tcPr>
            <w:tcW w:w="2960" w:type="dxa"/>
            <w:tcBorders>
              <w:right w:val="nil"/>
            </w:tcBorders>
            <w:vAlign w:val="top"/>
          </w:tcPr>
          <w:p>
            <w:pPr>
              <w:keepNext w:val="0"/>
              <w:keepLines w:val="0"/>
              <w:suppressLineNumbers w:val="0"/>
              <w:spacing w:before="120" w:beforeAutospacing="0" w:after="12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Specify which link is used to transmit traffic in aggregation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64"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show channel-group </w:t>
            </w:r>
            <w:r>
              <w:rPr>
                <w:rFonts w:hint="default" w:ascii="Times New Roman" w:hAnsi="Times New Roman" w:cs="Times New Roman"/>
                <w:b/>
                <w:bCs/>
                <w:kern w:val="0"/>
                <w:sz w:val="24"/>
                <w:szCs w:val="24"/>
                <w:lang w:val="en-US" w:eastAsia="zh-CN"/>
              </w:rPr>
              <w:t>summary</w:t>
            </w:r>
          </w:p>
        </w:tc>
        <w:tc>
          <w:tcPr>
            <w:tcW w:w="2960"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Show aggregation configurations.</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530" w:name="_Toc2779"/>
      <w:r>
        <w:rPr>
          <w:rFonts w:hint="default" w:ascii="Times New Roman" w:hAnsi="Times New Roman" w:cs="Times New Roman"/>
          <w:sz w:val="32"/>
          <w:szCs w:val="32"/>
        </w:rPr>
        <w:t>Configure Member Port of Group</w:t>
      </w:r>
      <w:bookmarkEnd w:id="530"/>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3169"/>
        <w:gridCol w:w="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shd w:val="clear" w:color="auto" w:fill="auto"/>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rPr>
                <w:rFonts w:hint="default" w:ascii="Times New Roman" w:hAnsi="Times New Roman" w:eastAsia="宋体" w:cs="Times New Roman"/>
                <w:kern w:val="0"/>
                <w:sz w:val="24"/>
                <w:szCs w:val="24"/>
                <w:lang w:val="en-US" w:eastAsia="zh-CN" w:bidi="ar-SA"/>
              </w:rPr>
            </w:pPr>
          </w:p>
        </w:tc>
        <w:tc>
          <w:tcPr>
            <w:tcW w:w="3169"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b/>
                <w:bCs/>
                <w:kern w:val="0"/>
                <w:sz w:val="24"/>
                <w:szCs w:val="24"/>
              </w:rPr>
              <w:t>Command</w:t>
            </w:r>
          </w:p>
        </w:tc>
        <w:tc>
          <w:tcPr>
            <w:tcW w:w="4055" w:type="dxa"/>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b/>
                <w:bCs/>
                <w:kern w:val="0"/>
                <w:sz w:val="24"/>
                <w:szCs w:val="24"/>
              </w:rPr>
              <w:t>Step 1</w:t>
            </w:r>
          </w:p>
        </w:tc>
        <w:tc>
          <w:tcPr>
            <w:tcW w:w="3169"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b/>
                <w:bCs/>
                <w:kern w:val="0"/>
                <w:sz w:val="24"/>
                <w:szCs w:val="24"/>
              </w:rPr>
              <w:t>configure terminal</w:t>
            </w:r>
          </w:p>
        </w:tc>
        <w:tc>
          <w:tcPr>
            <w:tcW w:w="4055" w:type="dxa"/>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316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interface gigabitEthernet</w:t>
            </w:r>
            <w:r>
              <w:rPr>
                <w:rFonts w:hint="default" w:ascii="Times New Roman" w:hAnsi="Times New Roman" w:cs="Times New Roman"/>
                <w:bCs/>
                <w:i/>
                <w:kern w:val="0"/>
                <w:sz w:val="24"/>
                <w:szCs w:val="24"/>
              </w:rPr>
              <w:t xml:space="preserve"> slot/port</w:t>
            </w:r>
          </w:p>
        </w:tc>
        <w:tc>
          <w:tcPr>
            <w:tcW w:w="4055"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3a</w:t>
            </w:r>
          </w:p>
        </w:tc>
        <w:tc>
          <w:tcPr>
            <w:tcW w:w="316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channel-group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1-</w:t>
            </w:r>
            <w:r>
              <w:rPr>
                <w:rFonts w:hint="default" w:ascii="Times New Roman" w:hAnsi="Times New Roman" w:cs="Times New Roman"/>
                <w:b w:val="0"/>
                <w:bCs w:val="0"/>
                <w:i w:val="0"/>
                <w:iCs w:val="0"/>
                <w:kern w:val="0"/>
                <w:sz w:val="24"/>
                <w:szCs w:val="24"/>
                <w:lang w:val="en-US" w:eastAsia="zh-CN"/>
              </w:rPr>
              <w:t>2)</w:t>
            </w:r>
            <w:r>
              <w:rPr>
                <w:rFonts w:hint="default" w:ascii="Times New Roman" w:hAnsi="Times New Roman" w:cs="Times New Roman"/>
                <w:bCs/>
                <w:i/>
                <w:kern w:val="0"/>
                <w:sz w:val="24"/>
                <w:szCs w:val="24"/>
              </w:rPr>
              <w:t xml:space="preserve"> </w:t>
            </w:r>
          </w:p>
        </w:tc>
        <w:tc>
          <w:tcPr>
            <w:tcW w:w="4055"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Add current port to specific channel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316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no channel-group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1-</w:t>
            </w:r>
            <w:r>
              <w:rPr>
                <w:rFonts w:hint="default" w:ascii="Times New Roman" w:hAnsi="Times New Roman" w:cs="Times New Roman"/>
                <w:b w:val="0"/>
                <w:bCs w:val="0"/>
                <w:i w:val="0"/>
                <w:iCs w:val="0"/>
                <w:kern w:val="0"/>
                <w:sz w:val="24"/>
                <w:szCs w:val="24"/>
                <w:lang w:val="en-US" w:eastAsia="zh-CN"/>
              </w:rPr>
              <w:t>2)</w:t>
            </w:r>
          </w:p>
        </w:tc>
        <w:tc>
          <w:tcPr>
            <w:tcW w:w="4055" w:type="dxa"/>
            <w:tcBorders>
              <w:right w:val="nil"/>
            </w:tcBorders>
            <w:vAlign w:val="top"/>
          </w:tcPr>
          <w:p>
            <w:pPr>
              <w:keepNext w:val="0"/>
              <w:keepLines w:val="0"/>
              <w:suppressLineNumbers w:val="0"/>
              <w:autoSpaceDE w:val="0"/>
              <w:autoSpaceDN w:val="0"/>
              <w:adjustRightInd w:val="0"/>
              <w:spacing w:before="0" w:beforeAutospacing="0" w:after="0" w:afterAutospacing="0"/>
              <w:ind w:left="1" w:leftChars="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Delete current port from specific channel group.</w:t>
            </w:r>
          </w:p>
        </w:tc>
      </w:tr>
    </w:tbl>
    <w:p>
      <w:pPr>
        <w:pStyle w:val="3"/>
        <w:numPr>
          <w:ilvl w:val="1"/>
          <w:numId w:val="1"/>
        </w:numPr>
        <w:bidi w:val="0"/>
        <w:ind w:left="720" w:leftChars="0" w:hanging="720" w:firstLineChars="0"/>
        <w:rPr>
          <w:rFonts w:hint="default" w:ascii="Times New Roman" w:hAnsi="Times New Roman" w:cs="Times New Roman"/>
          <w:sz w:val="36"/>
          <w:szCs w:val="36"/>
          <w:lang w:val="en-US" w:eastAsia="zh-CN"/>
        </w:rPr>
      </w:pPr>
      <w:r>
        <w:rPr>
          <w:rFonts w:hint="default" w:ascii="Times New Roman" w:hAnsi="Times New Roman" w:cs="Times New Roman"/>
          <w:sz w:val="36"/>
          <w:szCs w:val="36"/>
          <w:lang w:val="en-US" w:eastAsia="zh-CN"/>
        </w:rPr>
        <w:t xml:space="preserve"> </w:t>
      </w:r>
      <w:bookmarkStart w:id="531" w:name="_Toc14512"/>
      <w:r>
        <w:rPr>
          <w:rFonts w:hint="default" w:ascii="Times New Roman" w:hAnsi="Times New Roman" w:cs="Times New Roman"/>
          <w:sz w:val="36"/>
          <w:szCs w:val="36"/>
          <w:lang w:val="en-US" w:eastAsia="zh-CN"/>
        </w:rPr>
        <w:t>Configure Dynamic Port Aggregation</w:t>
      </w:r>
      <w:bookmarkEnd w:id="531"/>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For details about how to configure load balancing policies, refer to chapter 5.2.1.</w:t>
      </w:r>
    </w:p>
    <w:p>
      <w:pPr>
        <w:pStyle w:val="4"/>
        <w:numPr>
          <w:ilvl w:val="2"/>
          <w:numId w:val="1"/>
        </w:numPr>
        <w:bidi w:val="0"/>
        <w:ind w:left="1080" w:leftChars="0" w:hanging="1080" w:firstLineChars="0"/>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 xml:space="preserve"> </w:t>
      </w:r>
      <w:bookmarkStart w:id="532" w:name="_Toc6574"/>
      <w:r>
        <w:rPr>
          <w:rFonts w:hint="default" w:ascii="Times New Roman" w:hAnsi="Times New Roman" w:cs="Times New Roman"/>
          <w:sz w:val="32"/>
          <w:szCs w:val="32"/>
          <w:lang w:val="en-US" w:eastAsia="zh-CN"/>
        </w:rPr>
        <w:t>Configure Member Port</w:t>
      </w:r>
      <w:bookmarkEnd w:id="532"/>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3169"/>
        <w:gridCol w:w="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316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4055"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3169"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4055" w:type="dxa"/>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316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cs="Univers-CondensedBold" w:eastAsiaTheme="minorEastAsia"/>
                <w:b/>
                <w:bCs/>
                <w:kern w:val="0"/>
                <w:sz w:val="28"/>
                <w:szCs w:val="28"/>
                <w:lang w:val="en-US" w:eastAsia="zh-CN"/>
              </w:rPr>
            </w:pPr>
            <w:r>
              <w:rPr>
                <w:rFonts w:hint="default" w:ascii="Times New Roman" w:hAnsi="Times New Roman" w:cs="Times New Roman"/>
                <w:b/>
                <w:bCs/>
                <w:kern w:val="0"/>
                <w:sz w:val="24"/>
                <w:szCs w:val="24"/>
              </w:rPr>
              <w:t>interface gigabitEthernet</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val="0"/>
                <w:bCs w:val="0"/>
                <w:i/>
                <w:iCs/>
                <w:kern w:val="0"/>
                <w:sz w:val="24"/>
                <w:szCs w:val="24"/>
                <w:lang w:val="en-US" w:eastAsia="zh-CN"/>
              </w:rPr>
              <w:t xml:space="preserve">slot/port </w:t>
            </w:r>
          </w:p>
        </w:tc>
        <w:tc>
          <w:tcPr>
            <w:tcW w:w="4055"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cs="Univers-CondensedBold" w:eastAsiaTheme="minorEastAsia"/>
                <w:b/>
                <w:bCs/>
                <w:kern w:val="0"/>
                <w:sz w:val="28"/>
                <w:szCs w:val="28"/>
                <w:lang w:val="en-US" w:eastAsia="zh-CN"/>
              </w:rPr>
            </w:pPr>
            <w:r>
              <w:rPr>
                <w:rFonts w:hint="default" w:ascii="Times New Roman" w:hAnsi="Times New Roman" w:cs="Times New Roman"/>
                <w:b/>
                <w:bCs/>
                <w:kern w:val="0"/>
                <w:sz w:val="24"/>
                <w:szCs w:val="24"/>
                <w:lang w:val="en-US" w:eastAsia="zh-CN"/>
              </w:rPr>
              <w:t>Step 3</w:t>
            </w:r>
          </w:p>
        </w:tc>
        <w:tc>
          <w:tcPr>
            <w:tcW w:w="316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cs="Univers-CondensedBold" w:eastAsiaTheme="minorEastAsia"/>
                <w:b/>
                <w:bCs/>
                <w:kern w:val="0"/>
                <w:sz w:val="28"/>
                <w:szCs w:val="28"/>
                <w:lang w:val="en-US" w:eastAsia="zh-CN"/>
              </w:rPr>
            </w:pPr>
            <w:r>
              <w:rPr>
                <w:rFonts w:hint="default" w:ascii="Times New Roman" w:hAnsi="Times New Roman" w:cs="Times New Roman"/>
                <w:b/>
                <w:bCs/>
                <w:kern w:val="0"/>
                <w:sz w:val="24"/>
                <w:szCs w:val="24"/>
              </w:rPr>
              <w:t xml:space="preserve">channel-group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1-</w:t>
            </w:r>
            <w:r>
              <w:rPr>
                <w:rFonts w:hint="default" w:ascii="Times New Roman" w:hAnsi="Times New Roman" w:cs="Times New Roman"/>
                <w:b w:val="0"/>
                <w:bCs w:val="0"/>
                <w:i w:val="0"/>
                <w:iCs w:val="0"/>
                <w:kern w:val="0"/>
                <w:sz w:val="24"/>
                <w:szCs w:val="24"/>
                <w:lang w:val="en-US" w:eastAsia="zh-CN"/>
              </w:rPr>
              <w:t>2)</w:t>
            </w:r>
            <w:r>
              <w:rPr>
                <w:rFonts w:hint="default" w:ascii="Times New Roman" w:hAnsi="Times New Roman" w:cs="Times New Roman"/>
                <w:b/>
                <w:bCs/>
                <w:kern w:val="0"/>
                <w:sz w:val="24"/>
                <w:szCs w:val="24"/>
              </w:rPr>
              <w:t xml:space="preserve"> </w:t>
            </w:r>
          </w:p>
        </w:tc>
        <w:tc>
          <w:tcPr>
            <w:tcW w:w="4055"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eastAsiaTheme="minorEastAsia"/>
                <w:kern w:val="0"/>
                <w:sz w:val="24"/>
                <w:szCs w:val="24"/>
                <w:lang w:val="en-US" w:eastAsia="zh-CN"/>
              </w:rPr>
            </w:pPr>
            <w:r>
              <w:rPr>
                <w:rFonts w:hint="default" w:ascii="Times New Roman" w:hAnsi="Times New Roman" w:cs="Times New Roman"/>
                <w:kern w:val="0"/>
                <w:sz w:val="24"/>
                <w:szCs w:val="24"/>
              </w:rPr>
              <w:t>Add current port</w:t>
            </w:r>
            <w:r>
              <w:rPr>
                <w:rFonts w:hint="default" w:ascii="Times New Roman" w:hAnsi="Times New Roman" w:cs="Times New Roman"/>
                <w:kern w:val="0"/>
                <w:sz w:val="24"/>
                <w:szCs w:val="24"/>
                <w:lang w:val="en-US" w:eastAsia="zh-CN"/>
              </w:rPr>
              <w:t xml:space="preserve"> in the specified working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rPr>
              <w:t>Step 4</w:t>
            </w:r>
          </w:p>
        </w:tc>
        <w:tc>
          <w:tcPr>
            <w:tcW w:w="316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cs="Univers-CondensedBold" w:eastAsiaTheme="minorEastAsia"/>
                <w:b/>
                <w:bCs/>
                <w:kern w:val="0"/>
                <w:sz w:val="28"/>
                <w:szCs w:val="28"/>
                <w:lang w:val="en-US" w:eastAsia="zh-CN"/>
              </w:rPr>
            </w:pPr>
            <w:r>
              <w:rPr>
                <w:rFonts w:hint="default" w:ascii="Times New Roman" w:hAnsi="Times New Roman" w:cs="Times New Roman"/>
                <w:b/>
                <w:bCs/>
                <w:kern w:val="0"/>
                <w:sz w:val="24"/>
                <w:szCs w:val="24"/>
                <w:lang w:val="en-US" w:eastAsia="zh-CN"/>
              </w:rPr>
              <w:t xml:space="preserve">lacp timeout </w:t>
            </w:r>
            <w:r>
              <w:rPr>
                <w:rFonts w:hint="default" w:ascii="Times New Roman" w:hAnsi="Times New Roman" w:cs="Times New Roman"/>
                <w:b w:val="0"/>
                <w:bCs w:val="0"/>
                <w:kern w:val="0"/>
                <w:sz w:val="24"/>
                <w:szCs w:val="24"/>
                <w:lang w:val="en-US" w:eastAsia="zh-CN"/>
              </w:rPr>
              <w:t>&lt;long|short&gt;</w:t>
            </w:r>
          </w:p>
        </w:tc>
        <w:tc>
          <w:tcPr>
            <w:tcW w:w="4055"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Specified the LACP timeout period for a port.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long:90s    short:3s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rPr>
              <w:t>Step 5</w:t>
            </w:r>
          </w:p>
        </w:tc>
        <w:tc>
          <w:tcPr>
            <w:tcW w:w="316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rPr>
              <w:t xml:space="preserve">lacp port-priority </w:t>
            </w:r>
            <w:r>
              <w:rPr>
                <w:rFonts w:hint="default" w:ascii="Times New Roman" w:hAnsi="Times New Roman" w:cs="Times New Roman"/>
                <w:b w:val="0"/>
                <w:bCs w:val="0"/>
                <w:kern w:val="0"/>
                <w:sz w:val="24"/>
                <w:szCs w:val="24"/>
                <w:lang w:val="en-US" w:eastAsia="zh-CN"/>
              </w:rPr>
              <w:t>(0-65535)</w:t>
            </w:r>
          </w:p>
        </w:tc>
        <w:tc>
          <w:tcPr>
            <w:tcW w:w="4055"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Configure the port priority. A smaller priority indicates a higher priority. The default value is 32768.</w:t>
            </w:r>
          </w:p>
        </w:tc>
      </w:tr>
    </w:tbl>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If the LACP working mode of member ports in a dynamic aggregation group is PASSIVE and the LACP working mode of the peer end is PASSIVE, both ends cannot send LACPDUs. If the LACP working mode of either end is ACTIVE, both ends can send LACPDUs.</w:t>
      </w:r>
    </w:p>
    <w:p>
      <w:pPr>
        <w:pStyle w:val="4"/>
        <w:numPr>
          <w:ilvl w:val="2"/>
          <w:numId w:val="1"/>
        </w:numPr>
        <w:bidi w:val="0"/>
        <w:ind w:left="1080" w:leftChars="0" w:hanging="1080" w:firstLineChars="0"/>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 xml:space="preserve"> </w:t>
      </w:r>
      <w:bookmarkStart w:id="533" w:name="_Toc6973"/>
      <w:r>
        <w:rPr>
          <w:rFonts w:hint="default" w:ascii="Times New Roman" w:hAnsi="Times New Roman" w:cs="Times New Roman"/>
          <w:sz w:val="32"/>
          <w:szCs w:val="32"/>
          <w:lang w:val="en-US" w:eastAsia="zh-CN"/>
        </w:rPr>
        <w:t>Show Aggregation Group Information</w:t>
      </w:r>
      <w:bookmarkEnd w:id="533"/>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3169"/>
        <w:gridCol w:w="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316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4055"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316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4055"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316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eastAsia" w:cs="Univers-CondensedBold" w:eastAsiaTheme="minorEastAsia"/>
                <w:b/>
                <w:bCs/>
                <w:kern w:val="0"/>
                <w:sz w:val="28"/>
                <w:szCs w:val="28"/>
                <w:lang w:val="en-US" w:eastAsia="zh-CN"/>
              </w:rPr>
            </w:pPr>
            <w:r>
              <w:rPr>
                <w:rFonts w:hint="default" w:ascii="Times New Roman" w:hAnsi="Times New Roman" w:cs="Times New Roman"/>
                <w:b/>
                <w:bCs/>
                <w:kern w:val="0"/>
                <w:sz w:val="24"/>
                <w:szCs w:val="24"/>
              </w:rPr>
              <w:t>interface gigabitEthernet</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val="0"/>
                <w:bCs w:val="0"/>
                <w:i/>
                <w:iCs/>
                <w:kern w:val="0"/>
                <w:sz w:val="24"/>
                <w:szCs w:val="24"/>
                <w:lang w:val="en-US" w:eastAsia="zh-CN"/>
              </w:rPr>
              <w:t>slot/port</w:t>
            </w:r>
          </w:p>
        </w:tc>
        <w:tc>
          <w:tcPr>
            <w:tcW w:w="4055"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eastAsia" w:cs="Univers-CondensedBold" w:eastAsiaTheme="minorEastAsia"/>
                <w:b/>
                <w:bCs/>
                <w:kern w:val="0"/>
                <w:sz w:val="28"/>
                <w:szCs w:val="28"/>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3</w:t>
            </w:r>
          </w:p>
        </w:tc>
        <w:tc>
          <w:tcPr>
            <w:tcW w:w="316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cs="Univers-CondensedBold" w:eastAsiaTheme="minorEastAsia"/>
                <w:b/>
                <w:bCs/>
                <w:kern w:val="0"/>
                <w:sz w:val="28"/>
                <w:szCs w:val="28"/>
                <w:lang w:val="en-US" w:eastAsia="zh-CN"/>
              </w:rPr>
            </w:pPr>
            <w:r>
              <w:rPr>
                <w:rFonts w:hint="default" w:ascii="Times New Roman" w:hAnsi="Times New Roman" w:cs="Times New Roman"/>
                <w:b/>
                <w:bCs/>
                <w:kern w:val="0"/>
                <w:sz w:val="24"/>
                <w:szCs w:val="24"/>
                <w:lang w:val="en-US" w:eastAsia="zh-CN"/>
              </w:rPr>
              <w:t xml:space="preserve">show channel-group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1-4</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bCs/>
                <w:kern w:val="0"/>
                <w:sz w:val="24"/>
                <w:szCs w:val="24"/>
              </w:rPr>
              <w:t xml:space="preserve"> </w:t>
            </w:r>
          </w:p>
        </w:tc>
        <w:tc>
          <w:tcPr>
            <w:tcW w:w="4055"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eastAsiaTheme="minorEastAsia"/>
                <w:kern w:val="0"/>
                <w:sz w:val="24"/>
                <w:szCs w:val="24"/>
                <w:lang w:val="en-US" w:eastAsia="zh-CN"/>
              </w:rPr>
            </w:pPr>
            <w:r>
              <w:rPr>
                <w:rFonts w:hint="default" w:ascii="Times New Roman" w:hAnsi="Times New Roman" w:cs="Times New Roman"/>
                <w:kern w:val="0"/>
                <w:sz w:val="24"/>
                <w:szCs w:val="24"/>
                <w:lang w:val="en-US" w:eastAsia="zh-CN"/>
              </w:rPr>
              <w:t>Show group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eastAsiaTheme="minorEastAsia"/>
                <w:b/>
                <w:bCs/>
                <w:kern w:val="0"/>
                <w:sz w:val="24"/>
                <w:szCs w:val="24"/>
                <w:lang w:val="en-US" w:eastAsia="zh-CN" w:bidi="ar-SA"/>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4</w:t>
            </w:r>
          </w:p>
        </w:tc>
        <w:tc>
          <w:tcPr>
            <w:tcW w:w="3169" w:type="dxa"/>
            <w:tcBorders>
              <w:lef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eastAsiaTheme="minorEastAsia"/>
                <w:b/>
                <w:bCs/>
                <w:kern w:val="0"/>
                <w:sz w:val="24"/>
                <w:szCs w:val="24"/>
                <w:lang w:val="en-US" w:eastAsia="zh-CN" w:bidi="ar-SA"/>
              </w:rPr>
            </w:pPr>
            <w:r>
              <w:rPr>
                <w:rFonts w:hint="default" w:ascii="Times New Roman" w:hAnsi="Times New Roman" w:cs="Times New Roman"/>
                <w:b/>
                <w:bCs/>
                <w:kern w:val="0"/>
                <w:sz w:val="24"/>
                <w:szCs w:val="24"/>
                <w:lang w:val="en-US" w:eastAsia="zh-CN"/>
              </w:rPr>
              <w:t>show channel-group information</w:t>
            </w:r>
          </w:p>
        </w:tc>
        <w:tc>
          <w:tcPr>
            <w:tcW w:w="4055"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cs="Times-Roman" w:asciiTheme="minorHAnsi" w:hAnsiTheme="minorHAnsi" w:eastAsiaTheme="minorEastAsia"/>
                <w:kern w:val="0"/>
                <w:sz w:val="28"/>
                <w:szCs w:val="28"/>
                <w:lang w:val="en-US" w:eastAsia="zh-CN" w:bidi="ar-SA"/>
              </w:rPr>
            </w:pPr>
            <w:r>
              <w:rPr>
                <w:rFonts w:hint="default" w:ascii="Times New Roman" w:hAnsi="Times New Roman" w:cs="Times New Roman"/>
                <w:kern w:val="0"/>
                <w:sz w:val="24"/>
                <w:szCs w:val="24"/>
                <w:lang w:val="en-US" w:eastAsia="zh-CN"/>
              </w:rPr>
              <w:t>Show the LACP statistics of all uplink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5</w:t>
            </w:r>
          </w:p>
        </w:tc>
        <w:tc>
          <w:tcPr>
            <w:tcW w:w="3169" w:type="dxa"/>
            <w:tcBorders>
              <w:lef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rPr>
              <w:t>show channel-group interface all</w:t>
            </w:r>
          </w:p>
        </w:tc>
        <w:tc>
          <w:tcPr>
            <w:tcW w:w="4055"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Show the LACP negotiation status of all uplink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cs="Univers-CondensedBold" w:eastAsiaTheme="minorEastAsia"/>
                <w:b/>
                <w:bCs/>
                <w:kern w:val="0"/>
                <w:sz w:val="28"/>
                <w:szCs w:val="28"/>
                <w:lang w:val="en-US" w:eastAsia="zh-CN"/>
              </w:rPr>
            </w:pPr>
            <w:r>
              <w:rPr>
                <w:rFonts w:hint="default" w:ascii="Times New Roman" w:hAnsi="Times New Roman" w:cs="Times New Roman"/>
                <w:b/>
                <w:bCs/>
                <w:kern w:val="0"/>
                <w:sz w:val="24"/>
                <w:szCs w:val="24"/>
                <w:lang w:val="en-US" w:eastAsia="zh-CN"/>
              </w:rPr>
              <w:t>Step 6</w:t>
            </w:r>
          </w:p>
        </w:tc>
        <w:tc>
          <w:tcPr>
            <w:tcW w:w="3169" w:type="dxa"/>
            <w:tcBorders>
              <w:lef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rPr>
              <w:t>show channel-group ports</w:t>
            </w:r>
          </w:p>
        </w:tc>
        <w:tc>
          <w:tcPr>
            <w:tcW w:w="4055"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Show the information about the ports added to the aggregation group.</w:t>
            </w:r>
          </w:p>
        </w:tc>
      </w:tr>
    </w:tbl>
    <w:p>
      <w:pPr>
        <w:widowControl/>
        <w:jc w:val="left"/>
        <w:rPr>
          <w:rFonts w:hint="default" w:ascii="Times New Roman" w:hAnsi="Times New Roman" w:eastAsia="黑体" w:cs="Times New Roman"/>
          <w:b/>
          <w:bCs/>
          <w:kern w:val="44"/>
          <w:sz w:val="28"/>
          <w:szCs w:val="28"/>
        </w:rPr>
      </w:pPr>
    </w:p>
    <w:p>
      <w:pPr>
        <w:pStyle w:val="2"/>
        <w:keepNext/>
        <w:keepLines/>
        <w:pageBreakBefore/>
        <w:widowControl w:val="0"/>
        <w:numPr>
          <w:ilvl w:val="0"/>
          <w:numId w:val="1"/>
        </w:numPr>
        <w:kinsoku/>
        <w:wordWrap/>
        <w:overflowPunct/>
        <w:topLinePunct w:val="0"/>
        <w:autoSpaceDE/>
        <w:autoSpaceDN/>
        <w:bidi w:val="0"/>
        <w:adjustRightInd/>
        <w:snapToGrid/>
        <w:spacing w:line="579" w:lineRule="auto"/>
        <w:ind w:left="363" w:leftChars="0" w:hanging="363" w:firstLineChars="0"/>
        <w:textAlignment w:val="auto"/>
        <w:rPr>
          <w:rFonts w:hint="default" w:ascii="Arial" w:hAnsi="Arial" w:cs="Arial"/>
          <w:sz w:val="44"/>
          <w:szCs w:val="44"/>
        </w:rPr>
      </w:pPr>
      <w:bookmarkStart w:id="534" w:name="_Toc24082"/>
      <w:r>
        <w:rPr>
          <w:rFonts w:hint="default" w:ascii="Arial" w:hAnsi="Arial" w:cs="Arial"/>
          <w:sz w:val="44"/>
          <w:szCs w:val="44"/>
          <w:lang w:val="en-US" w:eastAsia="zh-CN"/>
        </w:rPr>
        <w:t xml:space="preserve"> </w:t>
      </w:r>
      <w:bookmarkStart w:id="535" w:name="_Toc16681"/>
      <w:r>
        <w:rPr>
          <w:rFonts w:hint="default" w:ascii="Arial" w:hAnsi="Arial" w:cs="Arial"/>
          <w:sz w:val="44"/>
          <w:szCs w:val="44"/>
        </w:rPr>
        <w:t>VLAN</w:t>
      </w:r>
      <w:bookmarkEnd w:id="534"/>
      <w:r>
        <w:rPr>
          <w:rFonts w:hint="default" w:ascii="Arial" w:hAnsi="Arial" w:cs="Arial"/>
          <w:sz w:val="44"/>
          <w:szCs w:val="44"/>
          <w:lang w:val="en-US" w:eastAsia="zh-CN"/>
        </w:rPr>
        <w:t xml:space="preserve"> Configuration</w:t>
      </w:r>
      <w:bookmarkEnd w:id="535"/>
    </w:p>
    <w:p>
      <w:pPr>
        <w:keepNext/>
        <w:keepLines/>
        <w:numPr>
          <w:ilvl w:val="0"/>
          <w:numId w:val="12"/>
        </w:numPr>
        <w:spacing w:before="260" w:after="260" w:line="416" w:lineRule="auto"/>
        <w:outlineLvl w:val="1"/>
        <w:rPr>
          <w:rFonts w:hint="default" w:ascii="Times New Roman" w:hAnsi="Times New Roman" w:eastAsia="黑体" w:cs="Times New Roman"/>
          <w:bCs/>
          <w:vanish/>
          <w:szCs w:val="28"/>
        </w:rPr>
      </w:pPr>
      <w:bookmarkStart w:id="536" w:name="_Toc487207832"/>
      <w:bookmarkEnd w:id="536"/>
      <w:bookmarkStart w:id="537" w:name="_Toc9239393"/>
      <w:bookmarkEnd w:id="537"/>
      <w:bookmarkStart w:id="538" w:name="_Toc484072272"/>
      <w:bookmarkEnd w:id="538"/>
      <w:bookmarkStart w:id="539" w:name="_Toc431230403"/>
      <w:bookmarkEnd w:id="539"/>
      <w:bookmarkStart w:id="540" w:name="_Toc7430104"/>
      <w:bookmarkEnd w:id="540"/>
      <w:bookmarkStart w:id="541" w:name="_Toc7446655"/>
      <w:bookmarkEnd w:id="541"/>
      <w:bookmarkStart w:id="542" w:name="_Toc7961040"/>
      <w:bookmarkEnd w:id="542"/>
      <w:bookmarkStart w:id="543" w:name="_Toc425439113"/>
      <w:bookmarkEnd w:id="543"/>
      <w:bookmarkStart w:id="544" w:name="_Toc7965724"/>
      <w:bookmarkEnd w:id="544"/>
      <w:bookmarkStart w:id="545" w:name="_Toc426969967"/>
      <w:bookmarkEnd w:id="545"/>
      <w:bookmarkStart w:id="546" w:name="_Toc426970770"/>
      <w:bookmarkEnd w:id="546"/>
      <w:bookmarkStart w:id="547" w:name="_Toc7444165"/>
      <w:bookmarkEnd w:id="547"/>
      <w:bookmarkStart w:id="548" w:name="_Toc332182444"/>
      <w:bookmarkEnd w:id="548"/>
      <w:bookmarkStart w:id="549" w:name="_Toc9239688"/>
      <w:bookmarkEnd w:id="549"/>
      <w:bookmarkStart w:id="550" w:name="_Toc432250360"/>
      <w:bookmarkEnd w:id="550"/>
      <w:bookmarkStart w:id="551" w:name="_Toc431398876"/>
      <w:bookmarkEnd w:id="551"/>
      <w:bookmarkStart w:id="552" w:name="_Toc425438629"/>
      <w:bookmarkEnd w:id="552"/>
      <w:bookmarkStart w:id="553" w:name="_Toc333928022"/>
      <w:bookmarkEnd w:id="553"/>
      <w:bookmarkStart w:id="554" w:name="_Toc411515733"/>
      <w:bookmarkEnd w:id="554"/>
      <w:bookmarkStart w:id="555" w:name="_Toc432181627"/>
      <w:bookmarkEnd w:id="555"/>
      <w:bookmarkStart w:id="556" w:name="_Toc385325162"/>
      <w:bookmarkEnd w:id="556"/>
      <w:bookmarkStart w:id="557" w:name="_Toc7445833"/>
      <w:bookmarkEnd w:id="557"/>
      <w:bookmarkStart w:id="558" w:name="_Toc385236483"/>
      <w:bookmarkEnd w:id="558"/>
      <w:bookmarkStart w:id="559" w:name="_Toc332197361"/>
      <w:bookmarkEnd w:id="559"/>
      <w:bookmarkStart w:id="560" w:name="_Toc432250064"/>
      <w:bookmarkEnd w:id="560"/>
      <w:bookmarkStart w:id="561" w:name="_Toc345493828"/>
      <w:bookmarkEnd w:id="561"/>
      <w:bookmarkStart w:id="562" w:name="_Toc425437201"/>
      <w:bookmarkEnd w:id="562"/>
      <w:bookmarkStart w:id="563" w:name="_Toc7443879"/>
      <w:bookmarkEnd w:id="563"/>
      <w:bookmarkStart w:id="564" w:name="_Toc369100275"/>
      <w:bookmarkEnd w:id="564"/>
      <w:bookmarkStart w:id="565" w:name="_Toc7961316"/>
      <w:bookmarkEnd w:id="565"/>
      <w:bookmarkStart w:id="566" w:name="_Toc419792586"/>
      <w:bookmarkEnd w:id="566"/>
      <w:bookmarkStart w:id="567" w:name="_Toc425751622"/>
      <w:bookmarkEnd w:id="567"/>
      <w:bookmarkStart w:id="568" w:name="_Toc420938215"/>
      <w:bookmarkEnd w:id="568"/>
      <w:bookmarkStart w:id="569" w:name="_Toc332103257"/>
      <w:bookmarkEnd w:id="569"/>
      <w:bookmarkStart w:id="570" w:name="_Toc7443591"/>
      <w:bookmarkEnd w:id="570"/>
      <w:bookmarkStart w:id="571" w:name="_Toc7422000"/>
      <w:bookmarkEnd w:id="571"/>
      <w:bookmarkStart w:id="572" w:name="_Toc334105090"/>
      <w:bookmarkEnd w:id="572"/>
      <w:bookmarkStart w:id="573" w:name="_Toc483471647"/>
      <w:bookmarkEnd w:id="573"/>
      <w:bookmarkStart w:id="574" w:name="_Toc411515963"/>
      <w:bookmarkEnd w:id="574"/>
      <w:bookmarkStart w:id="575" w:name="_Toc9239098"/>
      <w:bookmarkEnd w:id="575"/>
      <w:bookmarkStart w:id="576" w:name="_Toc369104115"/>
      <w:bookmarkEnd w:id="576"/>
      <w:bookmarkStart w:id="577" w:name="_Toc411515347"/>
      <w:bookmarkEnd w:id="577"/>
      <w:bookmarkStart w:id="578" w:name="_Toc7437397"/>
      <w:bookmarkEnd w:id="578"/>
      <w:bookmarkStart w:id="579" w:name="_Toc425522452"/>
      <w:bookmarkEnd w:id="579"/>
      <w:bookmarkStart w:id="580" w:name="_Toc332197506"/>
      <w:bookmarkEnd w:id="580"/>
      <w:bookmarkStart w:id="581" w:name="_Toc483570040"/>
      <w:bookmarkEnd w:id="581"/>
      <w:bookmarkStart w:id="582" w:name="_Toc425507603"/>
      <w:bookmarkEnd w:id="582"/>
      <w:bookmarkStart w:id="583" w:name="_Toc425491276"/>
      <w:bookmarkEnd w:id="583"/>
      <w:bookmarkStart w:id="584" w:name="_Toc333924123"/>
      <w:bookmarkEnd w:id="584"/>
      <w:bookmarkStart w:id="585" w:name="_Toc431230698"/>
      <w:bookmarkEnd w:id="585"/>
      <w:bookmarkStart w:id="586" w:name="_Toc431374013"/>
      <w:bookmarkEnd w:id="586"/>
      <w:bookmarkStart w:id="587" w:name="_Toc333923992"/>
      <w:bookmarkEnd w:id="587"/>
      <w:bookmarkStart w:id="588" w:name="_Toc7446381"/>
      <w:bookmarkEnd w:id="588"/>
      <w:bookmarkStart w:id="589" w:name="_Toc369099980"/>
      <w:bookmarkEnd w:id="589"/>
      <w:bookmarkStart w:id="590" w:name="_Toc384972543"/>
      <w:bookmarkEnd w:id="590"/>
      <w:bookmarkStart w:id="591" w:name="_Toc411516174"/>
      <w:bookmarkEnd w:id="591"/>
      <w:bookmarkStart w:id="592" w:name="_Toc7446107"/>
      <w:bookmarkEnd w:id="592"/>
      <w:bookmarkStart w:id="593" w:name="_Toc333917479"/>
      <w:bookmarkEnd w:id="593"/>
      <w:bookmarkStart w:id="594" w:name="_Toc332201449"/>
      <w:bookmarkEnd w:id="594"/>
      <w:bookmarkStart w:id="595" w:name="_Toc425519488"/>
      <w:bookmarkEnd w:id="595"/>
      <w:bookmarkStart w:id="596" w:name="_Toc7447200"/>
      <w:bookmarkEnd w:id="596"/>
      <w:bookmarkStart w:id="597" w:name="_Toc333920095"/>
      <w:bookmarkEnd w:id="597"/>
      <w:bookmarkStart w:id="598" w:name="_Toc385236667"/>
      <w:bookmarkEnd w:id="598"/>
      <w:bookmarkStart w:id="599" w:name="_Toc386617167"/>
      <w:bookmarkEnd w:id="599"/>
      <w:bookmarkStart w:id="600" w:name="_Toc332197883"/>
      <w:bookmarkEnd w:id="600"/>
      <w:bookmarkStart w:id="601" w:name="_Toc334105541"/>
      <w:bookmarkEnd w:id="601"/>
      <w:bookmarkStart w:id="602" w:name="_Toc332103384"/>
      <w:bookmarkEnd w:id="602"/>
      <w:bookmarkStart w:id="603" w:name="_Toc7446929"/>
      <w:bookmarkEnd w:id="603"/>
      <w:bookmarkStart w:id="604" w:name="_Toc7965447"/>
      <w:bookmarkEnd w:id="604"/>
      <w:bookmarkStart w:id="605" w:name="_Toc334105919"/>
      <w:bookmarkEnd w:id="605"/>
      <w:bookmarkStart w:id="606" w:name="_Toc411515537"/>
      <w:bookmarkEnd w:id="606"/>
      <w:bookmarkStart w:id="607" w:name="_Toc332197555"/>
      <w:bookmarkEnd w:id="607"/>
      <w:bookmarkStart w:id="608" w:name="_Toc386617065"/>
      <w:bookmarkEnd w:id="608"/>
      <w:bookmarkStart w:id="609" w:name="_Toc425438871"/>
      <w:bookmarkEnd w:id="609"/>
      <w:bookmarkStart w:id="610" w:name="_Toc426969525"/>
      <w:bookmarkEnd w:id="610"/>
      <w:bookmarkStart w:id="611" w:name="_Toc9240278"/>
      <w:bookmarkEnd w:id="611"/>
      <w:bookmarkStart w:id="612" w:name="_Toc418585815"/>
      <w:bookmarkEnd w:id="612"/>
      <w:bookmarkStart w:id="613" w:name="_Toc334111941"/>
      <w:bookmarkEnd w:id="613"/>
      <w:bookmarkStart w:id="614" w:name="_Toc332198635"/>
      <w:bookmarkEnd w:id="614"/>
      <w:bookmarkStart w:id="615" w:name="_Toc432181334"/>
      <w:bookmarkEnd w:id="615"/>
      <w:bookmarkStart w:id="616" w:name="_Toc9239983"/>
      <w:bookmarkEnd w:id="616"/>
      <w:bookmarkStart w:id="617" w:name="_Toc432250653"/>
      <w:bookmarkEnd w:id="617"/>
      <w:bookmarkStart w:id="618" w:name="_Toc426969296"/>
      <w:bookmarkEnd w:id="618"/>
      <w:bookmarkStart w:id="619" w:name="_Toc431279540"/>
      <w:bookmarkEnd w:id="619"/>
      <w:bookmarkStart w:id="620" w:name="_Toc484077727"/>
      <w:bookmarkEnd w:id="620"/>
      <w:bookmarkStart w:id="621" w:name="_Toc446670282"/>
      <w:bookmarkEnd w:id="621"/>
      <w:bookmarkStart w:id="622" w:name="_Toc425491000"/>
      <w:bookmarkEnd w:id="622"/>
      <w:bookmarkStart w:id="623" w:name="_Toc310322578"/>
    </w:p>
    <w:bookmarkEnd w:id="623"/>
    <w:p>
      <w:pPr>
        <w:pStyle w:val="3"/>
        <w:numPr>
          <w:ilvl w:val="1"/>
          <w:numId w:val="1"/>
        </w:numPr>
        <w:bidi w:val="0"/>
        <w:ind w:left="720" w:leftChars="0" w:hanging="720" w:firstLineChars="0"/>
        <w:rPr>
          <w:rFonts w:hint="default" w:ascii="Times New Roman" w:hAnsi="Times New Roman" w:cs="Times New Roman"/>
          <w:sz w:val="36"/>
          <w:szCs w:val="36"/>
        </w:rPr>
      </w:pPr>
      <w:bookmarkStart w:id="624" w:name="_Toc15699"/>
      <w:r>
        <w:rPr>
          <w:rFonts w:hint="default" w:ascii="Times New Roman" w:hAnsi="Times New Roman" w:cs="Times New Roman"/>
          <w:sz w:val="36"/>
          <w:szCs w:val="36"/>
          <w:lang w:val="en-US" w:eastAsia="zh-CN"/>
        </w:rPr>
        <w:t xml:space="preserve"> </w:t>
      </w:r>
      <w:bookmarkStart w:id="625" w:name="_Toc18190"/>
      <w:r>
        <w:rPr>
          <w:rFonts w:hint="default" w:ascii="Times New Roman" w:hAnsi="Times New Roman" w:cs="Times New Roman"/>
          <w:sz w:val="36"/>
          <w:szCs w:val="36"/>
        </w:rPr>
        <w:t>VLAN</w:t>
      </w:r>
      <w:bookmarkEnd w:id="624"/>
      <w:r>
        <w:rPr>
          <w:rFonts w:hint="default" w:ascii="Times New Roman" w:hAnsi="Times New Roman" w:cs="Times New Roman"/>
          <w:sz w:val="36"/>
          <w:szCs w:val="36"/>
          <w:lang w:val="en-US" w:eastAsia="zh-CN"/>
        </w:rPr>
        <w:t xml:space="preserve"> Configuration</w:t>
      </w:r>
      <w:bookmarkEnd w:id="625"/>
    </w:p>
    <w:p>
      <w:pPr>
        <w:rPr>
          <w:rFonts w:hint="default" w:ascii="Times New Roman" w:hAnsi="Times New Roman" w:cs="Times New Roman"/>
          <w:sz w:val="24"/>
          <w:szCs w:val="24"/>
        </w:rPr>
      </w:pPr>
      <w:r>
        <w:rPr>
          <w:rFonts w:hint="default" w:ascii="Times New Roman" w:hAnsi="Times New Roman" w:cs="Times New Roman"/>
          <w:sz w:val="24"/>
          <w:szCs w:val="24"/>
        </w:rPr>
        <w:t>VLAN configuration mainly contains:</w:t>
      </w:r>
    </w:p>
    <w:p>
      <w:pPr>
        <w:numPr>
          <w:ilvl w:val="0"/>
          <w:numId w:val="13"/>
        </w:num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Create/delete VLAN</w:t>
      </w:r>
    </w:p>
    <w:p>
      <w:pPr>
        <w:numPr>
          <w:ilvl w:val="0"/>
          <w:numId w:val="13"/>
        </w:num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Configure/delete VLAN description</w:t>
      </w:r>
    </w:p>
    <w:p>
      <w:pPr>
        <w:numPr>
          <w:ilvl w:val="0"/>
          <w:numId w:val="13"/>
        </w:num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Configure/delete IP address and mask of VLAN</w:t>
      </w: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626" w:name="_Toc10256"/>
      <w:r>
        <w:rPr>
          <w:rFonts w:hint="default" w:ascii="Times New Roman" w:hAnsi="Times New Roman" w:cs="Times New Roman"/>
          <w:sz w:val="32"/>
          <w:szCs w:val="32"/>
        </w:rPr>
        <w:t>Create/Delete VLAN</w:t>
      </w:r>
      <w:bookmarkEnd w:id="626"/>
    </w:p>
    <w:p>
      <w:pPr>
        <w:autoSpaceDE w:val="0"/>
        <w:autoSpaceDN w:val="0"/>
        <w:adjustRightInd w:val="0"/>
        <w:rPr>
          <w:rFonts w:hint="default" w:ascii="Times New Roman" w:hAnsi="Times New Roman" w:cs="Times New Roman"/>
          <w:kern w:val="0"/>
          <w:sz w:val="24"/>
          <w:szCs w:val="24"/>
        </w:rPr>
      </w:pPr>
      <w:bookmarkStart w:id="627" w:name="OLE_LINK14"/>
      <w:bookmarkStart w:id="628" w:name="OLE_LINK13"/>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create or delete VLAN as the following table shows.</w:t>
      </w:r>
    </w:p>
    <w:p>
      <w:pPr>
        <w:autoSpaceDE w:val="0"/>
        <w:autoSpaceDN w:val="0"/>
        <w:adjustRightInd w:val="0"/>
        <w:rPr>
          <w:rFonts w:hint="default" w:ascii="Times New Roman" w:hAnsi="Times New Roman" w:cs="Times New Roman"/>
          <w:kern w:val="0"/>
          <w:sz w:val="24"/>
          <w:szCs w:val="24"/>
        </w:rPr>
      </w:pPr>
    </w:p>
    <w:bookmarkEnd w:id="627"/>
    <w:bookmarkEnd w:id="628"/>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2963"/>
        <w:gridCol w:w="4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p>
        </w:tc>
        <w:tc>
          <w:tcPr>
            <w:tcW w:w="296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4229"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296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4229"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2a</w:t>
            </w:r>
          </w:p>
        </w:tc>
        <w:tc>
          <w:tcPr>
            <w:tcW w:w="2963"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vlan</w:t>
            </w:r>
            <w:r>
              <w:rPr>
                <w:rFonts w:hint="default" w:ascii="Times New Roman" w:hAnsi="Times New Roman" w:cs="Times New Roman"/>
                <w:sz w:val="24"/>
                <w:szCs w:val="24"/>
              </w:rPr>
              <w:t xml:space="preserve"> </w:t>
            </w:r>
            <w:r>
              <w:rPr>
                <w:rFonts w:hint="default" w:ascii="Times New Roman" w:hAnsi="Times New Roman" w:cs="Times New Roman"/>
                <w:bCs/>
                <w:i/>
                <w:kern w:val="0"/>
                <w:sz w:val="24"/>
                <w:szCs w:val="24"/>
              </w:rPr>
              <w:t>vlan_id</w:t>
            </w:r>
          </w:p>
        </w:tc>
        <w:tc>
          <w:tcPr>
            <w:tcW w:w="4229" w:type="dxa"/>
            <w:tcBorders>
              <w:right w:val="nil"/>
            </w:tcBorders>
            <w:vAlign w:val="top"/>
          </w:tcPr>
          <w:p>
            <w:pPr>
              <w:keepNext w:val="0"/>
              <w:keepLines w:val="0"/>
              <w:suppressLineNumbers w:val="0"/>
              <w:autoSpaceDE w:val="0"/>
              <w:autoSpaceDN w:val="0"/>
              <w:adjustRightInd w:val="0"/>
              <w:spacing w:before="0" w:beforeAutospacing="0" w:after="0" w:afterAutospacing="0"/>
              <w:ind w:left="1"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Create VLAN or enter VLAN interface configuration mode.</w:t>
            </w:r>
          </w:p>
          <w:p>
            <w:pPr>
              <w:keepNext w:val="0"/>
              <w:keepLines w:val="0"/>
              <w:suppressLineNumbers w:val="0"/>
              <w:autoSpaceDE w:val="0"/>
              <w:autoSpaceDN w:val="0"/>
              <w:adjustRightInd w:val="0"/>
              <w:spacing w:before="0" w:beforeAutospacing="0" w:after="0" w:afterAutospacing="0"/>
              <w:ind w:left="1" w:leftChars="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VLAN ID range is from 1 to 4094.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2b</w:t>
            </w:r>
          </w:p>
        </w:tc>
        <w:tc>
          <w:tcPr>
            <w:tcW w:w="296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vlan</w:t>
            </w:r>
            <w:r>
              <w:rPr>
                <w:rFonts w:hint="default" w:ascii="Times New Roman" w:hAnsi="Times New Roman" w:cs="Times New Roman"/>
                <w:i/>
                <w:iCs/>
                <w:sz w:val="24"/>
                <w:szCs w:val="24"/>
              </w:rPr>
              <w:t xml:space="preserve"> </w:t>
            </w:r>
            <w:r>
              <w:rPr>
                <w:rFonts w:hint="default" w:ascii="Times New Roman" w:hAnsi="Times New Roman" w:cs="Times New Roman"/>
                <w:bCs/>
                <w:i/>
                <w:kern w:val="0"/>
                <w:sz w:val="24"/>
                <w:szCs w:val="24"/>
              </w:rPr>
              <w:t>vlan_id</w:t>
            </w:r>
          </w:p>
        </w:tc>
        <w:tc>
          <w:tcPr>
            <w:tcW w:w="4229"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Delete specific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3</w:t>
            </w:r>
          </w:p>
        </w:tc>
        <w:tc>
          <w:tcPr>
            <w:tcW w:w="296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exit</w:t>
            </w:r>
          </w:p>
        </w:tc>
        <w:tc>
          <w:tcPr>
            <w:tcW w:w="4229"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2963"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eastAsia" w:eastAsia="宋体" w:cs="Times-Bold"/>
                <w:bCs/>
                <w:kern w:val="0"/>
                <w:sz w:val="28"/>
                <w:szCs w:val="28"/>
                <w:lang w:val="en-US" w:eastAsia="zh-CN"/>
              </w:rPr>
            </w:pPr>
            <w:r>
              <w:rPr>
                <w:rFonts w:hint="default" w:ascii="Times New Roman" w:hAnsi="Times New Roman" w:cs="Times New Roman"/>
                <w:b/>
                <w:bCs/>
                <w:kern w:val="0"/>
                <w:sz w:val="24"/>
                <w:szCs w:val="24"/>
              </w:rPr>
              <w:t xml:space="preserve">show vlan </w:t>
            </w:r>
            <w:r>
              <w:rPr>
                <w:rFonts w:hint="eastAsia" w:ascii="Times New Roman" w:hAnsi="Times New Roman" w:cs="Times New Roman"/>
                <w:b/>
                <w:bCs/>
                <w:kern w:val="0"/>
                <w:sz w:val="24"/>
                <w:szCs w:val="24"/>
                <w:lang w:val="en-US" w:eastAsia="zh-CN"/>
              </w:rPr>
              <w:t>&lt;</w:t>
            </w:r>
            <w:r>
              <w:rPr>
                <w:rFonts w:hint="default" w:ascii="Times New Roman" w:hAnsi="Times New Roman" w:cs="Times New Roman"/>
                <w:b w:val="0"/>
                <w:bCs w:val="0"/>
                <w:i/>
                <w:kern w:val="0"/>
                <w:sz w:val="28"/>
                <w:szCs w:val="28"/>
              </w:rPr>
              <w:t>vlan_id</w:t>
            </w:r>
            <w:r>
              <w:rPr>
                <w:rFonts w:hint="eastAsia" w:ascii="Times New Roman" w:hAnsi="Times New Roman" w:cs="Times New Roman"/>
                <w:b w:val="0"/>
                <w:bCs w:val="0"/>
                <w:i/>
                <w:kern w:val="0"/>
                <w:sz w:val="28"/>
                <w:szCs w:val="28"/>
                <w:lang w:val="en-US" w:eastAsia="zh-CN"/>
              </w:rPr>
              <w:t xml:space="preserve"> </w:t>
            </w:r>
            <w:r>
              <w:rPr>
                <w:rFonts w:hint="default" w:ascii="Times New Roman" w:hAnsi="Times New Roman" w:cs="Times New Roman"/>
                <w:b w:val="0"/>
                <w:bCs w:val="0"/>
                <w:i w:val="0"/>
                <w:iCs/>
                <w:kern w:val="0"/>
                <w:sz w:val="28"/>
                <w:szCs w:val="28"/>
                <w:lang w:val="en-US" w:eastAsia="zh-CN"/>
              </w:rPr>
              <w:t>|</w:t>
            </w:r>
            <w:r>
              <w:rPr>
                <w:rFonts w:hint="eastAsia" w:ascii="Times New Roman" w:hAnsi="Times New Roman" w:cs="Times New Roman"/>
                <w:b w:val="0"/>
                <w:bCs w:val="0"/>
                <w:i w:val="0"/>
                <w:iCs/>
                <w:kern w:val="0"/>
                <w:sz w:val="28"/>
                <w:szCs w:val="28"/>
                <w:lang w:val="en-US" w:eastAsia="zh-CN"/>
              </w:rPr>
              <w:t xml:space="preserve"> </w:t>
            </w:r>
            <w:r>
              <w:rPr>
                <w:rFonts w:hint="default" w:ascii="Times New Roman" w:hAnsi="Times New Roman" w:cs="Times New Roman"/>
                <w:b w:val="0"/>
                <w:bCs w:val="0"/>
                <w:kern w:val="0"/>
                <w:sz w:val="24"/>
                <w:szCs w:val="24"/>
              </w:rPr>
              <w:t>all</w:t>
            </w:r>
            <w:r>
              <w:rPr>
                <w:rFonts w:hint="default" w:ascii="Times New Roman" w:hAnsi="Times New Roman" w:cs="Times New Roman"/>
                <w:b w:val="0"/>
                <w:bCs w:val="0"/>
                <w:kern w:val="0"/>
                <w:sz w:val="24"/>
                <w:szCs w:val="24"/>
                <w:lang w:val="en-US" w:eastAsia="zh-CN"/>
              </w:rPr>
              <w:t>&gt;</w:t>
            </w:r>
          </w:p>
        </w:tc>
        <w:tc>
          <w:tcPr>
            <w:tcW w:w="4229"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 VLAN configurations.</w:t>
            </w:r>
          </w:p>
          <w:p>
            <w:pPr>
              <w:keepNext w:val="0"/>
              <w:keepLines w:val="0"/>
              <w:suppressLineNumbers w:val="0"/>
              <w:autoSpaceDE w:val="0"/>
              <w:autoSpaceDN w:val="0"/>
              <w:adjustRightInd w:val="0"/>
              <w:spacing w:before="0" w:beforeAutospacing="0" w:after="0" w:afterAutospacing="0"/>
              <w:ind w:left="1" w:leftChars="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 xml:space="preserve">Choosing </w:t>
            </w:r>
            <w:r>
              <w:rPr>
                <w:rFonts w:hint="default" w:ascii="Times New Roman" w:hAnsi="Times New Roman" w:cs="Times New Roman"/>
                <w:b w:val="0"/>
                <w:bCs/>
                <w:kern w:val="0"/>
                <w:sz w:val="24"/>
                <w:szCs w:val="24"/>
              </w:rPr>
              <w:t>all</w:t>
            </w:r>
            <w:r>
              <w:rPr>
                <w:rFonts w:hint="default" w:ascii="Times New Roman" w:hAnsi="Times New Roman" w:cs="Times New Roman"/>
                <w:kern w:val="0"/>
                <w:sz w:val="24"/>
                <w:szCs w:val="24"/>
              </w:rPr>
              <w:t xml:space="preserve"> means display all existed VLAN. And choosing </w:t>
            </w:r>
            <w:r>
              <w:rPr>
                <w:rFonts w:hint="default" w:ascii="Times New Roman" w:hAnsi="Times New Roman" w:cs="Times New Roman"/>
                <w:i/>
                <w:kern w:val="0"/>
                <w:sz w:val="24"/>
                <w:szCs w:val="24"/>
              </w:rPr>
              <w:t>vlan_id</w:t>
            </w:r>
            <w:r>
              <w:rPr>
                <w:rFonts w:hint="default" w:ascii="Times New Roman" w:hAnsi="Times New Roman" w:cs="Times New Roman"/>
                <w:kern w:val="0"/>
                <w:sz w:val="24"/>
                <w:szCs w:val="24"/>
              </w:rPr>
              <w:t xml:space="preserve"> means display information of specific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2963"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4229"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Save configurations.</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629" w:name="_Toc24553"/>
      <w:r>
        <w:rPr>
          <w:rFonts w:hint="default" w:ascii="Times New Roman" w:hAnsi="Times New Roman" w:cs="Times New Roman"/>
          <w:sz w:val="32"/>
          <w:szCs w:val="32"/>
        </w:rPr>
        <w:t>Configure/Delete VLAN Description</w:t>
      </w:r>
      <w:bookmarkEnd w:id="629"/>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or delete VLAN description as the following table shows.</w:t>
      </w:r>
    </w:p>
    <w:p>
      <w:pPr>
        <w:autoSpaceDE w:val="0"/>
        <w:autoSpaceDN w:val="0"/>
        <w:adjustRightInd w:val="0"/>
        <w:rPr>
          <w:rFonts w:hint="default" w:ascii="Times New Roman" w:hAnsi="Times New Roman" w:cs="Times New Roman"/>
          <w:kern w:val="0"/>
          <w:sz w:val="24"/>
          <w:szCs w:val="24"/>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2994"/>
        <w:gridCol w:w="4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p>
        </w:tc>
        <w:tc>
          <w:tcPr>
            <w:tcW w:w="2994"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4199"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2994"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4199"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2994"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vlan </w:t>
            </w:r>
            <w:r>
              <w:rPr>
                <w:rFonts w:hint="default" w:ascii="Times New Roman" w:hAnsi="Times New Roman" w:cs="Times New Roman"/>
                <w:bCs/>
                <w:i/>
                <w:kern w:val="0"/>
                <w:sz w:val="24"/>
                <w:szCs w:val="24"/>
              </w:rPr>
              <w:t>vlan_id</w:t>
            </w:r>
          </w:p>
        </w:tc>
        <w:tc>
          <w:tcPr>
            <w:tcW w:w="4199" w:type="dxa"/>
            <w:tcBorders>
              <w:right w:val="nil"/>
            </w:tcBorders>
            <w:vAlign w:val="top"/>
          </w:tcPr>
          <w:p>
            <w:pPr>
              <w:keepNext w:val="0"/>
              <w:keepLines w:val="0"/>
              <w:suppressLineNumbers w:val="0"/>
              <w:autoSpaceDE w:val="0"/>
              <w:autoSpaceDN w:val="0"/>
              <w:adjustRightInd w:val="0"/>
              <w:spacing w:before="0" w:beforeAutospacing="0" w:after="0" w:afterAutospacing="0"/>
              <w:ind w:left="25" w:right="0" w:hanging="21" w:hangingChars="9"/>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Create VLAN or enter VLAN infterface configuration mode.</w:t>
            </w:r>
          </w:p>
          <w:p>
            <w:pPr>
              <w:keepNext w:val="0"/>
              <w:keepLines w:val="0"/>
              <w:suppressLineNumbers w:val="0"/>
              <w:spacing w:before="0" w:beforeAutospacing="0" w:after="0" w:afterAutospacing="0"/>
              <w:ind w:left="0" w:right="0"/>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szCs w:val="24"/>
              </w:rPr>
              <w:t>VLAN ID range is from 1 to 4094.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3a</w:t>
            </w:r>
          </w:p>
        </w:tc>
        <w:tc>
          <w:tcPr>
            <w:tcW w:w="2994"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description </w:t>
            </w:r>
            <w:r>
              <w:rPr>
                <w:rFonts w:hint="default" w:ascii="Times New Roman" w:hAnsi="Times New Roman" w:cs="Times New Roman"/>
                <w:bCs/>
                <w:i/>
                <w:kern w:val="0"/>
                <w:sz w:val="24"/>
                <w:szCs w:val="24"/>
              </w:rPr>
              <w:t>string</w:t>
            </w:r>
          </w:p>
        </w:tc>
        <w:tc>
          <w:tcPr>
            <w:tcW w:w="4199"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Configure VLAN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2994"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description</w:t>
            </w:r>
          </w:p>
        </w:tc>
        <w:tc>
          <w:tcPr>
            <w:tcW w:w="4199"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Delete VLAN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2994"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4199"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Exit to bloble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2994"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interface vlan </w:t>
            </w:r>
            <w:r>
              <w:rPr>
                <w:rFonts w:hint="default" w:ascii="Times New Roman" w:hAnsi="Times New Roman" w:cs="Times New Roman"/>
                <w:bCs/>
                <w:i/>
                <w:kern w:val="0"/>
                <w:sz w:val="24"/>
                <w:szCs w:val="24"/>
              </w:rPr>
              <w:t>vlan_id</w:t>
            </w:r>
          </w:p>
        </w:tc>
        <w:tc>
          <w:tcPr>
            <w:tcW w:w="4199"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Show VLAN interface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2994"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4199"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Save configurations.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3"/>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kern w:val="0"/>
                <w:sz w:val="24"/>
                <w:szCs w:val="24"/>
              </w:rPr>
              <w:t>Notice</w:t>
            </w:r>
            <w:r>
              <w:rPr>
                <w:rFonts w:hint="default" w:ascii="Times New Roman" w:hAnsi="Times New Roman" w:cs="Times New Roman"/>
                <w:kern w:val="0"/>
                <w:sz w:val="24"/>
                <w:szCs w:val="24"/>
              </w:rPr>
              <w:t>:</w:t>
            </w:r>
          </w:p>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By default, VLAN description is VLAN ID, such as “ vlan 1”.</w:t>
            </w:r>
          </w:p>
        </w:tc>
      </w:tr>
    </w:tbl>
    <w:p>
      <w:pPr>
        <w:pStyle w:val="4"/>
        <w:numPr>
          <w:ilvl w:val="2"/>
          <w:numId w:val="1"/>
        </w:numPr>
        <w:bidi w:val="0"/>
        <w:ind w:left="1080" w:leftChars="0" w:hanging="1080" w:firstLineChars="0"/>
        <w:rPr>
          <w:rFonts w:hint="default" w:ascii="Times New Roman" w:hAnsi="Times New Roman" w:cs="Times New Roman"/>
          <w:sz w:val="32"/>
          <w:szCs w:val="32"/>
        </w:rPr>
      </w:pPr>
      <w:bookmarkStart w:id="630" w:name="_Toc310322581"/>
      <w:r>
        <w:rPr>
          <w:rFonts w:hint="default" w:ascii="Times New Roman" w:hAnsi="Times New Roman" w:cs="Times New Roman"/>
          <w:sz w:val="32"/>
          <w:szCs w:val="32"/>
          <w:lang w:val="en-US" w:eastAsia="zh-CN"/>
        </w:rPr>
        <w:t xml:space="preserve"> </w:t>
      </w:r>
      <w:bookmarkStart w:id="631" w:name="_Toc20205"/>
      <w:r>
        <w:rPr>
          <w:rFonts w:hint="default" w:ascii="Times New Roman" w:hAnsi="Times New Roman" w:cs="Times New Roman"/>
          <w:sz w:val="32"/>
          <w:szCs w:val="32"/>
        </w:rPr>
        <w:t>Configure/Delete IP Address and Mask of VLAN</w:t>
      </w:r>
      <w:bookmarkEnd w:id="631"/>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or delete IP address and mask of VLAN as the following table shows.</w:t>
      </w:r>
    </w:p>
    <w:p>
      <w:pPr>
        <w:autoSpaceDE w:val="0"/>
        <w:autoSpaceDN w:val="0"/>
        <w:adjustRightInd w:val="0"/>
        <w:rPr>
          <w:rFonts w:hint="default" w:ascii="Times New Roman" w:hAnsi="Times New Roman" w:cs="Times New Roman"/>
          <w:kern w:val="0"/>
          <w:sz w:val="24"/>
          <w:szCs w:val="24"/>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3384"/>
        <w:gridCol w:w="3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3384"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809"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3384"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 terminal</w:t>
            </w:r>
          </w:p>
        </w:tc>
        <w:tc>
          <w:tcPr>
            <w:tcW w:w="3809"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3384"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interface vlan</w:t>
            </w:r>
            <w:r>
              <w:rPr>
                <w:rFonts w:hint="default" w:ascii="Times New Roman" w:hAnsi="Times New Roman" w:cs="Times New Roman"/>
                <w:bCs/>
                <w:i/>
                <w:kern w:val="0"/>
                <w:sz w:val="24"/>
                <w:szCs w:val="24"/>
              </w:rPr>
              <w:t xml:space="preserve"> vlan_id</w:t>
            </w:r>
          </w:p>
        </w:tc>
        <w:tc>
          <w:tcPr>
            <w:tcW w:w="3809"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VLAN interface configuration mode.</w:t>
            </w:r>
          </w:p>
          <w:p>
            <w:pPr>
              <w:keepNext w:val="0"/>
              <w:keepLines w:val="0"/>
              <w:suppressLineNumbers w:val="0"/>
              <w:spacing w:before="0" w:beforeAutospacing="0" w:after="0" w:afterAutospacing="0"/>
              <w:ind w:left="0" w:right="0"/>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szCs w:val="24"/>
              </w:rPr>
              <w:t>VLAN ID range is from 1 to 4094.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3a</w:t>
            </w:r>
          </w:p>
        </w:tc>
        <w:tc>
          <w:tcPr>
            <w:tcW w:w="3384"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lang w:val="en-US"/>
              </w:rPr>
            </w:pPr>
            <w:r>
              <w:rPr>
                <w:rFonts w:hint="default" w:ascii="Times New Roman" w:hAnsi="Times New Roman" w:cs="Times New Roman"/>
                <w:b/>
                <w:bCs/>
                <w:kern w:val="0"/>
                <w:sz w:val="24"/>
                <w:szCs w:val="24"/>
              </w:rPr>
              <w:t xml:space="preserve">ip address </w:t>
            </w:r>
            <w:r>
              <w:rPr>
                <w:rFonts w:hint="default" w:ascii="Times New Roman" w:hAnsi="Times New Roman" w:cs="Times New Roman"/>
                <w:b/>
                <w:bCs/>
                <w:kern w:val="0"/>
                <w:sz w:val="24"/>
                <w:szCs w:val="24"/>
                <w:lang w:val="en-US" w:eastAsia="zh-CN"/>
              </w:rPr>
              <w:t>&lt;</w:t>
            </w:r>
            <w:r>
              <w:rPr>
                <w:rFonts w:hint="default" w:ascii="Times New Roman" w:hAnsi="Times New Roman" w:cs="Times New Roman"/>
                <w:bCs/>
                <w:i/>
                <w:kern w:val="0"/>
                <w:sz w:val="24"/>
                <w:szCs w:val="24"/>
              </w:rPr>
              <w:t>A.B.C.D</w:t>
            </w:r>
            <w:r>
              <w:rPr>
                <w:rFonts w:hint="default" w:ascii="Times New Roman" w:hAnsi="Times New Roman" w:cs="Times New Roman"/>
                <w:bCs/>
                <w:i/>
                <w:kern w:val="0"/>
                <w:sz w:val="24"/>
                <w:szCs w:val="24"/>
                <w:lang w:val="en-US" w:eastAsia="zh-CN"/>
              </w:rPr>
              <w:t xml:space="preserve"> </w:t>
            </w:r>
            <w:r>
              <w:rPr>
                <w:rFonts w:hint="default" w:ascii="Times New Roman" w:hAnsi="Times New Roman" w:cs="Times New Roman"/>
                <w:bCs/>
                <w:i/>
                <w:kern w:val="0"/>
                <w:sz w:val="24"/>
                <w:szCs w:val="24"/>
              </w:rPr>
              <w:t>A.B.C.D</w:t>
            </w:r>
            <w:r>
              <w:rPr>
                <w:rFonts w:hint="default" w:ascii="Times New Roman" w:hAnsi="Times New Roman" w:cs="Times New Roman"/>
                <w:bCs/>
                <w:i/>
                <w:kern w:val="0"/>
                <w:sz w:val="24"/>
                <w:szCs w:val="24"/>
                <w:lang w:val="en-US" w:eastAsia="zh-CN"/>
              </w:rPr>
              <w:t xml:space="preserve"> | </w:t>
            </w:r>
            <w:r>
              <w:rPr>
                <w:rFonts w:hint="default" w:ascii="Times New Roman" w:hAnsi="Times New Roman" w:cs="Times New Roman"/>
                <w:bCs/>
                <w:i/>
                <w:kern w:val="0"/>
                <w:sz w:val="24"/>
                <w:szCs w:val="24"/>
              </w:rPr>
              <w:t>A.B.C.D</w:t>
            </w:r>
            <w:r>
              <w:rPr>
                <w:rFonts w:hint="default" w:ascii="Times New Roman" w:hAnsi="Times New Roman" w:cs="Times New Roman"/>
                <w:bCs/>
                <w:i/>
                <w:kern w:val="0"/>
                <w:sz w:val="24"/>
                <w:szCs w:val="24"/>
                <w:lang w:val="en-US" w:eastAsia="zh-CN"/>
              </w:rPr>
              <w:t>/M &gt;</w:t>
            </w:r>
          </w:p>
        </w:tc>
        <w:tc>
          <w:tcPr>
            <w:tcW w:w="3809"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21" w:leftChars="0" w:right="0" w:hanging="21" w:hangingChars="9"/>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Configure IP address and mask of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3384"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ip address</w:t>
            </w:r>
          </w:p>
        </w:tc>
        <w:tc>
          <w:tcPr>
            <w:tcW w:w="3809"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Delete IP address and mask of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3384"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809"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3384"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interface vlan </w:t>
            </w:r>
            <w:r>
              <w:rPr>
                <w:rFonts w:hint="default" w:ascii="Times New Roman" w:hAnsi="Times New Roman" w:cs="Times New Roman"/>
                <w:bCs/>
                <w:i/>
                <w:kern w:val="0"/>
                <w:sz w:val="24"/>
                <w:szCs w:val="24"/>
              </w:rPr>
              <w:t>vlan_id</w:t>
            </w:r>
          </w:p>
        </w:tc>
        <w:tc>
          <w:tcPr>
            <w:tcW w:w="3809"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Show VLAN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3384"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809"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Save configurations.</w:t>
            </w:r>
          </w:p>
        </w:tc>
      </w:tr>
      <w:bookmarkEnd w:id="630"/>
    </w:tbl>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632" w:name="_Toc2210"/>
      <w:r>
        <w:rPr>
          <w:rFonts w:hint="default" w:ascii="Times New Roman" w:hAnsi="Times New Roman" w:cs="Times New Roman"/>
          <w:sz w:val="36"/>
          <w:szCs w:val="36"/>
        </w:rPr>
        <w:t>Show VLAN Information</w:t>
      </w:r>
      <w:bookmarkEnd w:id="632"/>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Input the following commands to Show VLAN information and port members.</w:t>
      </w:r>
    </w:p>
    <w:p>
      <w:pPr>
        <w:autoSpaceDE w:val="0"/>
        <w:autoSpaceDN w:val="0"/>
        <w:adjustRightInd w:val="0"/>
        <w:rPr>
          <w:rFonts w:hint="default" w:ascii="Times New Roman" w:hAnsi="Times New Roman" w:cs="Times New Roman"/>
          <w:kern w:val="0"/>
          <w:sz w:val="24"/>
          <w:szCs w:val="24"/>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9"/>
        <w:gridCol w:w="4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shd w:val="clear" w:color="auto" w:fill="BFBFBF"/>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kern w:val="0"/>
                <w:sz w:val="24"/>
                <w:szCs w:val="24"/>
              </w:rPr>
            </w:pPr>
            <w:r>
              <w:rPr>
                <w:rFonts w:hint="default" w:ascii="Times New Roman" w:hAnsi="Times New Roman" w:cs="Times New Roman"/>
                <w:b/>
                <w:bCs/>
                <w:kern w:val="0"/>
                <w:sz w:val="24"/>
                <w:szCs w:val="24"/>
              </w:rPr>
              <w:t>Operation</w:t>
            </w:r>
          </w:p>
        </w:tc>
        <w:tc>
          <w:tcPr>
            <w:tcW w:w="4303" w:type="dxa"/>
            <w:shd w:val="clear" w:color="auto" w:fill="BFBFBF"/>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Show VLAN information</w:t>
            </w:r>
          </w:p>
        </w:tc>
        <w:tc>
          <w:tcPr>
            <w:tcW w:w="4303" w:type="dxa"/>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show interface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Show VLAN port members</w:t>
            </w:r>
          </w:p>
        </w:tc>
        <w:tc>
          <w:tcPr>
            <w:tcW w:w="4303" w:type="dxa"/>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show interface vlan</w:t>
            </w:r>
            <w:r>
              <w:rPr>
                <w:rFonts w:hint="default" w:ascii="Times New Roman" w:hAnsi="Times New Roman" w:cs="Times New Roman"/>
                <w:i/>
                <w:kern w:val="0"/>
                <w:sz w:val="24"/>
                <w:szCs w:val="24"/>
              </w:rPr>
              <w:t xml:space="preserve"> </w:t>
            </w:r>
            <w:r>
              <w:rPr>
                <w:rFonts w:hint="default" w:ascii="Times New Roman" w:hAnsi="Times New Roman" w:cs="Times New Roman"/>
                <w:bCs/>
                <w:i/>
                <w:kern w:val="0"/>
                <w:sz w:val="24"/>
                <w:szCs w:val="24"/>
              </w:rPr>
              <w:t>vlan-id</w:t>
            </w:r>
          </w:p>
        </w:tc>
      </w:tr>
    </w:tbl>
    <w:p>
      <w:pPr>
        <w:rPr>
          <w:rFonts w:hint="default" w:ascii="Times New Roman" w:hAnsi="Times New Roman" w:cs="Times New Roman"/>
          <w:b/>
          <w:sz w:val="24"/>
          <w:szCs w:val="24"/>
        </w:rPr>
      </w:pPr>
      <w:r>
        <w:rPr>
          <w:rFonts w:hint="default" w:ascii="Times New Roman" w:hAnsi="Times New Roman" w:cs="Times New Roman"/>
          <w:b/>
          <w:sz w:val="24"/>
          <w:szCs w:val="24"/>
        </w:rPr>
        <w:t>Example:</w:t>
      </w:r>
    </w:p>
    <w:p>
      <w:pPr>
        <w:rPr>
          <w:rFonts w:hint="default" w:ascii="Times New Roman" w:hAnsi="Times New Roman" w:cs="Times New Roman"/>
          <w:sz w:val="24"/>
          <w:szCs w:val="24"/>
        </w:rPr>
      </w:pPr>
      <w:r>
        <w:rPr>
          <w:rFonts w:hint="default" w:ascii="Times New Roman" w:hAnsi="Times New Roman" w:cs="Times New Roman"/>
          <w:sz w:val="24"/>
          <w:szCs w:val="24"/>
        </w:rPr>
        <w:t>Show VLAN 100 port members</w:t>
      </w:r>
    </w:p>
    <w:p>
      <w:pPr>
        <w:rPr>
          <w:rFonts w:hint="default" w:ascii="Times New Roman" w:hAnsi="Times New Roman" w:cs="Times New Roman"/>
          <w:sz w:val="24"/>
          <w:szCs w:val="24"/>
        </w:rPr>
      </w:pPr>
      <w:r>
        <w:rPr>
          <w:rFonts w:hint="default" w:ascii="Times New Roman" w:hAnsi="Times New Roman" w:cs="Times New Roman"/>
          <w:sz w:val="24"/>
          <w:szCs w:val="24"/>
        </w:rPr>
        <w:t>gpon-olt(config)# show interface vlan 100</w:t>
      </w:r>
    </w:p>
    <w:p>
      <w:pPr>
        <w:rPr>
          <w:rFonts w:hint="default" w:ascii="Times New Roman" w:hAnsi="Times New Roman" w:cs="Times New Roman"/>
          <w:sz w:val="24"/>
          <w:szCs w:val="24"/>
        </w:rPr>
      </w:pPr>
      <w:r>
        <w:rPr>
          <w:rFonts w:hint="default" w:ascii="Times New Roman" w:hAnsi="Times New Roman" w:cs="Times New Roman"/>
          <w:sz w:val="24"/>
          <w:szCs w:val="24"/>
        </w:rPr>
        <w:t>VLAN ID : 100</w:t>
      </w:r>
    </w:p>
    <w:p>
      <w:pPr>
        <w:rPr>
          <w:rFonts w:hint="default" w:ascii="Times New Roman" w:hAnsi="Times New Roman" w:cs="Times New Roman"/>
          <w:sz w:val="24"/>
          <w:szCs w:val="24"/>
        </w:rPr>
      </w:pPr>
      <w:r>
        <w:rPr>
          <w:rFonts w:hint="default" w:ascii="Times New Roman" w:hAnsi="Times New Roman" w:cs="Times New Roman"/>
          <w:sz w:val="24"/>
          <w:szCs w:val="24"/>
        </w:rPr>
        <w:t xml:space="preserve">  Name  : vlan100</w:t>
      </w:r>
    </w:p>
    <w:p>
      <w:pPr>
        <w:rPr>
          <w:rFonts w:hint="default" w:ascii="Times New Roman" w:hAnsi="Times New Roman" w:cs="Times New Roman"/>
          <w:sz w:val="24"/>
          <w:szCs w:val="24"/>
        </w:rPr>
      </w:pPr>
      <w:r>
        <w:rPr>
          <w:rFonts w:hint="default" w:ascii="Times New Roman" w:hAnsi="Times New Roman" w:cs="Times New Roman"/>
          <w:sz w:val="24"/>
          <w:szCs w:val="24"/>
        </w:rPr>
        <w:t xml:space="preserve">  IP Address        :</w:t>
      </w:r>
    </w:p>
    <w:p>
      <w:pPr>
        <w:rPr>
          <w:rFonts w:hint="default" w:ascii="Times New Roman" w:hAnsi="Times New Roman" w:cs="Times New Roman"/>
          <w:sz w:val="24"/>
          <w:szCs w:val="24"/>
        </w:rPr>
      </w:pPr>
      <w:r>
        <w:rPr>
          <w:rFonts w:hint="default" w:ascii="Times New Roman" w:hAnsi="Times New Roman" w:cs="Times New Roman"/>
          <w:sz w:val="24"/>
          <w:szCs w:val="24"/>
        </w:rPr>
        <w:t xml:space="preserve">  IPv6 Address      :</w:t>
      </w:r>
    </w:p>
    <w:p>
      <w:pPr>
        <w:rPr>
          <w:rFonts w:hint="default" w:ascii="Times New Roman" w:hAnsi="Times New Roman" w:cs="Times New Roman"/>
          <w:sz w:val="24"/>
          <w:szCs w:val="24"/>
        </w:rPr>
      </w:pPr>
      <w:r>
        <w:rPr>
          <w:rFonts w:hint="default" w:ascii="Times New Roman" w:hAnsi="Times New Roman" w:cs="Times New Roman"/>
          <w:sz w:val="24"/>
          <w:szCs w:val="24"/>
        </w:rPr>
        <w:t xml:space="preserve">  Tagged Ports      : GE 0/1    GE 0/2</w:t>
      </w:r>
    </w:p>
    <w:p>
      <w:pPr>
        <w:rPr>
          <w:rFonts w:hint="default" w:ascii="Times New Roman" w:hAnsi="Times New Roman" w:cs="Times New Roman"/>
          <w:sz w:val="24"/>
          <w:szCs w:val="24"/>
        </w:rPr>
      </w:pPr>
      <w:r>
        <w:rPr>
          <w:rFonts w:hint="default" w:ascii="Times New Roman" w:hAnsi="Times New Roman" w:cs="Times New Roman"/>
          <w:sz w:val="24"/>
          <w:szCs w:val="24"/>
        </w:rPr>
        <w:t xml:space="preserve">  Untagged Ports    : GE 0/6    GE 0/7</w:t>
      </w:r>
    </w:p>
    <w:p>
      <w:pPr>
        <w:rPr>
          <w:rFonts w:hint="default" w:ascii="Times New Roman" w:hAnsi="Times New Roman" w:cs="Times New Roman"/>
          <w:sz w:val="24"/>
          <w:szCs w:val="24"/>
        </w:rPr>
      </w:pPr>
      <w:r>
        <w:rPr>
          <w:rFonts w:hint="default" w:ascii="Times New Roman" w:hAnsi="Times New Roman" w:cs="Times New Roman"/>
          <w:sz w:val="24"/>
          <w:szCs w:val="24"/>
        </w:rPr>
        <w:t xml:space="preserve">  MAC Address       : 6C:68:A4:F4:18:D5</w:t>
      </w:r>
    </w:p>
    <w:p>
      <w:pPr>
        <w:rPr>
          <w:rFonts w:hint="default" w:ascii="Times New Roman" w:hAnsi="Times New Roman" w:cs="Times New Roman"/>
          <w:sz w:val="24"/>
          <w:szCs w:val="24"/>
        </w:rPr>
      </w:pPr>
      <w:r>
        <w:rPr>
          <w:rFonts w:hint="default" w:ascii="Times New Roman" w:hAnsi="Times New Roman" w:cs="Times New Roman"/>
          <w:sz w:val="24"/>
          <w:szCs w:val="24"/>
        </w:rPr>
        <w:t xml:space="preserve">  MAC Address Learn : enable</w:t>
      </w:r>
    </w:p>
    <w:p>
      <w:pPr>
        <w:rPr>
          <w:rFonts w:hint="default" w:ascii="Times New Roman" w:hAnsi="Times New Roman" w:cs="Times New Roman"/>
          <w:sz w:val="24"/>
          <w:szCs w:val="24"/>
        </w:rPr>
      </w:pPr>
      <w:r>
        <w:rPr>
          <w:rFonts w:hint="default" w:ascii="Times New Roman" w:hAnsi="Times New Roman" w:cs="Times New Roman"/>
          <w:sz w:val="24"/>
          <w:szCs w:val="24"/>
        </w:rPr>
        <w:t xml:space="preserve">  MAC VLAN          :</w:t>
      </w:r>
    </w:p>
    <w:p>
      <w:pPr>
        <w:rPr>
          <w:rFonts w:hint="default" w:ascii="Times New Roman" w:hAnsi="Times New Roman" w:cs="Times New Roman"/>
          <w:sz w:val="24"/>
          <w:szCs w:val="24"/>
        </w:rPr>
      </w:pPr>
      <w:r>
        <w:rPr>
          <w:rFonts w:hint="default" w:ascii="Times New Roman" w:hAnsi="Times New Roman" w:cs="Times New Roman"/>
          <w:sz w:val="24"/>
          <w:szCs w:val="24"/>
        </w:rPr>
        <w:t xml:space="preserve">  Subnet VLAN       :</w:t>
      </w:r>
    </w:p>
    <w:p>
      <w:pPr>
        <w:rPr>
          <w:rFonts w:hint="default" w:ascii="Times New Roman" w:hAnsi="Times New Roman" w:cs="Times New Roman"/>
          <w:sz w:val="24"/>
          <w:szCs w:val="24"/>
        </w:rPr>
      </w:pPr>
      <w:r>
        <w:rPr>
          <w:rFonts w:hint="default" w:ascii="Times New Roman" w:hAnsi="Times New Roman" w:cs="Times New Roman"/>
          <w:sz w:val="24"/>
          <w:szCs w:val="24"/>
        </w:rPr>
        <w:t xml:space="preserve">  IPv6 Subnet VLAN  :</w:t>
      </w:r>
    </w:p>
    <w:p>
      <w:pPr>
        <w:rPr>
          <w:rFonts w:hint="default" w:ascii="Times New Roman" w:hAnsi="Times New Roman" w:cs="Times New Roman"/>
          <w:sz w:val="24"/>
          <w:szCs w:val="24"/>
        </w:rPr>
      </w:pPr>
      <w:r>
        <w:rPr>
          <w:rFonts w:hint="default" w:ascii="Times New Roman" w:hAnsi="Times New Roman" w:cs="Times New Roman"/>
          <w:sz w:val="24"/>
          <w:szCs w:val="24"/>
        </w:rPr>
        <w:t xml:space="preserve">    </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b/>
          <w:kern w:val="0"/>
          <w:sz w:val="24"/>
          <w:szCs w:val="24"/>
        </w:rPr>
        <w:t>Notice</w:t>
      </w:r>
      <w:r>
        <w:rPr>
          <w:rFonts w:hint="default" w:ascii="Times New Roman" w:hAnsi="Times New Roman" w:cs="Times New Roman"/>
          <w:kern w:val="0"/>
          <w:sz w:val="24"/>
          <w:szCs w:val="24"/>
        </w:rPr>
        <w:t>:</w:t>
      </w:r>
    </w:p>
    <w:p>
      <w:pPr>
        <w:widowControl/>
        <w:jc w:val="left"/>
        <w:rPr>
          <w:rFonts w:hint="default" w:ascii="Times New Roman" w:hAnsi="Times New Roman" w:cs="Times New Roman"/>
          <w:sz w:val="24"/>
          <w:szCs w:val="24"/>
        </w:rPr>
      </w:pPr>
      <w:r>
        <w:rPr>
          <w:rFonts w:hint="default" w:ascii="Times New Roman" w:hAnsi="Times New Roman" w:cs="Times New Roman"/>
          <w:sz w:val="24"/>
          <w:szCs w:val="24"/>
        </w:rPr>
        <w:t>By default, It have one vlan on system ,do not delete and edit.</w:t>
      </w:r>
    </w:p>
    <w:p>
      <w:pPr>
        <w:widowControl/>
        <w:jc w:val="left"/>
        <w:rPr>
          <w:rFonts w:hint="default" w:ascii="Times New Roman" w:hAnsi="Times New Roman" w:cs="Times New Roman"/>
          <w:sz w:val="24"/>
          <w:szCs w:val="24"/>
        </w:rPr>
      </w:pPr>
    </w:p>
    <w:p>
      <w:pPr>
        <w:rPr>
          <w:rFonts w:hint="default" w:ascii="Times New Roman" w:hAnsi="Times New Roman" w:cs="Times New Roman"/>
          <w:sz w:val="24"/>
          <w:szCs w:val="24"/>
        </w:rPr>
      </w:pPr>
      <w:r>
        <w:rPr>
          <w:rFonts w:hint="default" w:ascii="Times New Roman" w:hAnsi="Times New Roman" w:cs="Times New Roman"/>
          <w:sz w:val="24"/>
          <w:szCs w:val="24"/>
        </w:rPr>
        <w:t>VLAN ID : 1</w:t>
      </w:r>
    </w:p>
    <w:p>
      <w:pPr>
        <w:rPr>
          <w:rFonts w:hint="default" w:ascii="Times New Roman" w:hAnsi="Times New Roman" w:cs="Times New Roman"/>
          <w:sz w:val="24"/>
          <w:szCs w:val="24"/>
        </w:rPr>
      </w:pPr>
      <w:r>
        <w:rPr>
          <w:rFonts w:hint="default" w:ascii="Times New Roman" w:hAnsi="Times New Roman" w:cs="Times New Roman"/>
          <w:sz w:val="24"/>
          <w:szCs w:val="24"/>
        </w:rPr>
        <w:t xml:space="preserve">  Name  : default</w:t>
      </w:r>
    </w:p>
    <w:p>
      <w:pPr>
        <w:rPr>
          <w:rFonts w:hint="default" w:ascii="Times New Roman" w:hAnsi="Times New Roman" w:cs="Times New Roman"/>
          <w:sz w:val="24"/>
          <w:szCs w:val="24"/>
        </w:rPr>
      </w:pPr>
      <w:r>
        <w:rPr>
          <w:rFonts w:hint="default" w:ascii="Times New Roman" w:hAnsi="Times New Roman" w:cs="Times New Roman"/>
          <w:sz w:val="24"/>
          <w:szCs w:val="24"/>
        </w:rPr>
        <w:t xml:space="preserve">  IP Address        :</w:t>
      </w:r>
    </w:p>
    <w:p>
      <w:pPr>
        <w:rPr>
          <w:rFonts w:hint="default" w:ascii="Times New Roman" w:hAnsi="Times New Roman" w:cs="Times New Roman"/>
          <w:sz w:val="24"/>
          <w:szCs w:val="24"/>
        </w:rPr>
      </w:pPr>
      <w:r>
        <w:rPr>
          <w:rFonts w:hint="default" w:ascii="Times New Roman" w:hAnsi="Times New Roman" w:cs="Times New Roman"/>
          <w:sz w:val="24"/>
          <w:szCs w:val="24"/>
        </w:rPr>
        <w:t xml:space="preserve">  IPv6 Address      :</w:t>
      </w:r>
    </w:p>
    <w:p>
      <w:pPr>
        <w:rPr>
          <w:rFonts w:hint="default" w:ascii="Times New Roman" w:hAnsi="Times New Roman" w:cs="Times New Roman"/>
          <w:sz w:val="24"/>
          <w:szCs w:val="24"/>
        </w:rPr>
      </w:pPr>
      <w:r>
        <w:rPr>
          <w:rFonts w:hint="default" w:ascii="Times New Roman" w:hAnsi="Times New Roman" w:cs="Times New Roman"/>
          <w:sz w:val="24"/>
          <w:szCs w:val="24"/>
        </w:rPr>
        <w:t xml:space="preserve">  Tagged Ports      :</w:t>
      </w:r>
    </w:p>
    <w:p>
      <w:pPr>
        <w:rPr>
          <w:rFonts w:hint="default" w:ascii="Times New Roman" w:hAnsi="Times New Roman" w:cs="Times New Roman"/>
          <w:sz w:val="24"/>
          <w:szCs w:val="24"/>
        </w:rPr>
      </w:pPr>
      <w:r>
        <w:rPr>
          <w:rFonts w:hint="default" w:ascii="Times New Roman" w:hAnsi="Times New Roman" w:cs="Times New Roman"/>
          <w:sz w:val="24"/>
          <w:szCs w:val="24"/>
        </w:rPr>
        <w:t xml:space="preserve">  Untagged Ports    : GE 0/1    GE 0/2    GE 0/3    GE 0/4    GE 0/5    GE 0/6    GE 0/7</w:t>
      </w:r>
    </w:p>
    <w:p>
      <w:pPr>
        <w:rPr>
          <w:rFonts w:hint="default" w:ascii="Times New Roman" w:hAnsi="Times New Roman" w:cs="Times New Roman"/>
          <w:sz w:val="24"/>
          <w:szCs w:val="24"/>
        </w:rPr>
      </w:pPr>
      <w:r>
        <w:rPr>
          <w:rFonts w:hint="default" w:ascii="Times New Roman" w:hAnsi="Times New Roman" w:cs="Times New Roman"/>
          <w:sz w:val="24"/>
          <w:szCs w:val="24"/>
        </w:rPr>
        <w:t xml:space="preserve">  MAC Address       : 6C:68:A4:F4:18:D5</w:t>
      </w:r>
    </w:p>
    <w:p>
      <w:pPr>
        <w:rPr>
          <w:rFonts w:hint="default" w:ascii="Times New Roman" w:hAnsi="Times New Roman" w:cs="Times New Roman"/>
          <w:sz w:val="24"/>
          <w:szCs w:val="24"/>
        </w:rPr>
      </w:pPr>
      <w:r>
        <w:rPr>
          <w:rFonts w:hint="default" w:ascii="Times New Roman" w:hAnsi="Times New Roman" w:cs="Times New Roman"/>
          <w:sz w:val="24"/>
          <w:szCs w:val="24"/>
        </w:rPr>
        <w:t xml:space="preserve">  MAC Address Learn : enable</w:t>
      </w:r>
    </w:p>
    <w:p>
      <w:pPr>
        <w:rPr>
          <w:rFonts w:hint="default" w:ascii="Times New Roman" w:hAnsi="Times New Roman" w:cs="Times New Roman"/>
          <w:sz w:val="24"/>
          <w:szCs w:val="24"/>
        </w:rPr>
      </w:pPr>
      <w:r>
        <w:rPr>
          <w:rFonts w:hint="default" w:ascii="Times New Roman" w:hAnsi="Times New Roman" w:cs="Times New Roman"/>
          <w:sz w:val="24"/>
          <w:szCs w:val="24"/>
        </w:rPr>
        <w:t xml:space="preserve">  MAC VLAN          :</w:t>
      </w:r>
    </w:p>
    <w:p>
      <w:pPr>
        <w:rPr>
          <w:rFonts w:hint="default" w:ascii="Times New Roman" w:hAnsi="Times New Roman" w:cs="Times New Roman"/>
          <w:sz w:val="24"/>
          <w:szCs w:val="24"/>
        </w:rPr>
      </w:pPr>
      <w:r>
        <w:rPr>
          <w:rFonts w:hint="default" w:ascii="Times New Roman" w:hAnsi="Times New Roman" w:cs="Times New Roman"/>
          <w:sz w:val="24"/>
          <w:szCs w:val="24"/>
        </w:rPr>
        <w:t xml:space="preserve">  Subnet VLAN       :</w:t>
      </w:r>
    </w:p>
    <w:p>
      <w:pPr>
        <w:rPr>
          <w:rFonts w:hint="default" w:ascii="Times New Roman" w:hAnsi="Times New Roman" w:cs="Times New Roman"/>
          <w:sz w:val="24"/>
          <w:szCs w:val="24"/>
        </w:rPr>
      </w:pPr>
      <w:r>
        <w:rPr>
          <w:rFonts w:hint="default" w:ascii="Times New Roman" w:hAnsi="Times New Roman" w:cs="Times New Roman"/>
          <w:sz w:val="24"/>
          <w:szCs w:val="24"/>
        </w:rPr>
        <w:t xml:space="preserve">  IPv6 Subnet VLAN  :    </w:t>
      </w:r>
    </w:p>
    <w:p>
      <w:pPr>
        <w:widowControl/>
        <w:jc w:val="left"/>
        <w:rPr>
          <w:rFonts w:hint="default" w:ascii="Times New Roman" w:hAnsi="Times New Roman" w:eastAsia="黑体" w:cs="Times New Roman"/>
          <w:b/>
          <w:bCs/>
          <w:kern w:val="44"/>
          <w:sz w:val="28"/>
          <w:szCs w:val="28"/>
        </w:rPr>
      </w:pPr>
    </w:p>
    <w:p>
      <w:pPr>
        <w:pStyle w:val="2"/>
        <w:keepNext/>
        <w:keepLines/>
        <w:pageBreakBefore/>
        <w:widowControl w:val="0"/>
        <w:numPr>
          <w:ilvl w:val="0"/>
          <w:numId w:val="1"/>
        </w:numPr>
        <w:kinsoku/>
        <w:wordWrap/>
        <w:overflowPunct/>
        <w:topLinePunct w:val="0"/>
        <w:autoSpaceDE/>
        <w:autoSpaceDN/>
        <w:bidi w:val="0"/>
        <w:adjustRightInd/>
        <w:snapToGrid/>
        <w:spacing w:line="579" w:lineRule="auto"/>
        <w:ind w:left="363" w:leftChars="0" w:hanging="363" w:firstLineChars="0"/>
        <w:textAlignment w:val="auto"/>
        <w:rPr>
          <w:rFonts w:hint="default" w:ascii="Arial" w:hAnsi="Arial" w:cs="Arial"/>
          <w:sz w:val="44"/>
          <w:szCs w:val="44"/>
        </w:rPr>
      </w:pPr>
      <w:r>
        <w:rPr>
          <w:rFonts w:hint="default" w:ascii="Arial" w:hAnsi="Arial" w:cs="Arial"/>
          <w:sz w:val="44"/>
          <w:szCs w:val="44"/>
          <w:lang w:val="en-US" w:eastAsia="zh-CN"/>
        </w:rPr>
        <w:t xml:space="preserve"> </w:t>
      </w:r>
      <w:bookmarkStart w:id="633" w:name="_Toc10227"/>
      <w:r>
        <w:rPr>
          <w:rFonts w:hint="default" w:ascii="Arial" w:hAnsi="Arial" w:cs="Arial"/>
          <w:sz w:val="44"/>
          <w:szCs w:val="44"/>
        </w:rPr>
        <w:t>VLAN Translation/QinQ</w:t>
      </w:r>
      <w:bookmarkEnd w:id="633"/>
    </w:p>
    <w:p>
      <w:pPr>
        <w:pStyle w:val="88"/>
        <w:keepNext/>
        <w:keepLines/>
        <w:numPr>
          <w:ilvl w:val="0"/>
          <w:numId w:val="14"/>
        </w:numPr>
        <w:spacing w:before="260" w:after="260" w:line="416" w:lineRule="auto"/>
        <w:ind w:firstLineChars="0"/>
        <w:outlineLvl w:val="1"/>
        <w:rPr>
          <w:rFonts w:ascii="Calibri" w:hAnsi="Calibri" w:eastAsia="黑体"/>
          <w:bCs/>
          <w:vanish/>
          <w:szCs w:val="28"/>
        </w:rPr>
      </w:pPr>
      <w:bookmarkStart w:id="634" w:name="_Toc385325185"/>
      <w:bookmarkEnd w:id="634"/>
      <w:bookmarkStart w:id="635" w:name="_Toc7446114"/>
      <w:bookmarkEnd w:id="635"/>
      <w:bookmarkStart w:id="636" w:name="_Toc487207839"/>
      <w:bookmarkEnd w:id="636"/>
      <w:bookmarkStart w:id="637" w:name="_Toc9239400"/>
      <w:bookmarkEnd w:id="637"/>
      <w:bookmarkStart w:id="638" w:name="_Toc7446388"/>
      <w:bookmarkEnd w:id="638"/>
      <w:bookmarkStart w:id="639" w:name="_Toc420938267"/>
      <w:bookmarkEnd w:id="639"/>
      <w:bookmarkStart w:id="640" w:name="_Toc7965454"/>
      <w:bookmarkEnd w:id="640"/>
      <w:bookmarkStart w:id="641" w:name="_Toc345493849"/>
      <w:bookmarkEnd w:id="641"/>
      <w:bookmarkStart w:id="642" w:name="_Toc483570047"/>
      <w:bookmarkEnd w:id="642"/>
      <w:bookmarkStart w:id="643" w:name="_Toc7430111"/>
      <w:bookmarkEnd w:id="643"/>
      <w:bookmarkStart w:id="644" w:name="_Toc386617190"/>
      <w:bookmarkEnd w:id="644"/>
      <w:bookmarkStart w:id="645" w:name="_Toc333928043"/>
      <w:bookmarkEnd w:id="645"/>
      <w:bookmarkStart w:id="646" w:name="_Toc426969974"/>
      <w:bookmarkEnd w:id="646"/>
      <w:bookmarkStart w:id="647" w:name="_Toc385236690"/>
      <w:bookmarkEnd w:id="647"/>
      <w:bookmarkStart w:id="648" w:name="_Toc369104122"/>
      <w:bookmarkEnd w:id="648"/>
      <w:bookmarkStart w:id="649" w:name="_Toc7443886"/>
      <w:bookmarkEnd w:id="649"/>
      <w:bookmarkStart w:id="650" w:name="_Toc425437254"/>
      <w:bookmarkEnd w:id="650"/>
      <w:bookmarkStart w:id="651" w:name="_Toc332103277"/>
      <w:bookmarkEnd w:id="651"/>
      <w:bookmarkStart w:id="652" w:name="_Toc7446936"/>
      <w:bookmarkEnd w:id="652"/>
      <w:bookmarkStart w:id="653" w:name="_Toc432250660"/>
      <w:bookmarkEnd w:id="653"/>
      <w:bookmarkStart w:id="654" w:name="_Toc333917500"/>
      <w:bookmarkEnd w:id="654"/>
      <w:bookmarkStart w:id="655" w:name="_Toc425491332"/>
      <w:bookmarkEnd w:id="655"/>
      <w:bookmarkStart w:id="656" w:name="_Toc418585867"/>
      <w:bookmarkEnd w:id="656"/>
      <w:bookmarkStart w:id="657" w:name="_Toc334105111"/>
      <w:bookmarkEnd w:id="657"/>
      <w:bookmarkStart w:id="658" w:name="_Toc7961047"/>
      <w:bookmarkEnd w:id="658"/>
      <w:bookmarkStart w:id="659" w:name="_Toc9239990"/>
      <w:bookmarkEnd w:id="659"/>
      <w:bookmarkStart w:id="660" w:name="_Toc431279547"/>
      <w:bookmarkEnd w:id="660"/>
      <w:bookmarkStart w:id="661" w:name="_Toc432181634"/>
      <w:bookmarkEnd w:id="661"/>
      <w:bookmarkStart w:id="662" w:name="_Toc431398883"/>
      <w:bookmarkEnd w:id="662"/>
      <w:bookmarkStart w:id="663" w:name="_Toc333924144"/>
      <w:bookmarkEnd w:id="663"/>
      <w:bookmarkStart w:id="664" w:name="_Toc426969303"/>
      <w:bookmarkEnd w:id="664"/>
      <w:bookmarkStart w:id="665" w:name="_Toc332197904"/>
      <w:bookmarkEnd w:id="665"/>
      <w:bookmarkStart w:id="666" w:name="_Toc419792638"/>
      <w:bookmarkEnd w:id="666"/>
      <w:bookmarkStart w:id="667" w:name="_Toc332103404"/>
      <w:bookmarkEnd w:id="667"/>
      <w:bookmarkStart w:id="668" w:name="_Toc411516197"/>
      <w:bookmarkEnd w:id="668"/>
      <w:bookmarkStart w:id="669" w:name="_Toc432250367"/>
      <w:bookmarkEnd w:id="669"/>
      <w:bookmarkStart w:id="670" w:name="_Toc446670289"/>
      <w:bookmarkEnd w:id="670"/>
      <w:bookmarkStart w:id="671" w:name="_Toc332182464"/>
      <w:bookmarkEnd w:id="671"/>
      <w:bookmarkStart w:id="672" w:name="_Toc425438682"/>
      <w:bookmarkEnd w:id="672"/>
      <w:bookmarkStart w:id="673" w:name="_Toc7445840"/>
      <w:bookmarkEnd w:id="673"/>
      <w:bookmarkStart w:id="674" w:name="_Toc7447207"/>
      <w:bookmarkEnd w:id="674"/>
      <w:bookmarkStart w:id="675" w:name="_Toc425519495"/>
      <w:bookmarkEnd w:id="675"/>
      <w:bookmarkStart w:id="676" w:name="_Toc9239695"/>
      <w:bookmarkEnd w:id="676"/>
      <w:bookmarkStart w:id="677" w:name="_Toc384972566"/>
      <w:bookmarkEnd w:id="677"/>
      <w:bookmarkStart w:id="678" w:name="_Toc332201470"/>
      <w:bookmarkEnd w:id="678"/>
      <w:bookmarkStart w:id="679" w:name="_Toc333920116"/>
      <w:bookmarkEnd w:id="679"/>
      <w:bookmarkStart w:id="680" w:name="_Toc432250071"/>
      <w:bookmarkEnd w:id="680"/>
      <w:bookmarkStart w:id="681" w:name="_Toc9240285"/>
      <w:bookmarkEnd w:id="681"/>
      <w:bookmarkStart w:id="682" w:name="_Toc425751629"/>
      <w:bookmarkEnd w:id="682"/>
      <w:bookmarkStart w:id="683" w:name="_Toc425522459"/>
      <w:bookmarkEnd w:id="683"/>
      <w:bookmarkStart w:id="684" w:name="_Toc7444172"/>
      <w:bookmarkEnd w:id="684"/>
      <w:bookmarkStart w:id="685" w:name="_Toc426970777"/>
      <w:bookmarkEnd w:id="685"/>
      <w:bookmarkStart w:id="686" w:name="_Toc425507610"/>
      <w:bookmarkEnd w:id="686"/>
      <w:bookmarkStart w:id="687" w:name="_Toc425491056"/>
      <w:bookmarkEnd w:id="687"/>
      <w:bookmarkStart w:id="688" w:name="_Toc425439166"/>
      <w:bookmarkEnd w:id="688"/>
      <w:bookmarkStart w:id="689" w:name="_Toc334111962"/>
      <w:bookmarkEnd w:id="689"/>
      <w:bookmarkStart w:id="690" w:name="_Toc7446662"/>
      <w:bookmarkEnd w:id="690"/>
      <w:bookmarkStart w:id="691" w:name="_Toc411515785"/>
      <w:bookmarkEnd w:id="691"/>
      <w:bookmarkStart w:id="692" w:name="_Toc332197526"/>
      <w:bookmarkEnd w:id="692"/>
      <w:bookmarkStart w:id="693" w:name="_Toc334105562"/>
      <w:bookmarkEnd w:id="693"/>
      <w:bookmarkStart w:id="694" w:name="_Toc332197575"/>
      <w:bookmarkEnd w:id="694"/>
      <w:bookmarkStart w:id="695" w:name="_Toc7965731"/>
      <w:bookmarkEnd w:id="695"/>
      <w:bookmarkStart w:id="696" w:name="_Toc484077734"/>
      <w:bookmarkEnd w:id="696"/>
      <w:bookmarkStart w:id="697" w:name="_Toc411515589"/>
      <w:bookmarkEnd w:id="697"/>
      <w:bookmarkStart w:id="698" w:name="_Toc432181341"/>
      <w:bookmarkEnd w:id="698"/>
      <w:bookmarkStart w:id="699" w:name="_Toc411515399"/>
      <w:bookmarkEnd w:id="699"/>
      <w:bookmarkStart w:id="700" w:name="_Toc7961323"/>
      <w:bookmarkEnd w:id="700"/>
      <w:bookmarkStart w:id="701" w:name="_Toc333924013"/>
      <w:bookmarkEnd w:id="701"/>
      <w:bookmarkStart w:id="702" w:name="_Toc484072279"/>
      <w:bookmarkEnd w:id="702"/>
      <w:bookmarkStart w:id="703" w:name="_Toc7422007"/>
      <w:bookmarkEnd w:id="703"/>
      <w:bookmarkStart w:id="704" w:name="_Toc332197381"/>
      <w:bookmarkEnd w:id="704"/>
      <w:bookmarkStart w:id="705" w:name="_Toc411516015"/>
      <w:bookmarkEnd w:id="705"/>
      <w:bookmarkStart w:id="706" w:name="_Toc332198656"/>
      <w:bookmarkEnd w:id="706"/>
      <w:bookmarkStart w:id="707" w:name="_Toc431230410"/>
      <w:bookmarkEnd w:id="707"/>
      <w:bookmarkStart w:id="708" w:name="_Toc431374020"/>
      <w:bookmarkEnd w:id="708"/>
      <w:bookmarkStart w:id="709" w:name="_Toc385236506"/>
      <w:bookmarkEnd w:id="709"/>
      <w:bookmarkStart w:id="710" w:name="_Toc9239105"/>
      <w:bookmarkEnd w:id="710"/>
      <w:bookmarkStart w:id="711" w:name="_Toc7443598"/>
      <w:bookmarkEnd w:id="711"/>
      <w:bookmarkStart w:id="712" w:name="_Toc386617088"/>
      <w:bookmarkEnd w:id="712"/>
      <w:bookmarkStart w:id="713" w:name="_Toc369100282"/>
      <w:bookmarkEnd w:id="713"/>
      <w:bookmarkStart w:id="714" w:name="_Toc425438924"/>
      <w:bookmarkEnd w:id="714"/>
      <w:bookmarkStart w:id="715" w:name="_Toc483471654"/>
      <w:bookmarkEnd w:id="715"/>
      <w:bookmarkStart w:id="716" w:name="_Toc369099987"/>
      <w:bookmarkEnd w:id="716"/>
      <w:bookmarkStart w:id="717" w:name="_Toc7437404"/>
      <w:bookmarkEnd w:id="717"/>
      <w:bookmarkStart w:id="718" w:name="_Toc334105940"/>
      <w:bookmarkEnd w:id="718"/>
      <w:bookmarkStart w:id="719" w:name="_Toc431230705"/>
      <w:bookmarkEnd w:id="719"/>
      <w:bookmarkStart w:id="720" w:name="_Toc426969532"/>
      <w:bookmarkEnd w:id="720"/>
      <w:bookmarkStart w:id="721" w:name="_Toc310322613"/>
    </w:p>
    <w:bookmarkEnd w:id="721"/>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722" w:name="_Toc675"/>
      <w:r>
        <w:rPr>
          <w:rFonts w:hint="default" w:ascii="Times New Roman" w:hAnsi="Times New Roman" w:cs="Times New Roman"/>
          <w:sz w:val="36"/>
          <w:szCs w:val="36"/>
        </w:rPr>
        <w:t>Configure VLAN Translation/QinQ</w:t>
      </w:r>
      <w:bookmarkEnd w:id="722"/>
    </w:p>
    <w:p>
      <w:pPr>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VLAN translation/QinQ as the following table shows.</w:t>
      </w:r>
    </w:p>
    <w:p>
      <w:pPr>
        <w:rPr>
          <w:rFonts w:hint="default" w:ascii="Times New Roman" w:hAnsi="Times New Roman" w:cs="Times New Roman"/>
          <w:kern w:val="0"/>
          <w:sz w:val="24"/>
          <w:szCs w:val="24"/>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272"/>
        <w:gridCol w:w="3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p>
        </w:tc>
        <w:tc>
          <w:tcPr>
            <w:tcW w:w="4272"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62"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272"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62"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72"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b/>
                <w:kern w:val="0"/>
                <w:sz w:val="28"/>
                <w:szCs w:val="28"/>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Cs/>
                <w:i/>
                <w:kern w:val="0"/>
                <w:sz w:val="24"/>
                <w:szCs w:val="24"/>
              </w:rPr>
              <w:t>interface_type slot/port</w:t>
            </w:r>
          </w:p>
        </w:tc>
        <w:tc>
          <w:tcPr>
            <w:tcW w:w="3062"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272"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 xml:space="preserve">dot1q-tunnel vlan-mapping </w:t>
            </w:r>
            <w:r>
              <w:rPr>
                <w:rFonts w:hint="default" w:ascii="Times New Roman" w:hAnsi="Times New Roman" w:cs="Times New Roman"/>
                <w:b w:val="0"/>
                <w:bCs w:val="0"/>
                <w:kern w:val="0"/>
                <w:sz w:val="24"/>
                <w:szCs w:val="24"/>
              </w:rPr>
              <w:t xml:space="preserve">(1-4094) </w:t>
            </w:r>
            <w:r>
              <w:rPr>
                <w:rFonts w:hint="default" w:ascii="Times New Roman" w:hAnsi="Times New Roman" w:cs="Times New Roman"/>
                <w:bCs/>
                <w:i/>
                <w:kern w:val="0"/>
                <w:sz w:val="24"/>
                <w:szCs w:val="24"/>
              </w:rPr>
              <w:t>&lt;</w:t>
            </w:r>
            <w:r>
              <w:rPr>
                <w:rFonts w:hint="default" w:ascii="Times New Roman" w:hAnsi="Times New Roman" w:cs="Times New Roman"/>
                <w:bCs/>
                <w:i/>
                <w:kern w:val="0"/>
                <w:sz w:val="24"/>
                <w:szCs w:val="24"/>
                <w:lang w:val="en-US" w:eastAsia="zh-CN"/>
              </w:rPr>
              <w:t xml:space="preserve"> </w:t>
            </w:r>
            <w:r>
              <w:rPr>
                <w:rFonts w:hint="default" w:ascii="Times New Roman" w:hAnsi="Times New Roman" w:cs="Times New Roman"/>
                <w:bCs/>
                <w:i w:val="0"/>
                <w:iCs/>
                <w:kern w:val="0"/>
                <w:sz w:val="24"/>
                <w:szCs w:val="24"/>
              </w:rPr>
              <w:t>any</w:t>
            </w:r>
            <w:r>
              <w:rPr>
                <w:rFonts w:hint="default" w:ascii="Times New Roman" w:hAnsi="Times New Roman" w:cs="Times New Roman"/>
                <w:bCs/>
                <w:i w:val="0"/>
                <w:iCs/>
                <w:kern w:val="0"/>
                <w:sz w:val="24"/>
                <w:szCs w:val="24"/>
                <w:lang w:val="en-US" w:eastAsia="zh-CN"/>
              </w:rPr>
              <w:t xml:space="preserve"> </w:t>
            </w:r>
            <w:r>
              <w:rPr>
                <w:rFonts w:hint="default" w:ascii="Times New Roman" w:hAnsi="Times New Roman" w:cs="Times New Roman"/>
                <w:bCs/>
                <w:i w:val="0"/>
                <w:iCs/>
                <w:kern w:val="0"/>
                <w:sz w:val="24"/>
                <w:szCs w:val="24"/>
              </w:rPr>
              <w:t>|</w:t>
            </w:r>
            <w:r>
              <w:rPr>
                <w:rFonts w:hint="default" w:ascii="Times New Roman" w:hAnsi="Times New Roman" w:cs="Times New Roman"/>
                <w:bCs/>
                <w:i w:val="0"/>
                <w:iCs/>
                <w:kern w:val="0"/>
                <w:sz w:val="24"/>
                <w:szCs w:val="24"/>
                <w:lang w:val="en-US" w:eastAsia="zh-CN"/>
              </w:rPr>
              <w:t xml:space="preserve"> </w:t>
            </w:r>
            <w:r>
              <w:rPr>
                <w:rFonts w:hint="default" w:ascii="Times New Roman" w:hAnsi="Times New Roman" w:cs="Times New Roman"/>
                <w:bCs/>
                <w:i w:val="0"/>
                <w:iCs/>
                <w:kern w:val="0"/>
                <w:sz w:val="24"/>
                <w:szCs w:val="24"/>
              </w:rPr>
              <w:t>(0-7)</w:t>
            </w:r>
            <w:r>
              <w:rPr>
                <w:rFonts w:hint="default" w:ascii="Times New Roman" w:hAnsi="Times New Roman" w:cs="Times New Roman"/>
                <w:bCs/>
                <w:i w:val="0"/>
                <w:iCs/>
                <w:kern w:val="0"/>
                <w:sz w:val="24"/>
                <w:szCs w:val="24"/>
                <w:lang w:val="en-US" w:eastAsia="zh-CN"/>
              </w:rPr>
              <w:t xml:space="preserve"> | vport (0-15)</w:t>
            </w:r>
            <w:r>
              <w:rPr>
                <w:rFonts w:hint="default" w:ascii="Times New Roman" w:hAnsi="Times New Roman" w:cs="Times New Roman"/>
                <w:bCs/>
                <w:i/>
                <w:kern w:val="0"/>
                <w:sz w:val="24"/>
                <w:szCs w:val="24"/>
              </w:rPr>
              <w:t xml:space="preserve">&gt; </w:t>
            </w:r>
            <w:r>
              <w:rPr>
                <w:rFonts w:hint="default" w:ascii="Times New Roman" w:hAnsi="Times New Roman" w:cs="Times New Roman"/>
                <w:bCs/>
                <w:i w:val="0"/>
                <w:iCs/>
                <w:kern w:val="0"/>
                <w:sz w:val="24"/>
                <w:szCs w:val="24"/>
              </w:rPr>
              <w:t>(1-4094) &lt;</w:t>
            </w:r>
            <w:r>
              <w:rPr>
                <w:rFonts w:hint="default" w:ascii="Times New Roman" w:hAnsi="Times New Roman" w:cs="Times New Roman"/>
                <w:bCs/>
                <w:i w:val="0"/>
                <w:iCs/>
                <w:kern w:val="0"/>
                <w:sz w:val="24"/>
                <w:szCs w:val="24"/>
                <w:lang w:val="en-US" w:eastAsia="zh-CN"/>
              </w:rPr>
              <w:t xml:space="preserve"> </w:t>
            </w:r>
            <w:r>
              <w:rPr>
                <w:rFonts w:hint="default" w:ascii="Times New Roman" w:hAnsi="Times New Roman" w:cs="Times New Roman"/>
                <w:bCs/>
                <w:i w:val="0"/>
                <w:iCs/>
                <w:kern w:val="0"/>
                <w:sz w:val="24"/>
                <w:szCs w:val="24"/>
              </w:rPr>
              <w:t>any</w:t>
            </w:r>
            <w:r>
              <w:rPr>
                <w:rFonts w:hint="default" w:ascii="Times New Roman" w:hAnsi="Times New Roman" w:cs="Times New Roman"/>
                <w:bCs/>
                <w:i w:val="0"/>
                <w:iCs/>
                <w:kern w:val="0"/>
                <w:sz w:val="24"/>
                <w:szCs w:val="24"/>
                <w:lang w:val="en-US" w:eastAsia="zh-CN"/>
              </w:rPr>
              <w:t xml:space="preserve"> </w:t>
            </w:r>
            <w:r>
              <w:rPr>
                <w:rFonts w:hint="default" w:ascii="Times New Roman" w:hAnsi="Times New Roman" w:cs="Times New Roman"/>
                <w:bCs/>
                <w:i w:val="0"/>
                <w:iCs/>
                <w:kern w:val="0"/>
                <w:sz w:val="24"/>
                <w:szCs w:val="24"/>
              </w:rPr>
              <w:t>|</w:t>
            </w:r>
            <w:r>
              <w:rPr>
                <w:rFonts w:hint="default" w:ascii="Times New Roman" w:hAnsi="Times New Roman" w:cs="Times New Roman"/>
                <w:bCs/>
                <w:i w:val="0"/>
                <w:iCs/>
                <w:kern w:val="0"/>
                <w:sz w:val="24"/>
                <w:szCs w:val="24"/>
                <w:lang w:val="en-US" w:eastAsia="zh-CN"/>
              </w:rPr>
              <w:t xml:space="preserve"> </w:t>
            </w:r>
            <w:r>
              <w:rPr>
                <w:rFonts w:hint="default" w:ascii="Times New Roman" w:hAnsi="Times New Roman" w:cs="Times New Roman"/>
                <w:bCs/>
                <w:i w:val="0"/>
                <w:iCs/>
                <w:kern w:val="0"/>
                <w:sz w:val="24"/>
                <w:szCs w:val="24"/>
              </w:rPr>
              <w:t>(0-7)</w:t>
            </w:r>
            <w:r>
              <w:rPr>
                <w:rFonts w:hint="default" w:ascii="Times New Roman" w:hAnsi="Times New Roman" w:cs="Times New Roman"/>
                <w:bCs/>
                <w:i w:val="0"/>
                <w:iCs/>
                <w:kern w:val="0"/>
                <w:sz w:val="24"/>
                <w:szCs w:val="24"/>
                <w:lang w:val="en-US" w:eastAsia="zh-CN"/>
              </w:rPr>
              <w:t xml:space="preserve"> </w:t>
            </w:r>
            <w:r>
              <w:rPr>
                <w:rFonts w:hint="default" w:ascii="Times New Roman" w:hAnsi="Times New Roman" w:cs="Times New Roman"/>
                <w:bCs/>
                <w:i w:val="0"/>
                <w:iCs/>
                <w:kern w:val="0"/>
                <w:sz w:val="24"/>
                <w:szCs w:val="24"/>
              </w:rPr>
              <w:t xml:space="preserve">&gt; </w:t>
            </w:r>
            <w:r>
              <w:rPr>
                <w:rFonts w:hint="default" w:ascii="Times New Roman" w:hAnsi="Times New Roman" w:cs="Times New Roman"/>
                <w:b w:val="0"/>
                <w:bCs w:val="0"/>
                <w:kern w:val="0"/>
                <w:sz w:val="24"/>
                <w:szCs w:val="24"/>
              </w:rPr>
              <w:t>&lt;</w:t>
            </w:r>
            <w:r>
              <w:rPr>
                <w:rFonts w:hint="default" w:ascii="Times New Roman" w:hAnsi="Times New Roman" w:cs="Times New Roman"/>
                <w:b w:val="0"/>
                <w:bCs w:val="0"/>
                <w:kern w:val="0"/>
                <w:sz w:val="24"/>
                <w:szCs w:val="24"/>
                <w:lang w:val="en-US" w:eastAsia="zh-CN"/>
              </w:rPr>
              <w:t xml:space="preserve"> </w:t>
            </w:r>
            <w:r>
              <w:rPr>
                <w:rFonts w:hint="default" w:ascii="Times New Roman" w:hAnsi="Times New Roman" w:cs="Times New Roman"/>
                <w:b w:val="0"/>
                <w:bCs w:val="0"/>
                <w:kern w:val="0"/>
                <w:sz w:val="24"/>
                <w:szCs w:val="24"/>
              </w:rPr>
              <w:t>db-tagged</w:t>
            </w:r>
            <w:r>
              <w:rPr>
                <w:rFonts w:hint="default" w:ascii="Times New Roman" w:hAnsi="Times New Roman" w:cs="Times New Roman"/>
                <w:b w:val="0"/>
                <w:bCs w:val="0"/>
                <w:kern w:val="0"/>
                <w:sz w:val="24"/>
                <w:szCs w:val="24"/>
                <w:lang w:val="en-US" w:eastAsia="zh-CN"/>
              </w:rPr>
              <w:t xml:space="preserve"> </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 xml:space="preserve"> </w:t>
            </w:r>
            <w:r>
              <w:rPr>
                <w:rFonts w:hint="default" w:ascii="Times New Roman" w:hAnsi="Times New Roman" w:cs="Times New Roman"/>
                <w:b w:val="0"/>
                <w:bCs w:val="0"/>
                <w:kern w:val="0"/>
                <w:sz w:val="24"/>
                <w:szCs w:val="24"/>
              </w:rPr>
              <w:t>one-tagged</w:t>
            </w:r>
            <w:r>
              <w:rPr>
                <w:rFonts w:hint="default" w:ascii="Times New Roman" w:hAnsi="Times New Roman" w:cs="Times New Roman"/>
                <w:b w:val="0"/>
                <w:bCs w:val="0"/>
                <w:kern w:val="0"/>
                <w:sz w:val="24"/>
                <w:szCs w:val="24"/>
                <w:lang w:val="en-US" w:eastAsia="zh-CN"/>
              </w:rPr>
              <w:t xml:space="preserve"> </w:t>
            </w:r>
            <w:r>
              <w:rPr>
                <w:rFonts w:hint="default" w:ascii="Times New Roman" w:hAnsi="Times New Roman" w:cs="Times New Roman"/>
                <w:b w:val="0"/>
                <w:bCs w:val="0"/>
                <w:kern w:val="0"/>
                <w:sz w:val="24"/>
                <w:szCs w:val="24"/>
              </w:rPr>
              <w:t>&gt;</w:t>
            </w:r>
          </w:p>
        </w:tc>
        <w:tc>
          <w:tcPr>
            <w:tcW w:w="3062"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VLAN translation/QinQ.</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db-tag means QinQ.</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one-tag means translation.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kern w:val="0"/>
                <w:sz w:val="24"/>
                <w:szCs w:val="24"/>
              </w:rPr>
              <w:t>S</w:t>
            </w:r>
            <w:r>
              <w:rPr>
                <w:rFonts w:hint="default" w:ascii="Times New Roman" w:hAnsi="Times New Roman" w:cs="Times New Roman"/>
                <w:b/>
                <w:bCs/>
                <w:kern w:val="0"/>
                <w:sz w:val="24"/>
                <w:szCs w:val="24"/>
              </w:rPr>
              <w:t>tep 3b</w:t>
            </w:r>
          </w:p>
        </w:tc>
        <w:tc>
          <w:tcPr>
            <w:tcW w:w="4272"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no dot1q-tunnel vlan-mapping </w:t>
            </w:r>
            <w:r>
              <w:rPr>
                <w:rFonts w:hint="default" w:ascii="Times New Roman" w:hAnsi="Times New Roman" w:cs="Times New Roman"/>
                <w:bCs/>
                <w:i w:val="0"/>
                <w:iCs/>
                <w:kern w:val="0"/>
                <w:sz w:val="24"/>
                <w:szCs w:val="24"/>
              </w:rPr>
              <w:t xml:space="preserve">(1-4094) </w:t>
            </w:r>
            <w:r>
              <w:rPr>
                <w:rFonts w:hint="default" w:ascii="Times New Roman" w:hAnsi="Times New Roman" w:cs="Times New Roman"/>
                <w:bCs/>
                <w:i w:val="0"/>
                <w:iCs/>
                <w:kern w:val="0"/>
                <w:sz w:val="24"/>
                <w:szCs w:val="24"/>
                <w:lang w:val="en-US" w:eastAsia="zh-CN"/>
              </w:rPr>
              <w:t xml:space="preserve">&lt; </w:t>
            </w:r>
            <w:r>
              <w:rPr>
                <w:rFonts w:hint="default" w:ascii="Times New Roman" w:hAnsi="Times New Roman" w:cs="Times New Roman"/>
                <w:bCs/>
                <w:i w:val="0"/>
                <w:iCs/>
                <w:kern w:val="0"/>
                <w:sz w:val="24"/>
                <w:szCs w:val="24"/>
              </w:rPr>
              <w:t>(1-4094)</w:t>
            </w:r>
            <w:r>
              <w:rPr>
                <w:rFonts w:hint="default" w:ascii="Times New Roman" w:hAnsi="Times New Roman" w:cs="Times New Roman"/>
                <w:bCs/>
                <w:i w:val="0"/>
                <w:iCs/>
                <w:kern w:val="0"/>
                <w:sz w:val="24"/>
                <w:szCs w:val="24"/>
                <w:lang w:val="en-US" w:eastAsia="zh-CN"/>
              </w:rPr>
              <w:t xml:space="preserve"> | vport (0-15)&gt;</w:t>
            </w:r>
          </w:p>
        </w:tc>
        <w:tc>
          <w:tcPr>
            <w:tcW w:w="3062"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Delete VLAN translation/QinQ.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272"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062"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272"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vlan dot1q-tunnel vlan-mapping</w:t>
            </w:r>
          </w:p>
        </w:tc>
        <w:tc>
          <w:tcPr>
            <w:tcW w:w="3062"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Show VLAN translation/QinQ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272"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62"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Save configurations.</w:t>
            </w:r>
          </w:p>
        </w:tc>
      </w:tr>
    </w:tbl>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723" w:name="_Toc11992"/>
      <w:r>
        <w:rPr>
          <w:rFonts w:hint="default" w:ascii="Times New Roman" w:hAnsi="Times New Roman" w:cs="Times New Roman"/>
          <w:sz w:val="36"/>
          <w:szCs w:val="36"/>
          <w:lang w:val="en-US" w:eastAsia="zh-CN"/>
        </w:rPr>
        <w:t>Example</w:t>
      </w:r>
      <w:bookmarkEnd w:id="723"/>
    </w:p>
    <w:p>
      <w:pPr>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rPr>
        <w:t xml:space="preserve">(1)VLAN </w:t>
      </w:r>
      <w:r>
        <w:rPr>
          <w:rFonts w:hint="default" w:ascii="Times New Roman" w:hAnsi="Times New Roman" w:cs="Times New Roman"/>
          <w:b/>
          <w:sz w:val="24"/>
          <w:szCs w:val="24"/>
          <w:lang w:val="en-US" w:eastAsia="zh-CN"/>
        </w:rPr>
        <w:t>Translation</w:t>
      </w:r>
    </w:p>
    <w:p>
      <w:pPr>
        <w:rPr>
          <w:rFonts w:hint="default" w:ascii="Times New Roman" w:hAnsi="Times New Roman" w:cs="Times New Roman"/>
          <w:sz w:val="24"/>
          <w:szCs w:val="24"/>
        </w:rPr>
      </w:pPr>
      <w:r>
        <w:rPr>
          <w:rFonts w:hint="default" w:ascii="Times New Roman" w:hAnsi="Times New Roman" w:cs="Times New Roman"/>
          <w:sz w:val="24"/>
          <w:szCs w:val="24"/>
        </w:rPr>
        <w:t>Configure GE1 VLAN translation function, CVLAN is 100, priority is 1, and translated VLAN is 200, priority is 2.</w:t>
      </w:r>
    </w:p>
    <w:p>
      <w:pPr>
        <w:ind w:firstLine="240" w:firstLineChars="100"/>
        <w:rPr>
          <w:rFonts w:hint="default" w:ascii="Times New Roman" w:hAnsi="Times New Roman" w:cs="Times New Roman"/>
          <w:sz w:val="24"/>
          <w:szCs w:val="24"/>
        </w:rPr>
      </w:pPr>
      <w:r>
        <w:rPr>
          <w:rFonts w:hint="default" w:ascii="Times New Roman" w:hAnsi="Times New Roman" w:cs="Times New Roman"/>
          <w:sz w:val="24"/>
          <w:szCs w:val="24"/>
        </w:rPr>
        <w:t>gpon-olt (config)# interface gigabitethernet 0/1</w:t>
      </w:r>
    </w:p>
    <w:p>
      <w:pPr>
        <w:ind w:firstLine="240" w:firstLineChars="100"/>
        <w:rPr>
          <w:rFonts w:hint="default" w:ascii="Times New Roman" w:hAnsi="Times New Roman" w:cs="Times New Roman"/>
          <w:sz w:val="24"/>
          <w:szCs w:val="24"/>
        </w:rPr>
      </w:pPr>
      <w:r>
        <w:rPr>
          <w:rFonts w:hint="default" w:ascii="Times New Roman" w:hAnsi="Times New Roman" w:cs="Times New Roman"/>
          <w:sz w:val="24"/>
          <w:szCs w:val="24"/>
        </w:rPr>
        <w:t>gpon-olt (config-if)#switchport hybrid vlan 100 tagged</w:t>
      </w:r>
    </w:p>
    <w:p>
      <w:pPr>
        <w:ind w:firstLine="240" w:firstLineChars="100"/>
        <w:rPr>
          <w:rFonts w:hint="default" w:ascii="Times New Roman" w:hAnsi="Times New Roman" w:cs="Times New Roman"/>
          <w:sz w:val="24"/>
          <w:szCs w:val="24"/>
        </w:rPr>
      </w:pPr>
      <w:r>
        <w:rPr>
          <w:rFonts w:hint="default" w:ascii="Times New Roman" w:hAnsi="Times New Roman" w:cs="Times New Roman"/>
          <w:sz w:val="24"/>
          <w:szCs w:val="24"/>
        </w:rPr>
        <w:t>gpon-olt (config-if)#switchport hybrid vlan 200 tagged</w:t>
      </w:r>
    </w:p>
    <w:p>
      <w:pPr>
        <w:ind w:firstLine="240" w:firstLineChars="100"/>
        <w:jc w:val="both"/>
        <w:rPr>
          <w:rFonts w:hint="default" w:ascii="Times New Roman" w:hAnsi="Times New Roman" w:cs="Times New Roman"/>
          <w:sz w:val="24"/>
          <w:szCs w:val="24"/>
        </w:rPr>
      </w:pPr>
      <w:r>
        <w:rPr>
          <w:rFonts w:hint="default" w:ascii="Times New Roman" w:hAnsi="Times New Roman" w:cs="Times New Roman"/>
          <w:sz w:val="24"/>
          <w:szCs w:val="24"/>
        </w:rPr>
        <w:t>gpon-olt(config-if)#dot1q-tunnel vlan-mapping 100 1 200 2 one-tagged</w:t>
      </w:r>
    </w:p>
    <w:p>
      <w:pPr>
        <w:ind w:firstLine="240" w:firstLineChars="100"/>
        <w:rPr>
          <w:rFonts w:hint="default" w:ascii="Times New Roman" w:hAnsi="Times New Roman" w:cs="Times New Roman"/>
          <w:sz w:val="24"/>
          <w:szCs w:val="24"/>
        </w:rPr>
      </w:pPr>
      <w:r>
        <w:rPr>
          <w:rFonts w:hint="default" w:ascii="Times New Roman" w:hAnsi="Times New Roman" w:cs="Times New Roman"/>
          <w:sz w:val="24"/>
          <w:szCs w:val="24"/>
        </w:rPr>
        <w:t>gpon-olt (config)#show vlan dot1q-tunnel vlan-mapping</w:t>
      </w:r>
    </w:p>
    <w:p>
      <w:pPr>
        <w:rPr>
          <w:rFonts w:hint="default" w:ascii="Times New Roman" w:hAnsi="Times New Roman" w:cs="Times New Roman"/>
          <w:b/>
          <w:sz w:val="24"/>
          <w:szCs w:val="24"/>
        </w:rPr>
      </w:pPr>
      <w:r>
        <w:rPr>
          <w:rFonts w:hint="default" w:ascii="Times New Roman" w:hAnsi="Times New Roman" w:cs="Times New Roman"/>
          <w:b/>
          <w:sz w:val="24"/>
          <w:szCs w:val="24"/>
        </w:rPr>
        <w:t>(2)QinQ</w:t>
      </w:r>
      <w:r>
        <w:rPr>
          <w:rFonts w:hint="default" w:ascii="Times New Roman" w:hAnsi="Times New Roman" w:cs="Times New Roman"/>
          <w:b/>
          <w:sz w:val="24"/>
          <w:szCs w:val="24"/>
          <w:lang w:val="en-US" w:eastAsia="zh-CN"/>
        </w:rPr>
        <w:t xml:space="preserve"> </w:t>
      </w:r>
      <w:r>
        <w:rPr>
          <w:rFonts w:hint="default" w:ascii="Times New Roman" w:hAnsi="Times New Roman" w:cs="Times New Roman"/>
          <w:b/>
          <w:sz w:val="24"/>
          <w:szCs w:val="24"/>
        </w:rPr>
        <w:t>function</w:t>
      </w:r>
    </w:p>
    <w:p>
      <w:pPr>
        <w:ind w:left="1"/>
        <w:rPr>
          <w:rFonts w:hint="default" w:ascii="Times New Roman" w:hAnsi="Times New Roman" w:cs="Times New Roman"/>
          <w:sz w:val="24"/>
          <w:szCs w:val="24"/>
        </w:rPr>
      </w:pPr>
      <w:r>
        <w:rPr>
          <w:rFonts w:hint="default" w:ascii="Times New Roman" w:hAnsi="Times New Roman" w:cs="Times New Roman"/>
          <w:sz w:val="24"/>
          <w:szCs w:val="24"/>
        </w:rPr>
        <w:t>Configure GE2 QinQ function, CVLAN is 300, priority is 3, and SVLAN is 400, priority is 4.</w:t>
      </w:r>
    </w:p>
    <w:p>
      <w:pPr>
        <w:ind w:left="105" w:leftChars="50" w:firstLine="120" w:firstLineChars="50"/>
        <w:rPr>
          <w:rFonts w:hint="default" w:ascii="Times New Roman" w:hAnsi="Times New Roman" w:cs="Times New Roman"/>
          <w:sz w:val="24"/>
          <w:szCs w:val="24"/>
        </w:rPr>
      </w:pPr>
      <w:r>
        <w:rPr>
          <w:rFonts w:hint="default" w:ascii="Times New Roman" w:hAnsi="Times New Roman" w:cs="Times New Roman"/>
          <w:sz w:val="24"/>
          <w:szCs w:val="24"/>
        </w:rPr>
        <w:t>gpon-olt (config)# interface gigabitethernet 0/2</w:t>
      </w:r>
    </w:p>
    <w:p>
      <w:pPr>
        <w:ind w:firstLine="240" w:firstLineChars="100"/>
        <w:rPr>
          <w:rFonts w:hint="default" w:ascii="Times New Roman" w:hAnsi="Times New Roman" w:cs="Times New Roman"/>
          <w:sz w:val="24"/>
          <w:szCs w:val="24"/>
        </w:rPr>
      </w:pPr>
      <w:r>
        <w:rPr>
          <w:rFonts w:hint="default" w:ascii="Times New Roman" w:hAnsi="Times New Roman" w:cs="Times New Roman"/>
          <w:sz w:val="24"/>
          <w:szCs w:val="24"/>
        </w:rPr>
        <w:t>gpon-olt (config-if)#switchport hybrid vlan 300 tagged</w:t>
      </w:r>
    </w:p>
    <w:p>
      <w:pPr>
        <w:ind w:firstLine="240" w:firstLineChars="100"/>
        <w:rPr>
          <w:rFonts w:hint="default" w:ascii="Times New Roman" w:hAnsi="Times New Roman" w:cs="Times New Roman"/>
          <w:sz w:val="24"/>
          <w:szCs w:val="24"/>
        </w:rPr>
      </w:pPr>
      <w:r>
        <w:rPr>
          <w:rFonts w:hint="default" w:ascii="Times New Roman" w:hAnsi="Times New Roman" w:cs="Times New Roman"/>
          <w:sz w:val="24"/>
          <w:szCs w:val="24"/>
        </w:rPr>
        <w:t>gpon-olt (config-if)#switchport hybrid vlan 400 tagged</w:t>
      </w:r>
    </w:p>
    <w:p>
      <w:pPr>
        <w:ind w:firstLine="240" w:firstLineChars="100"/>
        <w:rPr>
          <w:rFonts w:hint="default" w:ascii="Times New Roman" w:hAnsi="Times New Roman" w:cs="Times New Roman"/>
          <w:sz w:val="24"/>
          <w:szCs w:val="24"/>
        </w:rPr>
      </w:pPr>
      <w:r>
        <w:rPr>
          <w:rFonts w:hint="default" w:ascii="Times New Roman" w:hAnsi="Times New Roman" w:cs="Times New Roman"/>
          <w:sz w:val="24"/>
          <w:szCs w:val="24"/>
        </w:rPr>
        <w:t>gpon-olt (config-if)#dot1q-tunnel vlan-mapping 300 3 400 4 db-tagged</w:t>
      </w:r>
    </w:p>
    <w:p>
      <w:pPr>
        <w:ind w:firstLine="240" w:firstLineChars="100"/>
        <w:rPr>
          <w:rFonts w:hint="default" w:ascii="Times New Roman" w:hAnsi="Times New Roman" w:cs="Times New Roman"/>
          <w:sz w:val="24"/>
          <w:szCs w:val="24"/>
        </w:rPr>
      </w:pPr>
      <w:r>
        <w:rPr>
          <w:rFonts w:hint="default" w:ascii="Times New Roman" w:hAnsi="Times New Roman" w:cs="Times New Roman"/>
          <w:sz w:val="24"/>
          <w:szCs w:val="24"/>
        </w:rPr>
        <w:t>gpon-olt (config)#show vlan dot1q-tunnel vlan-mapping</w:t>
      </w:r>
    </w:p>
    <w:p>
      <w:pPr>
        <w:ind w:firstLine="240" w:firstLineChars="100"/>
        <w:rPr>
          <w:rFonts w:hint="default" w:ascii="Times New Roman" w:hAnsi="Times New Roman" w:cs="Times New Roman"/>
          <w:sz w:val="24"/>
          <w:szCs w:val="24"/>
        </w:rPr>
      </w:pPr>
    </w:p>
    <w:p>
      <w:pPr>
        <w:pStyle w:val="2"/>
        <w:keepNext/>
        <w:keepLines/>
        <w:pageBreakBefore/>
        <w:widowControl w:val="0"/>
        <w:numPr>
          <w:ilvl w:val="0"/>
          <w:numId w:val="1"/>
        </w:numPr>
        <w:kinsoku/>
        <w:wordWrap/>
        <w:overflowPunct/>
        <w:topLinePunct w:val="0"/>
        <w:autoSpaceDE/>
        <w:autoSpaceDN/>
        <w:bidi w:val="0"/>
        <w:adjustRightInd/>
        <w:snapToGrid/>
        <w:spacing w:line="579" w:lineRule="auto"/>
        <w:ind w:left="363" w:leftChars="0" w:hanging="363" w:firstLineChars="0"/>
        <w:textAlignment w:val="auto"/>
        <w:rPr>
          <w:rFonts w:hint="default" w:ascii="Arial" w:hAnsi="Arial" w:cs="Arial"/>
          <w:sz w:val="44"/>
          <w:szCs w:val="44"/>
        </w:rPr>
      </w:pPr>
      <w:r>
        <w:rPr>
          <w:rFonts w:hint="default" w:ascii="Arial" w:hAnsi="Arial" w:cs="Arial"/>
          <w:sz w:val="44"/>
          <w:szCs w:val="44"/>
          <w:lang w:val="en-US" w:eastAsia="zh-CN"/>
        </w:rPr>
        <w:t xml:space="preserve"> </w:t>
      </w:r>
      <w:bookmarkStart w:id="724" w:name="_Toc730"/>
      <w:r>
        <w:rPr>
          <w:rFonts w:hint="default" w:ascii="Arial" w:hAnsi="Arial" w:cs="Arial"/>
          <w:sz w:val="44"/>
          <w:szCs w:val="44"/>
        </w:rPr>
        <w:t>MAC Address Configuration</w:t>
      </w:r>
      <w:bookmarkEnd w:id="724"/>
    </w:p>
    <w:p>
      <w:pPr>
        <w:pStyle w:val="89"/>
        <w:keepNext/>
        <w:keepLines/>
        <w:numPr>
          <w:ilvl w:val="0"/>
          <w:numId w:val="15"/>
        </w:numPr>
        <w:spacing w:before="260" w:after="260" w:line="416" w:lineRule="auto"/>
        <w:ind w:firstLineChars="0"/>
        <w:outlineLvl w:val="1"/>
        <w:rPr>
          <w:rFonts w:ascii="Calibri" w:hAnsi="Calibri" w:eastAsia="黑体"/>
          <w:bCs/>
          <w:vanish/>
          <w:szCs w:val="28"/>
        </w:rPr>
      </w:pPr>
      <w:bookmarkStart w:id="725" w:name="_Toc332197559"/>
      <w:bookmarkEnd w:id="725"/>
      <w:bookmarkStart w:id="726" w:name="_Toc333924127"/>
      <w:bookmarkEnd w:id="726"/>
      <w:bookmarkStart w:id="727" w:name="_Toc7961328"/>
      <w:bookmarkEnd w:id="727"/>
      <w:bookmarkStart w:id="728" w:name="_Toc431398887"/>
      <w:bookmarkEnd w:id="728"/>
      <w:bookmarkStart w:id="729" w:name="_Toc7445844"/>
      <w:bookmarkEnd w:id="729"/>
      <w:bookmarkStart w:id="730" w:name="_Toc411515741"/>
      <w:bookmarkEnd w:id="730"/>
      <w:bookmarkStart w:id="731" w:name="_Toc9239700"/>
      <w:bookmarkEnd w:id="731"/>
      <w:bookmarkStart w:id="732" w:name="_Toc333923996"/>
      <w:bookmarkEnd w:id="732"/>
      <w:bookmarkStart w:id="733" w:name="_Toc332182448"/>
      <w:bookmarkEnd w:id="733"/>
      <w:bookmarkStart w:id="734" w:name="_Toc7446940"/>
      <w:bookmarkEnd w:id="734"/>
      <w:bookmarkStart w:id="735" w:name="_Toc333917483"/>
      <w:bookmarkEnd w:id="735"/>
      <w:bookmarkStart w:id="736" w:name="_Toc426969978"/>
      <w:bookmarkEnd w:id="736"/>
      <w:bookmarkStart w:id="737" w:name="_Toc7446118"/>
      <w:bookmarkEnd w:id="737"/>
      <w:bookmarkStart w:id="738" w:name="_Toc411515971"/>
      <w:bookmarkEnd w:id="738"/>
      <w:bookmarkStart w:id="739" w:name="_Toc426969307"/>
      <w:bookmarkEnd w:id="739"/>
      <w:bookmarkStart w:id="740" w:name="_Toc386617172"/>
      <w:bookmarkEnd w:id="740"/>
      <w:bookmarkStart w:id="741" w:name="_Toc446670293"/>
      <w:bookmarkEnd w:id="741"/>
      <w:bookmarkStart w:id="742" w:name="_Toc425751633"/>
      <w:bookmarkEnd w:id="742"/>
      <w:bookmarkStart w:id="743" w:name="_Toc9240290"/>
      <w:bookmarkEnd w:id="743"/>
      <w:bookmarkStart w:id="744" w:name="_Toc332103261"/>
      <w:bookmarkEnd w:id="744"/>
      <w:bookmarkStart w:id="745" w:name="_Toc7444176"/>
      <w:bookmarkEnd w:id="745"/>
      <w:bookmarkStart w:id="746" w:name="_Toc7443602"/>
      <w:bookmarkEnd w:id="746"/>
      <w:bookmarkStart w:id="747" w:name="_Toc425491285"/>
      <w:bookmarkEnd w:id="747"/>
      <w:bookmarkStart w:id="748" w:name="_Toc385236672"/>
      <w:bookmarkEnd w:id="748"/>
      <w:bookmarkStart w:id="749" w:name="_Toc431230709"/>
      <w:bookmarkEnd w:id="749"/>
      <w:bookmarkStart w:id="750" w:name="_Toc411515355"/>
      <w:bookmarkEnd w:id="750"/>
      <w:bookmarkStart w:id="751" w:name="_Toc334105094"/>
      <w:bookmarkEnd w:id="751"/>
      <w:bookmarkStart w:id="752" w:name="_Toc411515545"/>
      <w:bookmarkEnd w:id="752"/>
      <w:bookmarkStart w:id="753" w:name="_Toc484077738"/>
      <w:bookmarkEnd w:id="753"/>
      <w:bookmarkStart w:id="754" w:name="_Toc332197887"/>
      <w:bookmarkEnd w:id="754"/>
      <w:bookmarkStart w:id="755" w:name="_Toc7965459"/>
      <w:bookmarkEnd w:id="755"/>
      <w:bookmarkStart w:id="756" w:name="_Toc432181638"/>
      <w:bookmarkEnd w:id="756"/>
      <w:bookmarkStart w:id="757" w:name="_Toc484072283"/>
      <w:bookmarkEnd w:id="757"/>
      <w:bookmarkStart w:id="758" w:name="_Toc9239995"/>
      <w:bookmarkEnd w:id="758"/>
      <w:bookmarkStart w:id="759" w:name="_Toc332198639"/>
      <w:bookmarkEnd w:id="759"/>
      <w:bookmarkStart w:id="760" w:name="_Toc9239405"/>
      <w:bookmarkEnd w:id="760"/>
      <w:bookmarkStart w:id="761" w:name="_Toc425438878"/>
      <w:bookmarkEnd w:id="761"/>
      <w:bookmarkStart w:id="762" w:name="_Toc425491009"/>
      <w:bookmarkEnd w:id="762"/>
      <w:bookmarkStart w:id="763" w:name="_Toc7422011"/>
      <w:bookmarkEnd w:id="763"/>
      <w:bookmarkStart w:id="764" w:name="_Toc425507614"/>
      <w:bookmarkEnd w:id="764"/>
      <w:bookmarkStart w:id="765" w:name="_Toc333928026"/>
      <w:bookmarkEnd w:id="765"/>
      <w:bookmarkStart w:id="766" w:name="_Toc420938223"/>
      <w:bookmarkEnd w:id="766"/>
      <w:bookmarkStart w:id="767" w:name="_Toc431279551"/>
      <w:bookmarkEnd w:id="767"/>
      <w:bookmarkStart w:id="768" w:name="_Toc425522463"/>
      <w:bookmarkEnd w:id="768"/>
      <w:bookmarkStart w:id="769" w:name="_Toc432250075"/>
      <w:bookmarkEnd w:id="769"/>
      <w:bookmarkStart w:id="770" w:name="_Toc432181345"/>
      <w:bookmarkEnd w:id="770"/>
      <w:bookmarkStart w:id="771" w:name="_Toc418585823"/>
      <w:bookmarkEnd w:id="771"/>
      <w:bookmarkStart w:id="772" w:name="_Toc332201453"/>
      <w:bookmarkEnd w:id="772"/>
      <w:bookmarkStart w:id="773" w:name="_Toc432250664"/>
      <w:bookmarkEnd w:id="773"/>
      <w:bookmarkStart w:id="774" w:name="_Toc9239110"/>
      <w:bookmarkEnd w:id="774"/>
      <w:bookmarkStart w:id="775" w:name="_Toc345493832"/>
      <w:bookmarkEnd w:id="775"/>
      <w:bookmarkStart w:id="776" w:name="_Toc333920099"/>
      <w:bookmarkEnd w:id="776"/>
      <w:bookmarkStart w:id="777" w:name="_Toc425438636"/>
      <w:bookmarkEnd w:id="777"/>
      <w:bookmarkStart w:id="778" w:name="_Toc483570051"/>
      <w:bookmarkEnd w:id="778"/>
      <w:bookmarkStart w:id="779" w:name="_Toc332197510"/>
      <w:bookmarkEnd w:id="779"/>
      <w:bookmarkStart w:id="780" w:name="_Toc7446392"/>
      <w:bookmarkEnd w:id="780"/>
      <w:bookmarkStart w:id="781" w:name="_Toc334105923"/>
      <w:bookmarkEnd w:id="781"/>
      <w:bookmarkStart w:id="782" w:name="_Toc7965736"/>
      <w:bookmarkEnd w:id="782"/>
      <w:bookmarkStart w:id="783" w:name="_Toc419792594"/>
      <w:bookmarkEnd w:id="783"/>
      <w:bookmarkStart w:id="784" w:name="_Toc7447211"/>
      <w:bookmarkEnd w:id="784"/>
      <w:bookmarkStart w:id="785" w:name="_Toc426969536"/>
      <w:bookmarkEnd w:id="785"/>
      <w:bookmarkStart w:id="786" w:name="_Toc7443890"/>
      <w:bookmarkEnd w:id="786"/>
      <w:bookmarkStart w:id="787" w:name="_Toc369100286"/>
      <w:bookmarkEnd w:id="787"/>
      <w:bookmarkStart w:id="788" w:name="_Toc384972548"/>
      <w:bookmarkEnd w:id="788"/>
      <w:bookmarkStart w:id="789" w:name="_Toc369099991"/>
      <w:bookmarkEnd w:id="789"/>
      <w:bookmarkStart w:id="790" w:name="_Toc431374024"/>
      <w:bookmarkEnd w:id="790"/>
      <w:bookmarkStart w:id="791" w:name="_Toc332103388"/>
      <w:bookmarkEnd w:id="791"/>
      <w:bookmarkStart w:id="792" w:name="_Toc332197365"/>
      <w:bookmarkEnd w:id="792"/>
      <w:bookmarkStart w:id="793" w:name="_Toc425437208"/>
      <w:bookmarkEnd w:id="793"/>
      <w:bookmarkStart w:id="794" w:name="_Toc7961052"/>
      <w:bookmarkEnd w:id="794"/>
      <w:bookmarkStart w:id="795" w:name="_Toc487207843"/>
      <w:bookmarkEnd w:id="795"/>
      <w:bookmarkStart w:id="796" w:name="_Toc426970781"/>
      <w:bookmarkEnd w:id="796"/>
      <w:bookmarkStart w:id="797" w:name="_Toc385325167"/>
      <w:bookmarkEnd w:id="797"/>
      <w:bookmarkStart w:id="798" w:name="_Toc7446666"/>
      <w:bookmarkEnd w:id="798"/>
      <w:bookmarkStart w:id="799" w:name="_Toc334105545"/>
      <w:bookmarkEnd w:id="799"/>
      <w:bookmarkStart w:id="800" w:name="_Toc385236488"/>
      <w:bookmarkEnd w:id="800"/>
      <w:bookmarkStart w:id="801" w:name="_Toc386617070"/>
      <w:bookmarkEnd w:id="801"/>
      <w:bookmarkStart w:id="802" w:name="_Toc432250371"/>
      <w:bookmarkEnd w:id="802"/>
      <w:bookmarkStart w:id="803" w:name="_Toc431230414"/>
      <w:bookmarkEnd w:id="803"/>
      <w:bookmarkStart w:id="804" w:name="_Toc425439120"/>
      <w:bookmarkEnd w:id="804"/>
      <w:bookmarkStart w:id="805" w:name="_Toc334111945"/>
      <w:bookmarkEnd w:id="805"/>
      <w:bookmarkStart w:id="806" w:name="_Toc7430115"/>
      <w:bookmarkEnd w:id="806"/>
      <w:bookmarkStart w:id="807" w:name="_Toc425519499"/>
      <w:bookmarkEnd w:id="807"/>
      <w:bookmarkStart w:id="808" w:name="_Toc411516179"/>
      <w:bookmarkEnd w:id="808"/>
      <w:bookmarkStart w:id="809" w:name="_Toc369104126"/>
      <w:bookmarkEnd w:id="809"/>
      <w:bookmarkStart w:id="810" w:name="_Toc7437408"/>
      <w:bookmarkEnd w:id="810"/>
      <w:bookmarkStart w:id="811" w:name="_Toc310322583"/>
    </w:p>
    <w:bookmarkEnd w:id="811"/>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812" w:name="_Toc5279"/>
      <w:r>
        <w:rPr>
          <w:rFonts w:hint="default" w:ascii="Times New Roman" w:hAnsi="Times New Roman" w:cs="Times New Roman"/>
          <w:sz w:val="36"/>
          <w:szCs w:val="36"/>
          <w:lang w:val="en-US" w:eastAsia="zh-CN"/>
        </w:rPr>
        <w:t>Overview</w:t>
      </w:r>
      <w:bookmarkEnd w:id="812"/>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In order to forward messages rapidly, a device need to maintain its MAC address table. MAC address table contains MAC addresses that connect with the device, ports, VLAN, type and aging status. Dynamic MAC addresses in the table are learnt by device. The proccess of learning is that: if port A receives a message, device will analyze the source MAC address (SrcMAC), and think of messages whose destination MAC address is SrcMAC can be forwarded to port A. If SrcMAC has been in the table, device will update it; if not, device will add this new address to the table. </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For the messages whose destination MAC address can be found in MAC address table, they are forwarded by hardware. Otherwise, they flood to all ports. When flooded messages arrive to its destination, the destination device will respond. The device will add new MAC to the table. Then, messages with this destination MAC will be forwarded via the new table. However, when messages still can’t find its destination by flood, device will discard them and tell sender destination is unreachable. </w:t>
      </w:r>
    </w:p>
    <w:p>
      <w:pPr>
        <w:autoSpaceDE w:val="0"/>
        <w:autoSpaceDN w:val="0"/>
        <w:adjustRightInd w:val="0"/>
        <w:rPr>
          <w:rFonts w:hint="default" w:ascii="Times New Roman" w:hAnsi="Times New Roman" w:cs="Times New Roman"/>
          <w:kern w:val="0"/>
          <w:sz w:val="24"/>
          <w:szCs w:val="24"/>
        </w:rPr>
      </w:pPr>
    </w:p>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813" w:name="_Toc12004"/>
      <w:r>
        <w:rPr>
          <w:rFonts w:hint="default" w:ascii="Times New Roman" w:hAnsi="Times New Roman" w:cs="Times New Roman"/>
          <w:sz w:val="36"/>
          <w:szCs w:val="36"/>
        </w:rPr>
        <w:t>Configure MAC Address</w:t>
      </w:r>
      <w:bookmarkEnd w:id="813"/>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MAC address management includes:</w:t>
      </w:r>
    </w:p>
    <w:p>
      <w:pPr>
        <w:pStyle w:val="89"/>
        <w:numPr>
          <w:ilvl w:val="0"/>
          <w:numId w:val="16"/>
        </w:numPr>
        <w:ind w:firstLineChars="0"/>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MAC address table</w:t>
      </w:r>
    </w:p>
    <w:p>
      <w:pPr>
        <w:pStyle w:val="89"/>
        <w:numPr>
          <w:ilvl w:val="0"/>
          <w:numId w:val="16"/>
        </w:numPr>
        <w:ind w:firstLineChars="0"/>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MAC address aging time</w:t>
      </w:r>
    </w:p>
    <w:p>
      <w:pPr>
        <w:pStyle w:val="4"/>
        <w:numPr>
          <w:ilvl w:val="2"/>
          <w:numId w:val="1"/>
        </w:numPr>
        <w:bidi w:val="0"/>
        <w:ind w:left="1080" w:leftChars="0" w:hanging="1080" w:firstLineChars="0"/>
        <w:rPr>
          <w:rFonts w:hint="default" w:ascii="Times New Roman" w:hAnsi="Times New Roman" w:cs="Times New Roman"/>
          <w:sz w:val="32"/>
          <w:szCs w:val="32"/>
        </w:rPr>
      </w:pPr>
      <w:bookmarkStart w:id="814" w:name="_Toc310322585"/>
      <w:r>
        <w:rPr>
          <w:rFonts w:hint="default" w:ascii="Times New Roman" w:hAnsi="Times New Roman" w:cs="Times New Roman"/>
          <w:sz w:val="32"/>
          <w:szCs w:val="32"/>
          <w:lang w:val="en-US" w:eastAsia="zh-CN"/>
        </w:rPr>
        <w:t xml:space="preserve"> </w:t>
      </w:r>
      <w:bookmarkStart w:id="815" w:name="_Toc18058"/>
      <w:r>
        <w:rPr>
          <w:rFonts w:hint="default" w:ascii="Times New Roman" w:hAnsi="Times New Roman" w:cs="Times New Roman"/>
          <w:sz w:val="32"/>
          <w:szCs w:val="32"/>
        </w:rPr>
        <w:t>Configure MAC address Table</w:t>
      </w:r>
      <w:bookmarkEnd w:id="815"/>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You can add static MAC address entries, delete MAC address entries or clean MAC address table.</w:t>
      </w:r>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MAC address table as the following table shows.</w:t>
      </w:r>
    </w:p>
    <w:p>
      <w:pPr>
        <w:autoSpaceDE w:val="0"/>
        <w:autoSpaceDN w:val="0"/>
        <w:adjustRightInd w:val="0"/>
        <w:rPr>
          <w:rFonts w:hint="default" w:ascii="Times New Roman" w:hAnsi="Times New Roman" w:cs="Times New Roman"/>
          <w:kern w:val="0"/>
          <w:sz w:val="24"/>
          <w:szCs w:val="24"/>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4178"/>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2a</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mac address-table static vlan </w:t>
            </w:r>
            <w:r>
              <w:rPr>
                <w:rFonts w:hint="default" w:ascii="Times New Roman" w:hAnsi="Times New Roman" w:cs="Times New Roman"/>
                <w:bCs/>
                <w:i/>
                <w:kern w:val="0"/>
                <w:sz w:val="24"/>
                <w:szCs w:val="24"/>
              </w:rPr>
              <w:t>vlan_id</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xxxx:xxxx:xxxx</w:t>
            </w:r>
            <w:r>
              <w:rPr>
                <w:rFonts w:hint="default" w:ascii="Times New Roman" w:hAnsi="Times New Roman" w:cs="Times New Roman"/>
                <w:b/>
                <w:bCs/>
                <w:kern w:val="0"/>
                <w:sz w:val="24"/>
                <w:szCs w:val="24"/>
              </w:rPr>
              <w:t xml:space="preserve"> interface gigabitethernet</w:t>
            </w:r>
            <w:r>
              <w:rPr>
                <w:rFonts w:hint="default" w:ascii="Times New Roman" w:hAnsi="Times New Roman" w:cs="Times New Roman"/>
                <w:bCs/>
                <w:i/>
                <w:kern w:val="0"/>
                <w:sz w:val="24"/>
                <w:szCs w:val="24"/>
              </w:rPr>
              <w:t xml:space="preserve"> slot/port</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Add static MAC address entry.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2b</w:t>
            </w:r>
          </w:p>
        </w:tc>
        <w:tc>
          <w:tcPr>
            <w:tcW w:w="4178"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mac address-table vlan</w:t>
            </w:r>
            <w:r>
              <w:rPr>
                <w:rFonts w:hint="default" w:ascii="Times New Roman" w:hAnsi="Times New Roman" w:cs="Times New Roman"/>
                <w:sz w:val="24"/>
                <w:szCs w:val="24"/>
              </w:rPr>
              <w:t xml:space="preserve"> </w:t>
            </w:r>
            <w:r>
              <w:rPr>
                <w:rFonts w:hint="default" w:ascii="Times New Roman" w:hAnsi="Times New Roman" w:cs="Times New Roman"/>
                <w:bCs/>
                <w:i/>
                <w:kern w:val="0"/>
                <w:sz w:val="24"/>
                <w:szCs w:val="24"/>
              </w:rPr>
              <w:t>vlan_id xxxx:xxxx:xxxx</w:t>
            </w:r>
          </w:p>
        </w:tc>
        <w:tc>
          <w:tcPr>
            <w:tcW w:w="3014"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Delete MAC address entry.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178"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mac address-table</w:t>
            </w:r>
          </w:p>
        </w:tc>
        <w:tc>
          <w:tcPr>
            <w:tcW w:w="3014"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Show MAC address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178"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Save configurations.</w:t>
            </w:r>
          </w:p>
        </w:tc>
      </w:tr>
      <w:bookmarkEnd w:id="814"/>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816" w:name="_Toc3239"/>
      <w:r>
        <w:rPr>
          <w:rFonts w:hint="default" w:ascii="Times New Roman" w:hAnsi="Times New Roman" w:cs="Times New Roman"/>
          <w:sz w:val="32"/>
          <w:szCs w:val="32"/>
        </w:rPr>
        <w:t>Configure MAC Address Aging Time</w:t>
      </w:r>
      <w:bookmarkEnd w:id="816"/>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There is aging time in device. If device doesn’t receive any message from other devices in aging time, it will delete the MAC address from MAC table. But for static MAC in the table, aging time is not effective.</w:t>
      </w:r>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MAC address aging time as the following table shows.</w:t>
      </w:r>
    </w:p>
    <w:p>
      <w:pPr>
        <w:autoSpaceDE w:val="0"/>
        <w:autoSpaceDN w:val="0"/>
        <w:adjustRightInd w:val="0"/>
        <w:rPr>
          <w:rFonts w:hint="default" w:ascii="Times New Roman" w:hAnsi="Times New Roman" w:cs="Times New Roman"/>
          <w:kern w:val="0"/>
          <w:sz w:val="24"/>
          <w:szCs w:val="24"/>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4343"/>
        <w:gridCol w:w="2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bookmarkStart w:id="817" w:name="OLE_LINK2"/>
            <w:bookmarkStart w:id="818" w:name="OLE_LINK1"/>
          </w:p>
        </w:tc>
        <w:tc>
          <w:tcPr>
            <w:tcW w:w="434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2849"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34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2849"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434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mac address-table aging-time </w:t>
            </w:r>
            <w:r>
              <w:rPr>
                <w:rFonts w:hint="default" w:ascii="Times New Roman" w:hAnsi="Times New Roman" w:cs="Times New Roman"/>
                <w:b/>
                <w:bCs/>
                <w:kern w:val="0"/>
                <w:sz w:val="24"/>
                <w:szCs w:val="24"/>
                <w:lang w:val="en-US" w:eastAsia="zh-CN"/>
              </w:rPr>
              <w:t>&lt;</w:t>
            </w:r>
            <w:r>
              <w:rPr>
                <w:rFonts w:hint="default" w:ascii="Times New Roman" w:hAnsi="Times New Roman" w:cs="Times New Roman"/>
                <w:i w:val="0"/>
                <w:iCs w:val="0"/>
                <w:kern w:val="0"/>
                <w:sz w:val="24"/>
                <w:szCs w:val="24"/>
                <w:lang w:val="en-US" w:eastAsia="zh-CN"/>
              </w:rPr>
              <w:t>(</w:t>
            </w:r>
            <w:r>
              <w:rPr>
                <w:rFonts w:hint="default" w:ascii="Times New Roman" w:hAnsi="Times New Roman" w:cs="Times New Roman"/>
                <w:i w:val="0"/>
                <w:iCs w:val="0"/>
                <w:kern w:val="0"/>
                <w:sz w:val="24"/>
                <w:szCs w:val="24"/>
              </w:rPr>
              <w:t>10-1000000</w:t>
            </w:r>
            <w:r>
              <w:rPr>
                <w:rFonts w:hint="default" w:ascii="Times New Roman" w:hAnsi="Times New Roman" w:cs="Times New Roman"/>
                <w:i w:val="0"/>
                <w:iCs w:val="0"/>
                <w:kern w:val="0"/>
                <w:sz w:val="24"/>
                <w:szCs w:val="24"/>
                <w:lang w:val="en-US" w:eastAsia="zh-CN"/>
              </w:rPr>
              <w:t>) | default&gt;</w:t>
            </w:r>
          </w:p>
        </w:tc>
        <w:tc>
          <w:tcPr>
            <w:tcW w:w="2849"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MAC address aging time, range is 10-1000000s.</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0s means don’t aging.</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Default is 300s.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343"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mac address-table aging-time</w:t>
            </w:r>
          </w:p>
        </w:tc>
        <w:tc>
          <w:tcPr>
            <w:tcW w:w="2849"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Show aging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343"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2849"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Save configurations.</w:t>
            </w:r>
          </w:p>
        </w:tc>
      </w:tr>
      <w:bookmarkEnd w:id="817"/>
      <w:bookmarkEnd w:id="818"/>
    </w:tbl>
    <w:p>
      <w:pPr>
        <w:pStyle w:val="4"/>
        <w:numPr>
          <w:ilvl w:val="2"/>
          <w:numId w:val="1"/>
        </w:numPr>
        <w:bidi w:val="0"/>
        <w:ind w:left="1080" w:leftChars="0" w:hanging="1080" w:firstLineChars="0"/>
        <w:rPr>
          <w:rFonts w:hint="default" w:ascii="Times New Roman" w:hAnsi="Times New Roman" w:cs="Times New Roman"/>
          <w:sz w:val="32"/>
          <w:szCs w:val="32"/>
        </w:rPr>
      </w:pPr>
      <w:bookmarkStart w:id="819" w:name="_Toc426969984"/>
      <w:bookmarkStart w:id="820" w:name="_Toc310322586"/>
      <w:bookmarkStart w:id="821" w:name="_Toc425751639"/>
      <w:r>
        <w:rPr>
          <w:rFonts w:hint="default" w:ascii="Times New Roman" w:hAnsi="Times New Roman" w:cs="Times New Roman"/>
          <w:sz w:val="32"/>
          <w:szCs w:val="32"/>
          <w:lang w:val="en-US" w:eastAsia="zh-CN"/>
        </w:rPr>
        <w:t xml:space="preserve"> </w:t>
      </w:r>
      <w:bookmarkStart w:id="822" w:name="_Toc4560"/>
      <w:r>
        <w:rPr>
          <w:rFonts w:hint="default" w:ascii="Times New Roman" w:hAnsi="Times New Roman" w:cs="Times New Roman"/>
          <w:sz w:val="32"/>
          <w:szCs w:val="32"/>
        </w:rPr>
        <w:t>Configure Maximum Learnt MAC Enties of Port</w:t>
      </w:r>
      <w:bookmarkEnd w:id="822"/>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maximum learnt MAC entries of port as the following table shows.</w:t>
      </w:r>
    </w:p>
    <w:p>
      <w:pPr>
        <w:autoSpaceDE w:val="0"/>
        <w:autoSpaceDN w:val="0"/>
        <w:adjustRightInd w:val="0"/>
        <w:rPr>
          <w:rFonts w:hint="default" w:ascii="Times New Roman" w:hAnsi="Times New Roman" w:cs="Times New Roman"/>
          <w:kern w:val="0"/>
          <w:sz w:val="24"/>
          <w:szCs w:val="24"/>
        </w:rPr>
      </w:pPr>
    </w:p>
    <w:tbl>
      <w:tblPr>
        <w:tblStyle w:val="30"/>
        <w:tblW w:w="87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60"/>
        <w:gridCol w:w="3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6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200"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6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cs="ArialMT"/>
                <w:b/>
                <w:bCs/>
                <w:kern w:val="0"/>
                <w:sz w:val="28"/>
                <w:szCs w:val="28"/>
              </w:rPr>
            </w:pPr>
            <w:r>
              <w:rPr>
                <w:rFonts w:hint="default" w:ascii="Times New Roman" w:hAnsi="Times New Roman" w:cs="Times New Roman"/>
                <w:b/>
                <w:bCs/>
                <w:kern w:val="0"/>
                <w:sz w:val="24"/>
                <w:szCs w:val="24"/>
              </w:rPr>
              <w:t>configure terminal</w:t>
            </w:r>
          </w:p>
        </w:tc>
        <w:tc>
          <w:tcPr>
            <w:tcW w:w="3200"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426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Cs/>
                <w:i/>
                <w:kern w:val="0"/>
                <w:sz w:val="24"/>
                <w:szCs w:val="24"/>
              </w:rPr>
              <w:t>interface_type slot/port</w:t>
            </w:r>
          </w:p>
        </w:tc>
        <w:tc>
          <w:tcPr>
            <w:tcW w:w="3200"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6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mac-address mac-limit</w:t>
            </w:r>
            <w:r>
              <w:rPr>
                <w:rFonts w:hint="default" w:ascii="Times New Roman" w:hAnsi="Times New Roman" w:cs="Times New Roman"/>
                <w:bCs/>
                <w:i/>
                <w:kern w:val="0"/>
                <w:sz w:val="24"/>
                <w:szCs w:val="24"/>
              </w:rPr>
              <w:t xml:space="preserve"> </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val="0"/>
                <w:iCs/>
                <w:kern w:val="0"/>
                <w:sz w:val="24"/>
                <w:szCs w:val="24"/>
              </w:rPr>
              <w:t>0-16384</w:t>
            </w:r>
            <w:r>
              <w:rPr>
                <w:rFonts w:hint="default" w:ascii="Times New Roman" w:hAnsi="Times New Roman" w:cs="Times New Roman"/>
                <w:bCs/>
                <w:i w:val="0"/>
                <w:iCs/>
                <w:kern w:val="0"/>
                <w:sz w:val="24"/>
                <w:szCs w:val="24"/>
                <w:lang w:val="en-US" w:eastAsia="zh-CN"/>
              </w:rPr>
              <w:t>)</w:t>
            </w:r>
          </w:p>
        </w:tc>
        <w:tc>
          <w:tcPr>
            <w:tcW w:w="3200"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0 means no limitation.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26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200"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Exit to global configuration mode.</w:t>
            </w:r>
          </w:p>
        </w:tc>
      </w:tr>
      <w:bookmarkEnd w:id="819"/>
      <w:bookmarkEnd w:id="820"/>
      <w:bookmarkEnd w:id="821"/>
    </w:tbl>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823" w:name="_Toc16324"/>
      <w:r>
        <w:rPr>
          <w:rFonts w:hint="default" w:ascii="Times New Roman" w:hAnsi="Times New Roman" w:cs="Times New Roman"/>
          <w:sz w:val="36"/>
          <w:szCs w:val="36"/>
        </w:rPr>
        <w:t>Show MAC Address Table</w:t>
      </w:r>
      <w:bookmarkEnd w:id="823"/>
    </w:p>
    <w:p>
      <w:pPr>
        <w:pStyle w:val="4"/>
        <w:numPr>
          <w:ilvl w:val="2"/>
          <w:numId w:val="1"/>
        </w:numPr>
        <w:bidi w:val="0"/>
        <w:ind w:left="1080" w:leftChars="0" w:hanging="1080" w:firstLineChars="0"/>
        <w:rPr>
          <w:rFonts w:hint="default" w:ascii="Times New Roman" w:hAnsi="Times New Roman" w:cs="Times New Roman"/>
          <w:sz w:val="32"/>
          <w:szCs w:val="32"/>
        </w:rPr>
      </w:pPr>
      <w:bookmarkStart w:id="824" w:name="_Toc310322587"/>
      <w:r>
        <w:rPr>
          <w:rFonts w:hint="default" w:ascii="Times New Roman" w:hAnsi="Times New Roman" w:cs="Times New Roman"/>
          <w:sz w:val="32"/>
          <w:szCs w:val="32"/>
          <w:lang w:val="en-US" w:eastAsia="zh-CN"/>
        </w:rPr>
        <w:t xml:space="preserve"> </w:t>
      </w:r>
      <w:bookmarkStart w:id="825" w:name="_Toc29130"/>
      <w:r>
        <w:rPr>
          <w:rFonts w:hint="default" w:ascii="Times New Roman" w:hAnsi="Times New Roman" w:cs="Times New Roman"/>
          <w:sz w:val="32"/>
          <w:szCs w:val="32"/>
        </w:rPr>
        <w:t>Show MAC Address Table</w:t>
      </w:r>
      <w:bookmarkEnd w:id="825"/>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show MAC address table as the following table shows.</w:t>
      </w:r>
    </w:p>
    <w:p>
      <w:pPr>
        <w:autoSpaceDE w:val="0"/>
        <w:autoSpaceDN w:val="0"/>
        <w:adjustRightInd w:val="0"/>
        <w:rPr>
          <w:rFonts w:hint="default" w:ascii="Times New Roman" w:hAnsi="Times New Roman" w:cs="Times New Roman"/>
          <w:kern w:val="0"/>
          <w:sz w:val="24"/>
          <w:szCs w:val="24"/>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4178"/>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2a</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mac address-table interface </w:t>
            </w:r>
            <w:bookmarkStart w:id="826" w:name="OLE_LINK3"/>
            <w:bookmarkStart w:id="827" w:name="OLE_LINK4"/>
            <w:r>
              <w:rPr>
                <w:rFonts w:hint="default" w:ascii="Times New Roman" w:hAnsi="Times New Roman" w:cs="Times New Roman"/>
                <w:bCs/>
                <w:i/>
                <w:kern w:val="0"/>
                <w:sz w:val="24"/>
                <w:szCs w:val="24"/>
              </w:rPr>
              <w:t>interface_type slot/port</w:t>
            </w:r>
            <w:bookmarkEnd w:id="826"/>
            <w:bookmarkEnd w:id="827"/>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120" w:leftChars="0" w:right="0" w:hanging="120" w:hangingChars="5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Show MAC address table based</w:t>
            </w:r>
            <w:r>
              <w:rPr>
                <w:rFonts w:hint="default" w:ascii="Times New Roman" w:hAnsi="Times New Roman" w:cs="Times New Roman"/>
                <w:kern w:val="0"/>
                <w:sz w:val="24"/>
                <w:szCs w:val="24"/>
                <w:lang w:val="en-US" w:eastAsia="zh-CN"/>
              </w:rPr>
              <w:t xml:space="preserve"> </w:t>
            </w:r>
            <w:r>
              <w:rPr>
                <w:rFonts w:hint="default" w:ascii="Times New Roman" w:hAnsi="Times New Roman" w:cs="Times New Roman"/>
                <w:kern w:val="0"/>
                <w:sz w:val="24"/>
                <w:szCs w:val="24"/>
              </w:rPr>
              <w:t>on Ethernet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2b</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mac address-table vlan </w:t>
            </w:r>
            <w:r>
              <w:rPr>
                <w:rFonts w:hint="default" w:ascii="Times New Roman" w:hAnsi="Times New Roman" w:cs="Times New Roman"/>
                <w:bCs/>
                <w:i/>
                <w:kern w:val="0"/>
                <w:sz w:val="24"/>
                <w:szCs w:val="24"/>
              </w:rPr>
              <w:t>vlan_id</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24" w:leftChars="0" w:right="0" w:hanging="24" w:hangingChars="1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Show MAC address table based on VLAN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2c</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mac address-table </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Show whole MAC address table.</w:t>
            </w:r>
          </w:p>
        </w:tc>
      </w:tr>
      <w:bookmarkEnd w:id="824"/>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828" w:name="_Toc2946"/>
      <w:r>
        <w:rPr>
          <w:rFonts w:hint="default" w:ascii="Times New Roman" w:hAnsi="Times New Roman" w:cs="Times New Roman"/>
          <w:sz w:val="32"/>
          <w:szCs w:val="32"/>
        </w:rPr>
        <w:t>Show MAC Address Aging Time</w:t>
      </w:r>
      <w:bookmarkEnd w:id="828"/>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show MAC address aging time as the following table shows.</w:t>
      </w:r>
    </w:p>
    <w:p>
      <w:pPr>
        <w:autoSpaceDE w:val="0"/>
        <w:autoSpaceDN w:val="0"/>
        <w:adjustRightInd w:val="0"/>
        <w:rPr>
          <w:rFonts w:hint="default" w:ascii="Times New Roman" w:hAnsi="Times New Roman" w:cs="Times New Roman"/>
          <w:kern w:val="0"/>
          <w:sz w:val="24"/>
          <w:szCs w:val="24"/>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4178"/>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178"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78"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mac address-table aging-time</w:t>
            </w:r>
          </w:p>
        </w:tc>
        <w:tc>
          <w:tcPr>
            <w:tcW w:w="3014"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Show MAC address aging time.</w:t>
            </w:r>
          </w:p>
        </w:tc>
      </w:tr>
    </w:tbl>
    <w:p>
      <w:pPr>
        <w:widowControl/>
        <w:jc w:val="left"/>
        <w:rPr>
          <w:rFonts w:hint="default" w:ascii="Times New Roman" w:hAnsi="Times New Roman" w:cs="Times New Roman"/>
          <w:sz w:val="24"/>
          <w:szCs w:val="24"/>
        </w:rPr>
      </w:pPr>
    </w:p>
    <w:p>
      <w:pPr>
        <w:pStyle w:val="2"/>
        <w:keepNext/>
        <w:keepLines/>
        <w:pageBreakBefore/>
        <w:widowControl w:val="0"/>
        <w:numPr>
          <w:ilvl w:val="0"/>
          <w:numId w:val="1"/>
        </w:numPr>
        <w:kinsoku/>
        <w:wordWrap/>
        <w:overflowPunct/>
        <w:topLinePunct w:val="0"/>
        <w:autoSpaceDE/>
        <w:autoSpaceDN/>
        <w:bidi w:val="0"/>
        <w:adjustRightInd/>
        <w:snapToGrid/>
        <w:spacing w:line="579" w:lineRule="auto"/>
        <w:ind w:left="363" w:leftChars="0" w:hanging="363" w:firstLineChars="0"/>
        <w:textAlignment w:val="auto"/>
        <w:rPr>
          <w:rFonts w:hint="default" w:ascii="Arial" w:hAnsi="Arial" w:cs="Arial"/>
          <w:sz w:val="44"/>
          <w:szCs w:val="44"/>
        </w:rPr>
      </w:pPr>
      <w:r>
        <w:rPr>
          <w:rFonts w:hint="default" w:ascii="Arial" w:hAnsi="Arial" w:cs="Arial"/>
          <w:sz w:val="44"/>
          <w:szCs w:val="44"/>
          <w:lang w:val="en-US" w:eastAsia="zh-CN"/>
        </w:rPr>
        <w:t xml:space="preserve"> </w:t>
      </w:r>
      <w:bookmarkStart w:id="829" w:name="_Toc17583"/>
      <w:r>
        <w:rPr>
          <w:rFonts w:hint="default" w:ascii="Arial" w:hAnsi="Arial" w:cs="Arial"/>
          <w:sz w:val="44"/>
          <w:szCs w:val="44"/>
        </w:rPr>
        <w:t>Configure Port Mirroring</w:t>
      </w:r>
      <w:bookmarkEnd w:id="829"/>
    </w:p>
    <w:p>
      <w:pPr>
        <w:autoSpaceDE w:val="0"/>
        <w:autoSpaceDN w:val="0"/>
        <w:adjustRightInd w:val="0"/>
        <w:ind w:left="1"/>
        <w:rPr>
          <w:rFonts w:hint="default" w:ascii="Times New Roman" w:hAnsi="Times New Roman" w:cs="Times New Roman"/>
          <w:kern w:val="0"/>
          <w:sz w:val="24"/>
          <w:szCs w:val="24"/>
        </w:rPr>
      </w:pPr>
      <w:bookmarkStart w:id="830" w:name="_Toc143076284"/>
      <w:bookmarkStart w:id="831" w:name="_Toc310322593"/>
      <w:bookmarkStart w:id="832" w:name="_Toc143076283"/>
      <w:bookmarkStart w:id="833" w:name="_Toc310322592"/>
      <w:r>
        <w:rPr>
          <w:rFonts w:hint="default" w:ascii="Times New Roman" w:hAnsi="Times New Roman" w:cs="Times New Roman"/>
          <w:kern w:val="0"/>
          <w:sz w:val="24"/>
          <w:szCs w:val="24"/>
        </w:rPr>
        <w:t>Port mirroring is to copy one or more ports’ traffic to specific port. It is usually used for network traffic analysis and diagnosis.</w:t>
      </w:r>
    </w:p>
    <w:p>
      <w:pPr>
        <w:autoSpaceDE w:val="0"/>
        <w:autoSpaceDN w:val="0"/>
        <w:adjustRightInd w:val="0"/>
        <w:ind w:left="1"/>
        <w:rPr>
          <w:rFonts w:hint="default" w:ascii="Times New Roman" w:hAnsi="Times New Roman" w:cs="Times New Roman"/>
          <w:kern w:val="0"/>
          <w:sz w:val="24"/>
          <w:szCs w:val="24"/>
        </w:rPr>
      </w:pPr>
      <w:r>
        <w:rPr>
          <w:rFonts w:hint="default" w:ascii="Times New Roman" w:hAnsi="Times New Roman" w:cs="Times New Roman"/>
          <w:kern w:val="0"/>
          <w:sz w:val="24"/>
          <w:szCs w:val="24"/>
        </w:rPr>
        <w:t>The device supports 4 mirroring sessions.</w:t>
      </w:r>
    </w:p>
    <w:p>
      <w:pPr>
        <w:autoSpaceDE w:val="0"/>
        <w:autoSpaceDN w:val="0"/>
        <w:adjustRightInd w:val="0"/>
        <w:ind w:left="1"/>
        <w:rPr>
          <w:rFonts w:hint="default" w:ascii="Times New Roman" w:hAnsi="Times New Roman" w:cs="Times New Roman"/>
          <w:kern w:val="0"/>
          <w:sz w:val="24"/>
          <w:szCs w:val="24"/>
        </w:rPr>
      </w:pPr>
    </w:p>
    <w:bookmarkEnd w:id="830"/>
    <w:bookmarkEnd w:id="831"/>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834" w:name="_Toc1309"/>
      <w:r>
        <w:rPr>
          <w:rFonts w:hint="default" w:ascii="Times New Roman" w:hAnsi="Times New Roman" w:cs="Times New Roman"/>
          <w:sz w:val="36"/>
          <w:szCs w:val="36"/>
        </w:rPr>
        <w:t>Configure Mirroring Destination Port</w:t>
      </w:r>
      <w:bookmarkEnd w:id="834"/>
      <w:r>
        <w:rPr>
          <w:rFonts w:hint="default" w:ascii="Times New Roman" w:hAnsi="Times New Roman" w:cs="Times New Roman"/>
          <w:sz w:val="36"/>
          <w:szCs w:val="36"/>
        </w:rPr>
        <w:t xml:space="preserve"> </w:t>
      </w:r>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mirroring destination port as the following table shows.</w:t>
      </w:r>
    </w:p>
    <w:p>
      <w:pPr>
        <w:autoSpaceDE w:val="0"/>
        <w:autoSpaceDN w:val="0"/>
        <w:adjustRightInd w:val="0"/>
        <w:rPr>
          <w:rFonts w:hint="default" w:ascii="Times New Roman" w:hAnsi="Times New Roman" w:cs="Times New Roman"/>
          <w:kern w:val="0"/>
          <w:sz w:val="24"/>
          <w:szCs w:val="24"/>
        </w:rPr>
      </w:pP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4180"/>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p>
        </w:tc>
        <w:tc>
          <w:tcPr>
            <w:tcW w:w="418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8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3020"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418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monitor</w:t>
            </w:r>
            <w:r>
              <w:rPr>
                <w:rFonts w:hint="default" w:ascii="Times New Roman" w:hAnsi="Times New Roman" w:cs="Times New Roman"/>
                <w:b/>
                <w:bCs/>
                <w:sz w:val="24"/>
                <w:szCs w:val="24"/>
              </w:rPr>
              <w:t xml:space="preserve"> </w:t>
            </w:r>
            <w:r>
              <w:rPr>
                <w:rFonts w:hint="default" w:ascii="Times New Roman" w:hAnsi="Times New Roman" w:cs="Times New Roman"/>
                <w:b/>
                <w:bCs/>
                <w:kern w:val="0"/>
                <w:sz w:val="24"/>
                <w:szCs w:val="24"/>
              </w:rPr>
              <w:t>session</w:t>
            </w:r>
            <w:r>
              <w:rPr>
                <w:rFonts w:hint="default" w:ascii="Times New Roman" w:hAnsi="Times New Roman" w:cs="Times New Roman"/>
                <w:b/>
                <w:bCs/>
                <w:sz w:val="24"/>
                <w:szCs w:val="24"/>
              </w:rPr>
              <w:t xml:space="preserve"> </w:t>
            </w:r>
            <w:r>
              <w:rPr>
                <w:rFonts w:hint="default" w:ascii="Times New Roman" w:hAnsi="Times New Roman" w:cs="Times New Roman"/>
                <w:bCs/>
                <w:i/>
                <w:kern w:val="0"/>
                <w:sz w:val="24"/>
                <w:szCs w:val="24"/>
              </w:rPr>
              <w:t>session_number</w:t>
            </w:r>
            <w:r>
              <w:rPr>
                <w:rFonts w:hint="default" w:ascii="Times New Roman" w:hAnsi="Times New Roman" w:cs="Times New Roman"/>
                <w:b/>
                <w:bCs/>
                <w:sz w:val="24"/>
                <w:szCs w:val="24"/>
              </w:rPr>
              <w:t xml:space="preserve"> </w:t>
            </w:r>
            <w:r>
              <w:rPr>
                <w:rFonts w:hint="default" w:ascii="Times New Roman" w:hAnsi="Times New Roman" w:cs="Times New Roman"/>
                <w:b/>
                <w:bCs/>
                <w:kern w:val="0"/>
                <w:sz w:val="24"/>
                <w:szCs w:val="24"/>
              </w:rPr>
              <w:t>destination</w:t>
            </w:r>
            <w:r>
              <w:rPr>
                <w:rFonts w:hint="default" w:ascii="Times New Roman" w:hAnsi="Times New Roman" w:cs="Times New Roman"/>
                <w:b/>
                <w:bCs/>
                <w:sz w:val="24"/>
                <w:szCs w:val="24"/>
              </w:rPr>
              <w:t xml:space="preserve"> </w:t>
            </w:r>
            <w:r>
              <w:rPr>
                <w:rFonts w:hint="default" w:ascii="Times New Roman" w:hAnsi="Times New Roman" w:cs="Times New Roman"/>
                <w:b/>
                <w:bCs/>
                <w:kern w:val="0"/>
                <w:sz w:val="24"/>
                <w:szCs w:val="24"/>
              </w:rPr>
              <w:t>interface</w:t>
            </w:r>
            <w:r>
              <w:rPr>
                <w:rFonts w:hint="default" w:ascii="Times New Roman" w:hAnsi="Times New Roman" w:cs="Times New Roman"/>
                <w:b/>
                <w:bCs/>
                <w:sz w:val="24"/>
                <w:szCs w:val="24"/>
              </w:rPr>
              <w:t xml:space="preserve"> gigabitethernet </w:t>
            </w:r>
            <w:r>
              <w:rPr>
                <w:rFonts w:hint="default" w:ascii="Times New Roman" w:hAnsi="Times New Roman" w:cs="Times New Roman"/>
                <w:bCs/>
                <w:i/>
                <w:kern w:val="0"/>
                <w:sz w:val="24"/>
                <w:szCs w:val="24"/>
              </w:rPr>
              <w:t>slot/port</w:t>
            </w:r>
            <w:r>
              <w:rPr>
                <w:rFonts w:hint="default" w:ascii="Times New Roman" w:hAnsi="Times New Roman" w:cs="Times New Roman"/>
                <w:b/>
                <w:bCs/>
                <w:sz w:val="24"/>
                <w:szCs w:val="24"/>
                <w:lang w:val="en-US" w:eastAsia="zh-CN"/>
              </w:rPr>
              <w:t xml:space="preserve"> </w:t>
            </w:r>
          </w:p>
        </w:tc>
        <w:tc>
          <w:tcPr>
            <w:tcW w:w="3020"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Confire mirroring destination port.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Session number is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2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18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show monitor session</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val="0"/>
                <w:bCs w:val="0"/>
                <w:kern w:val="0"/>
                <w:sz w:val="24"/>
                <w:szCs w:val="24"/>
                <w:lang w:val="en-US" w:eastAsia="zh-CN"/>
              </w:rPr>
              <w:t>&lt;(1-4) | all&gt;</w:t>
            </w:r>
          </w:p>
        </w:tc>
        <w:tc>
          <w:tcPr>
            <w:tcW w:w="3020"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Show mirroring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18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20"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Save configurations.</w:t>
            </w:r>
          </w:p>
        </w:tc>
      </w:tr>
      <w:bookmarkEnd w:id="832"/>
      <w:bookmarkEnd w:id="833"/>
    </w:tbl>
    <w:p>
      <w:pPr>
        <w:autoSpaceDE w:val="0"/>
        <w:autoSpaceDN w:val="0"/>
        <w:adjustRightInd w:val="0"/>
        <w:rPr>
          <w:rFonts w:hint="default" w:ascii="Times New Roman" w:hAnsi="Times New Roman" w:cs="Times New Roman"/>
          <w:kern w:val="0"/>
          <w:sz w:val="24"/>
          <w:szCs w:val="24"/>
        </w:rPr>
      </w:pPr>
    </w:p>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835" w:name="_Toc17182"/>
      <w:r>
        <w:rPr>
          <w:rFonts w:hint="default" w:ascii="Times New Roman" w:hAnsi="Times New Roman" w:cs="Times New Roman"/>
          <w:sz w:val="36"/>
          <w:szCs w:val="36"/>
        </w:rPr>
        <w:t>Configure Mirroring Source Port</w:t>
      </w:r>
      <w:bookmarkEnd w:id="835"/>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Mirroring source port is the port we want to monitor. Data that pass through the port will be copied to mirroring destination port.</w:t>
      </w:r>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mirroring source port as the following table shows.</w:t>
      </w:r>
    </w:p>
    <w:p>
      <w:pPr>
        <w:autoSpaceDE w:val="0"/>
        <w:autoSpaceDN w:val="0"/>
        <w:adjustRightInd w:val="0"/>
        <w:rPr>
          <w:rFonts w:hint="default" w:ascii="Times New Roman" w:hAnsi="Times New Roman" w:cs="Times New Roman"/>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4185"/>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p>
        </w:tc>
        <w:tc>
          <w:tcPr>
            <w:tcW w:w="4185"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3"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85"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3020" w:type="dxa"/>
            <w:tcBorders>
              <w:right w:val="nil"/>
            </w:tcBorders>
          </w:tcPr>
          <w:p>
            <w:pPr>
              <w:keepNext w:val="0"/>
              <w:keepLines w:val="0"/>
              <w:widowControl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eastAsia="宋体" w:cs="Times New Roman"/>
                <w:kern w:val="0"/>
                <w:sz w:val="24"/>
                <w:szCs w:val="24"/>
                <w:lang w:val="en-US" w:eastAsia="zh-CN" w:bidi="ar"/>
              </w:rPr>
              <w:t>Enter global configuration mode.</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323"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4185"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sz w:val="24"/>
                <w:szCs w:val="24"/>
              </w:rPr>
            </w:pPr>
            <w:r>
              <w:rPr>
                <w:rFonts w:hint="default" w:ascii="Times New Roman" w:hAnsi="Times New Roman" w:cs="Times New Roman"/>
                <w:b/>
                <w:bCs/>
                <w:kern w:val="0"/>
                <w:sz w:val="24"/>
                <w:szCs w:val="24"/>
              </w:rPr>
              <w:t>monitor session</w:t>
            </w:r>
            <w:r>
              <w:rPr>
                <w:rFonts w:hint="default" w:ascii="Times New Roman" w:hAnsi="Times New Roman" w:cs="Times New Roman"/>
                <w:b/>
                <w:bCs/>
                <w:sz w:val="24"/>
                <w:szCs w:val="24"/>
              </w:rPr>
              <w:t xml:space="preserve"> </w:t>
            </w:r>
            <w:r>
              <w:rPr>
                <w:rFonts w:hint="default" w:ascii="Times New Roman" w:hAnsi="Times New Roman" w:cs="Times New Roman"/>
                <w:bCs/>
                <w:i w:val="0"/>
                <w:iCs/>
                <w:kern w:val="0"/>
                <w:sz w:val="24"/>
                <w:szCs w:val="24"/>
                <w:lang w:val="en-US" w:eastAsia="zh-CN"/>
              </w:rPr>
              <w:t>(1-4)</w:t>
            </w:r>
            <w:r>
              <w:rPr>
                <w:rFonts w:hint="default" w:ascii="Times New Roman" w:hAnsi="Times New Roman" w:cs="Times New Roman"/>
                <w:b/>
                <w:bCs/>
                <w:sz w:val="24"/>
                <w:szCs w:val="24"/>
              </w:rPr>
              <w:t xml:space="preserve"> </w:t>
            </w:r>
            <w:r>
              <w:rPr>
                <w:rFonts w:hint="default" w:ascii="Times New Roman" w:hAnsi="Times New Roman" w:cs="Times New Roman"/>
                <w:b/>
                <w:bCs/>
                <w:kern w:val="0"/>
                <w:sz w:val="24"/>
                <w:szCs w:val="24"/>
              </w:rPr>
              <w:t>source</w:t>
            </w:r>
            <w:r>
              <w:rPr>
                <w:rFonts w:hint="default" w:ascii="Times New Roman" w:hAnsi="Times New Roman" w:cs="Times New Roman"/>
                <w:b/>
                <w:bCs/>
                <w:sz w:val="24"/>
                <w:szCs w:val="24"/>
              </w:rPr>
              <w:t xml:space="preserve"> </w:t>
            </w:r>
            <w:r>
              <w:rPr>
                <w:rFonts w:hint="default" w:ascii="Times New Roman" w:hAnsi="Times New Roman" w:cs="Times New Roman"/>
                <w:b/>
                <w:bCs/>
                <w:kern w:val="0"/>
                <w:sz w:val="24"/>
                <w:szCs w:val="24"/>
              </w:rPr>
              <w:t>interface</w:t>
            </w:r>
            <w:r>
              <w:rPr>
                <w:rFonts w:hint="default" w:ascii="Times New Roman" w:hAnsi="Times New Roman" w:cs="Times New Roman"/>
                <w:b/>
                <w:bCs/>
                <w:sz w:val="24"/>
                <w:szCs w:val="24"/>
              </w:rPr>
              <w:t xml:space="preserve"> </w:t>
            </w:r>
            <w:r>
              <w:rPr>
                <w:rFonts w:hint="default" w:ascii="Times New Roman" w:hAnsi="Times New Roman" w:cs="Times New Roman"/>
                <w:bCs/>
                <w:i/>
                <w:kern w:val="0"/>
                <w:sz w:val="24"/>
                <w:szCs w:val="24"/>
              </w:rPr>
              <w:t>interface_type</w:t>
            </w:r>
            <w:r>
              <w:rPr>
                <w:rFonts w:hint="default" w:ascii="Times New Roman" w:hAnsi="Times New Roman" w:cs="Times New Roman"/>
                <w:b/>
                <w:bCs/>
                <w:sz w:val="24"/>
                <w:szCs w:val="24"/>
              </w:rPr>
              <w:t xml:space="preserve"> </w:t>
            </w:r>
            <w:r>
              <w:rPr>
                <w:rFonts w:hint="default" w:ascii="Times New Roman" w:hAnsi="Times New Roman" w:cs="Times New Roman"/>
                <w:bCs/>
                <w:i/>
                <w:sz w:val="24"/>
                <w:szCs w:val="24"/>
                <w:lang w:val="en-US" w:eastAsia="zh-CN"/>
              </w:rPr>
              <w:t xml:space="preserve">slot/port </w:t>
            </w:r>
            <w:r>
              <w:rPr>
                <w:rFonts w:hint="default" w:ascii="Times New Roman" w:hAnsi="Times New Roman" w:cs="Times New Roman"/>
                <w:bCs/>
                <w:i/>
                <w:kern w:val="0"/>
                <w:sz w:val="24"/>
                <w:szCs w:val="24"/>
              </w:rPr>
              <w:t xml:space="preserve"> </w:t>
            </w:r>
            <w:r>
              <w:rPr>
                <w:rFonts w:hint="default" w:ascii="Times New Roman" w:hAnsi="Times New Roman" w:cs="Times New Roman"/>
                <w:bCs/>
                <w:kern w:val="0"/>
                <w:sz w:val="24"/>
                <w:szCs w:val="24"/>
                <w:lang w:val="en-US" w:eastAsia="zh-CN"/>
              </w:rPr>
              <w:t>[</w:t>
            </w:r>
            <w:r>
              <w:rPr>
                <w:rFonts w:hint="default" w:ascii="Times New Roman" w:hAnsi="Times New Roman" w:cs="Times New Roman"/>
                <w:b/>
                <w:bCs/>
                <w:sz w:val="24"/>
                <w:szCs w:val="24"/>
              </w:rPr>
              <w:t xml:space="preserve">- </w:t>
            </w:r>
            <w:r>
              <w:rPr>
                <w:rFonts w:hint="default" w:ascii="Times New Roman" w:hAnsi="Times New Roman" w:cs="Times New Roman"/>
                <w:bCs/>
                <w:i/>
                <w:sz w:val="24"/>
                <w:szCs w:val="24"/>
                <w:lang w:val="en-US" w:eastAsia="zh-CN"/>
              </w:rPr>
              <w:t>port</w:t>
            </w:r>
            <w:r>
              <w:rPr>
                <w:rFonts w:hint="default" w:ascii="Times New Roman" w:hAnsi="Times New Roman" w:cs="Times New Roman"/>
                <w:b/>
                <w:bCs/>
                <w:sz w:val="24"/>
                <w:szCs w:val="24"/>
              </w:rPr>
              <w:t xml:space="preserve"> </w:t>
            </w:r>
            <w:r>
              <w:rPr>
                <w:rFonts w:hint="default" w:ascii="Times New Roman" w:hAnsi="Times New Roman" w:cs="Times New Roman"/>
                <w:b w:val="0"/>
                <w:bCs w:val="0"/>
                <w:sz w:val="24"/>
                <w:szCs w:val="24"/>
                <w:lang w:val="en-US" w:eastAsia="zh-CN"/>
              </w:rPr>
              <w:t>]</w:t>
            </w:r>
            <w:r>
              <w:rPr>
                <w:rFonts w:hint="default" w:ascii="Times New Roman" w:hAnsi="Times New Roman" w:cs="Times New Roman"/>
                <w:bCs/>
                <w:sz w:val="24"/>
                <w:szCs w:val="24"/>
              </w:rPr>
              <w:t xml:space="preserve"> &lt;rx</w:t>
            </w:r>
            <w:r>
              <w:rPr>
                <w:rFonts w:hint="default" w:ascii="Times New Roman" w:hAnsi="Times New Roman" w:cs="Times New Roman"/>
                <w:bCs/>
                <w:sz w:val="24"/>
                <w:szCs w:val="24"/>
                <w:lang w:val="en-US" w:eastAsia="zh-CN"/>
              </w:rPr>
              <w:t xml:space="preserve"> </w:t>
            </w:r>
            <w:r>
              <w:rPr>
                <w:rFonts w:hint="default" w:ascii="Times New Roman" w:hAnsi="Times New Roman" w:cs="Times New Roman"/>
                <w:bCs/>
                <w:sz w:val="24"/>
                <w:szCs w:val="24"/>
              </w:rPr>
              <w:t>|</w:t>
            </w:r>
            <w:r>
              <w:rPr>
                <w:rFonts w:hint="default" w:ascii="Times New Roman" w:hAnsi="Times New Roman" w:cs="Times New Roman"/>
                <w:bCs/>
                <w:sz w:val="24"/>
                <w:szCs w:val="24"/>
                <w:lang w:val="en-US" w:eastAsia="zh-CN"/>
              </w:rPr>
              <w:t xml:space="preserve"> </w:t>
            </w:r>
            <w:r>
              <w:rPr>
                <w:rFonts w:hint="default" w:ascii="Times New Roman" w:hAnsi="Times New Roman" w:cs="Times New Roman"/>
                <w:bCs/>
                <w:sz w:val="24"/>
                <w:szCs w:val="24"/>
              </w:rPr>
              <w:t>tx&gt;</w:t>
            </w:r>
          </w:p>
        </w:tc>
        <w:tc>
          <w:tcPr>
            <w:tcW w:w="3020" w:type="dxa"/>
            <w:tcBorders>
              <w:bottom w:val="single" w:color="auto" w:sz="4" w:space="0"/>
              <w:right w:val="nil"/>
            </w:tcBorders>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Configure mirroring source port.</w:t>
            </w:r>
          </w:p>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session_number is 1-</w:t>
            </w:r>
            <w:r>
              <w:rPr>
                <w:rFonts w:hint="default" w:ascii="Times New Roman" w:hAnsi="Times New Roman" w:cs="Times New Roman"/>
                <w:kern w:val="0"/>
                <w:sz w:val="24"/>
                <w:szCs w:val="24"/>
                <w:lang w:val="en-US" w:eastAsia="zh-CN" w:bidi="ar"/>
              </w:rPr>
              <w:t>4</w:t>
            </w:r>
            <w:r>
              <w:rPr>
                <w:rFonts w:hint="default" w:ascii="Times New Roman" w:hAnsi="Times New Roman" w:eastAsia="宋体" w:cs="Times New Roman"/>
                <w:kern w:val="0"/>
                <w:sz w:val="24"/>
                <w:szCs w:val="24"/>
                <w:lang w:val="en-US" w:eastAsia="zh-CN" w:bidi="ar"/>
              </w:rPr>
              <w:t>.</w:t>
            </w:r>
          </w:p>
          <w:p>
            <w:pPr>
              <w:keepNext w:val="0"/>
              <w:keepLines w:val="0"/>
              <w:widowControl w:val="0"/>
              <w:suppressLineNumbers w:val="0"/>
              <w:autoSpaceDE w:val="0"/>
              <w:autoSpaceDN w:val="0"/>
              <w:adjustRightInd w:val="0"/>
              <w:spacing w:before="0" w:beforeAutospacing="0" w:after="0" w:afterAutospacing="0"/>
              <w:ind w:left="1"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b/>
                <w:bCs w:val="0"/>
                <w:kern w:val="0"/>
                <w:sz w:val="24"/>
                <w:szCs w:val="24"/>
                <w:lang w:val="en-US" w:eastAsia="zh-CN" w:bidi="ar"/>
              </w:rPr>
              <w:t xml:space="preserve">rx </w:t>
            </w:r>
            <w:r>
              <w:rPr>
                <w:rFonts w:hint="default" w:ascii="Times New Roman" w:hAnsi="Times New Roman" w:eastAsia="宋体" w:cs="Times New Roman"/>
                <w:kern w:val="0"/>
                <w:sz w:val="24"/>
                <w:szCs w:val="24"/>
                <w:lang w:val="en-US" w:eastAsia="zh-CN" w:bidi="ar"/>
              </w:rPr>
              <w:t>means received data.</w:t>
            </w:r>
          </w:p>
          <w:p>
            <w:pPr>
              <w:keepNext w:val="0"/>
              <w:keepLines w:val="0"/>
              <w:widowControl w:val="0"/>
              <w:suppressLineNumbers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eastAsia="宋体" w:cs="Times New Roman"/>
                <w:b/>
                <w:bCs w:val="0"/>
                <w:kern w:val="0"/>
                <w:sz w:val="24"/>
                <w:szCs w:val="24"/>
                <w:lang w:val="en-US" w:eastAsia="zh-CN" w:bidi="ar"/>
              </w:rPr>
              <w:t>tx</w:t>
            </w:r>
            <w:r>
              <w:rPr>
                <w:rFonts w:hint="default" w:ascii="Times New Roman" w:hAnsi="Times New Roman" w:eastAsia="宋体" w:cs="Times New Roman"/>
                <w:kern w:val="0"/>
                <w:sz w:val="24"/>
                <w:szCs w:val="24"/>
                <w:lang w:val="en-US" w:eastAsia="zh-CN" w:bidi="ar"/>
              </w:rPr>
              <w:t xml:space="preserve"> means transmitted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23"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185"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monitor session</w:t>
            </w:r>
          </w:p>
        </w:tc>
        <w:tc>
          <w:tcPr>
            <w:tcW w:w="3020" w:type="dxa"/>
            <w:tcBorders>
              <w:bottom w:val="single" w:color="auto" w:sz="4" w:space="0"/>
              <w:right w:val="nil"/>
            </w:tcBorders>
          </w:tcPr>
          <w:p>
            <w:pPr>
              <w:keepNext w:val="0"/>
              <w:keepLines w:val="0"/>
              <w:widowControl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eastAsia="宋体" w:cs="Times New Roman"/>
                <w:kern w:val="0"/>
                <w:sz w:val="24"/>
                <w:szCs w:val="24"/>
                <w:lang w:val="en-US" w:eastAsia="zh-CN" w:bidi="ar"/>
              </w:rPr>
              <w:t>Show mirroring configurations.</w:t>
            </w:r>
          </w:p>
          <w:p>
            <w:pPr>
              <w:keepNext w:val="0"/>
              <w:keepLines w:val="0"/>
              <w:suppressLineNumbers w:val="0"/>
              <w:autoSpaceDE w:val="0"/>
              <w:autoSpaceDN w:val="0"/>
              <w:adjustRightInd w:val="0"/>
              <w:spacing w:before="0" w:beforeAutospacing="0" w:after="0" w:afterAutospacing="0"/>
              <w:ind w:left="0" w:right="0"/>
              <w:jc w:val="both"/>
              <w:rPr>
                <w:rFonts w:hint="default" w:ascii="Times New Roman" w:hAnsi="Times New Roman"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3"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185"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20" w:type="dxa"/>
            <w:tcBorders>
              <w:top w:val="single" w:color="auto" w:sz="4" w:space="0"/>
              <w:right w:val="nil"/>
            </w:tcBorders>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0"/>
                <w:sz w:val="24"/>
                <w:szCs w:val="24"/>
              </w:rPr>
            </w:pPr>
            <w:r>
              <w:rPr>
                <w:rFonts w:hint="default" w:ascii="Times New Roman" w:hAnsi="Times New Roman" w:eastAsia="宋体" w:cs="Times New Roman"/>
                <w:kern w:val="0"/>
                <w:sz w:val="24"/>
                <w:szCs w:val="24"/>
                <w:lang w:val="en-US" w:eastAsia="zh-CN" w:bidi="ar"/>
              </w:rPr>
              <w:t>Save configurations</w:t>
            </w:r>
          </w:p>
        </w:tc>
      </w:tr>
    </w:tbl>
    <w:p>
      <w:pPr>
        <w:autoSpaceDE w:val="0"/>
        <w:autoSpaceDN w:val="0"/>
        <w:adjustRightInd w:val="0"/>
        <w:rPr>
          <w:rFonts w:hint="default" w:ascii="Times New Roman" w:hAnsi="Times New Roman" w:cs="Times New Roman"/>
          <w:kern w:val="0"/>
          <w:sz w:val="24"/>
          <w:szCs w:val="24"/>
        </w:rPr>
      </w:pPr>
    </w:p>
    <w:p>
      <w:pPr>
        <w:pStyle w:val="3"/>
        <w:widowControl/>
        <w:numPr>
          <w:ilvl w:val="1"/>
          <w:numId w:val="1"/>
        </w:numPr>
        <w:ind w:left="720" w:leftChars="0" w:hanging="720" w:firstLineChars="0"/>
        <w:rPr>
          <w:rFonts w:hint="default" w:ascii="Times New Roman" w:hAnsi="Times New Roman" w:eastAsia="黑体" w:cs="Times New Roman"/>
          <w:b/>
          <w:bCs/>
          <w:kern w:val="0"/>
          <w:sz w:val="36"/>
          <w:szCs w:val="36"/>
        </w:rPr>
      </w:pPr>
      <w:r>
        <w:rPr>
          <w:rFonts w:hint="default" w:ascii="Times New Roman" w:hAnsi="Times New Roman" w:cs="Times New Roman"/>
          <w:b/>
          <w:bCs/>
          <w:kern w:val="0"/>
          <w:sz w:val="36"/>
          <w:szCs w:val="36"/>
          <w:lang w:val="en-US" w:eastAsia="zh-CN"/>
        </w:rPr>
        <w:t xml:space="preserve"> </w:t>
      </w:r>
      <w:bookmarkStart w:id="836" w:name="_Toc429"/>
      <w:r>
        <w:rPr>
          <w:rFonts w:hint="default" w:ascii="Times New Roman" w:hAnsi="Times New Roman" w:eastAsia="黑体" w:cs="Times New Roman"/>
          <w:b/>
          <w:bCs/>
          <w:kern w:val="0"/>
          <w:sz w:val="36"/>
          <w:szCs w:val="36"/>
        </w:rPr>
        <w:t>Delete Port Mirroring</w:t>
      </w:r>
      <w:bookmarkEnd w:id="836"/>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delete port mirroring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4180"/>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8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8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3020"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418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no monitor session </w:t>
            </w:r>
            <w:r>
              <w:rPr>
                <w:rFonts w:hint="default" w:ascii="Times New Roman" w:hAnsi="Times New Roman" w:cs="Times New Roman"/>
                <w:bCs/>
                <w:i w:val="0"/>
                <w:iCs w:val="0"/>
                <w:kern w:val="0"/>
                <w:sz w:val="24"/>
                <w:szCs w:val="24"/>
                <w:lang w:val="en-US" w:eastAsia="zh-CN"/>
              </w:rPr>
              <w:t xml:space="preserve">(1-4) </w:t>
            </w:r>
            <w:r>
              <w:rPr>
                <w:rFonts w:hint="default" w:ascii="Times New Roman" w:hAnsi="Times New Roman" w:cs="Times New Roman"/>
                <w:b w:val="0"/>
                <w:bCs w:val="0"/>
                <w:kern w:val="0"/>
                <w:sz w:val="24"/>
                <w:szCs w:val="24"/>
              </w:rPr>
              <w:t>[destination | source]</w:t>
            </w:r>
          </w:p>
        </w:tc>
        <w:tc>
          <w:tcPr>
            <w:tcW w:w="3020"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rPr>
              <w:t>Delete port mirroring. session_number is 1-</w:t>
            </w:r>
            <w:r>
              <w:rPr>
                <w:rFonts w:hint="default" w:ascii="Times New Roman" w:hAnsi="Times New Roman" w:cs="Times New Roman"/>
                <w:kern w:val="0"/>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2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18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monitor session</w:t>
            </w:r>
          </w:p>
        </w:tc>
        <w:tc>
          <w:tcPr>
            <w:tcW w:w="3020"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 mirroring configurations.</w:t>
            </w:r>
          </w:p>
        </w:tc>
      </w:tr>
    </w:tbl>
    <w:p>
      <w:pPr>
        <w:rPr>
          <w:rFonts w:hint="default" w:ascii="Times New Roman" w:hAnsi="Times New Roman" w:cs="Times New Roman"/>
          <w:b/>
          <w:kern w:val="0"/>
          <w:sz w:val="24"/>
          <w:szCs w:val="24"/>
        </w:rPr>
      </w:pPr>
      <w:r>
        <w:rPr>
          <w:rFonts w:hint="default" w:ascii="Times New Roman" w:hAnsi="Times New Roman" w:cs="Times New Roman"/>
          <w:b/>
          <w:kern w:val="0"/>
          <w:sz w:val="24"/>
          <w:szCs w:val="24"/>
        </w:rPr>
        <w:t>Example:</w:t>
      </w:r>
    </w:p>
    <w:p>
      <w:pPr>
        <w:autoSpaceDE w:val="0"/>
        <w:autoSpaceDN w:val="0"/>
        <w:adjustRightInd w:val="0"/>
        <w:rPr>
          <w:rFonts w:hint="default" w:ascii="Times New Roman" w:hAnsi="Times New Roman" w:cs="Times New Roman"/>
          <w:b/>
          <w:kern w:val="0"/>
          <w:sz w:val="24"/>
          <w:szCs w:val="24"/>
        </w:rPr>
      </w:pPr>
      <w:r>
        <w:rPr>
          <w:rFonts w:hint="default" w:ascii="Times New Roman" w:hAnsi="Times New Roman" w:cs="Times New Roman"/>
          <w:kern w:val="0"/>
          <w:sz w:val="24"/>
          <w:szCs w:val="24"/>
        </w:rPr>
        <w:t>Mirror data from gpon 0/1 to uplink port 1.</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sz w:val="24"/>
          <w:szCs w:val="24"/>
        </w:rPr>
        <w:t>gpon-olt</w:t>
      </w:r>
      <w:r>
        <w:rPr>
          <w:rFonts w:hint="default" w:ascii="Times New Roman" w:hAnsi="Times New Roman" w:cs="Times New Roman"/>
          <w:kern w:val="0"/>
          <w:sz w:val="24"/>
          <w:szCs w:val="24"/>
        </w:rPr>
        <w:t>(config)# monitor session 1 destination interface gigabitethernet 0/1</w:t>
      </w:r>
    </w:p>
    <w:p>
      <w:pPr>
        <w:autoSpaceDE w:val="0"/>
        <w:autoSpaceDN w:val="0"/>
        <w:adjustRightInd w:val="0"/>
        <w:rPr>
          <w:rFonts w:hint="default" w:ascii="Times New Roman" w:hAnsi="Times New Roman" w:cs="Times New Roman"/>
          <w:sz w:val="24"/>
          <w:szCs w:val="24"/>
        </w:rPr>
      </w:pPr>
      <w:r>
        <w:rPr>
          <w:rFonts w:hint="default" w:ascii="Times New Roman" w:hAnsi="Times New Roman" w:cs="Times New Roman"/>
          <w:sz w:val="24"/>
          <w:szCs w:val="24"/>
        </w:rPr>
        <w:t>gpon-olt</w:t>
      </w:r>
      <w:r>
        <w:rPr>
          <w:rFonts w:hint="default" w:ascii="Times New Roman" w:hAnsi="Times New Roman" w:cs="Times New Roman"/>
          <w:kern w:val="0"/>
          <w:sz w:val="24"/>
          <w:szCs w:val="24"/>
        </w:rPr>
        <w:t xml:space="preserve"> (config)# monitor session 1 source interface gpon 0/1 both</w:t>
      </w:r>
    </w:p>
    <w:p>
      <w:pPr>
        <w:pStyle w:val="2"/>
        <w:keepNext/>
        <w:keepLines/>
        <w:pageBreakBefore/>
        <w:widowControl w:val="0"/>
        <w:numPr>
          <w:ilvl w:val="0"/>
          <w:numId w:val="1"/>
        </w:numPr>
        <w:kinsoku/>
        <w:wordWrap/>
        <w:overflowPunct/>
        <w:topLinePunct w:val="0"/>
        <w:autoSpaceDE/>
        <w:autoSpaceDN/>
        <w:bidi w:val="0"/>
        <w:adjustRightInd/>
        <w:snapToGrid/>
        <w:spacing w:line="579" w:lineRule="auto"/>
        <w:ind w:left="363" w:leftChars="0" w:hanging="363" w:firstLineChars="0"/>
        <w:textAlignment w:val="auto"/>
        <w:rPr>
          <w:rFonts w:hint="default" w:ascii="Arial" w:hAnsi="Arial" w:cs="Arial"/>
          <w:sz w:val="44"/>
          <w:szCs w:val="44"/>
        </w:rPr>
      </w:pPr>
      <w:bookmarkStart w:id="837" w:name="_Toc9320"/>
      <w:r>
        <w:rPr>
          <w:rFonts w:hint="default" w:ascii="Arial" w:hAnsi="Arial" w:cs="Arial"/>
          <w:sz w:val="44"/>
          <w:szCs w:val="44"/>
          <w:lang w:val="en-US" w:eastAsia="zh-CN"/>
        </w:rPr>
        <w:t xml:space="preserve"> </w:t>
      </w:r>
      <w:bookmarkStart w:id="838" w:name="_Toc14593"/>
      <w:r>
        <w:rPr>
          <w:rFonts w:hint="default" w:ascii="Arial" w:hAnsi="Arial" w:cs="Arial"/>
          <w:sz w:val="44"/>
          <w:szCs w:val="44"/>
        </w:rPr>
        <w:t>IGMP</w:t>
      </w:r>
      <w:bookmarkEnd w:id="837"/>
      <w:r>
        <w:rPr>
          <w:rFonts w:hint="default" w:ascii="Arial" w:hAnsi="Arial" w:cs="Arial"/>
          <w:sz w:val="44"/>
          <w:szCs w:val="44"/>
          <w:lang w:val="en-US" w:eastAsia="zh-CN"/>
        </w:rPr>
        <w:t xml:space="preserve"> </w:t>
      </w:r>
      <w:r>
        <w:rPr>
          <w:rFonts w:hint="default" w:ascii="Arial" w:hAnsi="Arial" w:cs="Arial"/>
          <w:kern w:val="2"/>
          <w:sz w:val="44"/>
          <w:szCs w:val="44"/>
        </w:rPr>
        <w:t>Configuration</w:t>
      </w:r>
      <w:bookmarkEnd w:id="838"/>
    </w:p>
    <w:p>
      <w:pPr>
        <w:keepNext/>
        <w:keepLines/>
        <w:numPr>
          <w:ilvl w:val="0"/>
          <w:numId w:val="17"/>
        </w:numPr>
        <w:spacing w:before="260" w:after="260" w:line="416" w:lineRule="auto"/>
        <w:outlineLvl w:val="1"/>
        <w:rPr>
          <w:rFonts w:hint="default" w:ascii="Times New Roman" w:hAnsi="Times New Roman" w:eastAsia="黑体" w:cs="Times New Roman"/>
          <w:bCs/>
          <w:vanish/>
          <w:szCs w:val="28"/>
        </w:rPr>
      </w:pPr>
      <w:bookmarkStart w:id="839" w:name="_Toc411515988"/>
      <w:bookmarkEnd w:id="839"/>
      <w:bookmarkStart w:id="840" w:name="_Toc334105103"/>
      <w:bookmarkEnd w:id="840"/>
      <w:bookmarkStart w:id="841" w:name="_Toc411516188"/>
      <w:bookmarkEnd w:id="841"/>
      <w:bookmarkStart w:id="842" w:name="_Toc332103397"/>
      <w:bookmarkEnd w:id="842"/>
      <w:bookmarkStart w:id="843" w:name="_Toc431230724"/>
      <w:bookmarkEnd w:id="843"/>
      <w:bookmarkStart w:id="844" w:name="_Toc9240010"/>
      <w:bookmarkEnd w:id="844"/>
      <w:bookmarkStart w:id="845" w:name="_Toc426969988"/>
      <w:bookmarkEnd w:id="845"/>
      <w:bookmarkStart w:id="846" w:name="_Toc7430130"/>
      <w:bookmarkEnd w:id="846"/>
      <w:bookmarkStart w:id="847" w:name="_Toc9239125"/>
      <w:bookmarkEnd w:id="847"/>
      <w:bookmarkStart w:id="848" w:name="_Toc484072298"/>
      <w:bookmarkEnd w:id="848"/>
      <w:bookmarkStart w:id="849" w:name="_Toc411515758"/>
      <w:bookmarkEnd w:id="849"/>
      <w:bookmarkStart w:id="850" w:name="_Toc7446133"/>
      <w:bookmarkEnd w:id="850"/>
      <w:bookmarkStart w:id="851" w:name="_Toc7447226"/>
      <w:bookmarkEnd w:id="851"/>
      <w:bookmarkStart w:id="852" w:name="_Toc334105554"/>
      <w:bookmarkEnd w:id="852"/>
      <w:bookmarkStart w:id="853" w:name="_Toc425751643"/>
      <w:bookmarkEnd w:id="853"/>
      <w:bookmarkStart w:id="854" w:name="_Toc431398902"/>
      <w:bookmarkEnd w:id="854"/>
      <w:bookmarkStart w:id="855" w:name="_Toc7446955"/>
      <w:bookmarkEnd w:id="855"/>
      <w:bookmarkStart w:id="856" w:name="_Toc9239420"/>
      <w:bookmarkEnd w:id="856"/>
      <w:bookmarkStart w:id="857" w:name="_Toc411515562"/>
      <w:bookmarkEnd w:id="857"/>
      <w:bookmarkStart w:id="858" w:name="_Toc333928035"/>
      <w:bookmarkEnd w:id="858"/>
      <w:bookmarkStart w:id="859" w:name="_Toc431279566"/>
      <w:bookmarkEnd w:id="859"/>
      <w:bookmarkStart w:id="860" w:name="_Toc332197568"/>
      <w:bookmarkEnd w:id="860"/>
      <w:bookmarkStart w:id="861" w:name="_Toc431230429"/>
      <w:bookmarkEnd w:id="861"/>
      <w:bookmarkStart w:id="862" w:name="_Toc332198648"/>
      <w:bookmarkEnd w:id="862"/>
      <w:bookmarkStart w:id="863" w:name="_Toc345493841"/>
      <w:bookmarkEnd w:id="863"/>
      <w:bookmarkStart w:id="864" w:name="_Toc432250386"/>
      <w:bookmarkEnd w:id="864"/>
      <w:bookmarkStart w:id="865" w:name="_Toc332182457"/>
      <w:bookmarkEnd w:id="865"/>
      <w:bookmarkStart w:id="866" w:name="_Toc386617181"/>
      <w:bookmarkEnd w:id="866"/>
      <w:bookmarkStart w:id="867" w:name="_Toc425439137"/>
      <w:bookmarkEnd w:id="867"/>
      <w:bookmarkStart w:id="868" w:name="_Toc487207858"/>
      <w:bookmarkEnd w:id="868"/>
      <w:bookmarkStart w:id="869" w:name="_Toc425507631"/>
      <w:bookmarkEnd w:id="869"/>
      <w:bookmarkStart w:id="870" w:name="_Toc432181653"/>
      <w:bookmarkEnd w:id="870"/>
      <w:bookmarkStart w:id="871" w:name="_Toc332201462"/>
      <w:bookmarkEnd w:id="871"/>
      <w:bookmarkStart w:id="872" w:name="_Toc426970791"/>
      <w:bookmarkEnd w:id="872"/>
      <w:bookmarkStart w:id="873" w:name="_Toc332197374"/>
      <w:bookmarkEnd w:id="873"/>
      <w:bookmarkStart w:id="874" w:name="_Toc7446407"/>
      <w:bookmarkEnd w:id="874"/>
      <w:bookmarkStart w:id="875" w:name="_Toc332103270"/>
      <w:bookmarkEnd w:id="875"/>
      <w:bookmarkStart w:id="876" w:name="_Toc9239715"/>
      <w:bookmarkEnd w:id="876"/>
      <w:bookmarkStart w:id="877" w:name="_Toc446670308"/>
      <w:bookmarkEnd w:id="877"/>
      <w:bookmarkStart w:id="878" w:name="_Toc426969546"/>
      <w:bookmarkEnd w:id="878"/>
      <w:bookmarkStart w:id="879" w:name="_Toc386617079"/>
      <w:bookmarkEnd w:id="879"/>
      <w:bookmarkStart w:id="880" w:name="_Toc7443905"/>
      <w:bookmarkEnd w:id="880"/>
      <w:bookmarkStart w:id="881" w:name="_Toc426969317"/>
      <w:bookmarkEnd w:id="881"/>
      <w:bookmarkStart w:id="882" w:name="_Toc332197896"/>
      <w:bookmarkEnd w:id="882"/>
      <w:bookmarkStart w:id="883" w:name="_Toc7444191"/>
      <w:bookmarkEnd w:id="883"/>
      <w:bookmarkStart w:id="884" w:name="_Toc431374039"/>
      <w:bookmarkEnd w:id="884"/>
      <w:bookmarkStart w:id="885" w:name="_Toc7965474"/>
      <w:bookmarkEnd w:id="885"/>
      <w:bookmarkStart w:id="886" w:name="_Toc425438653"/>
      <w:bookmarkEnd w:id="886"/>
      <w:bookmarkStart w:id="887" w:name="_Toc384972557"/>
      <w:bookmarkEnd w:id="887"/>
      <w:bookmarkStart w:id="888" w:name="_Toc7961343"/>
      <w:bookmarkEnd w:id="888"/>
      <w:bookmarkStart w:id="889" w:name="_Toc7422026"/>
      <w:bookmarkEnd w:id="889"/>
      <w:bookmarkStart w:id="890" w:name="_Toc432250090"/>
      <w:bookmarkEnd w:id="890"/>
      <w:bookmarkStart w:id="891" w:name="_Toc385236497"/>
      <w:bookmarkEnd w:id="891"/>
      <w:bookmarkStart w:id="892" w:name="_Toc369100301"/>
      <w:bookmarkEnd w:id="892"/>
      <w:bookmarkStart w:id="893" w:name="_Toc425491027"/>
      <w:bookmarkEnd w:id="893"/>
      <w:bookmarkStart w:id="894" w:name="_Toc420938240"/>
      <w:bookmarkEnd w:id="894"/>
      <w:bookmarkStart w:id="895" w:name="_Toc418585840"/>
      <w:bookmarkEnd w:id="895"/>
      <w:bookmarkStart w:id="896" w:name="_Toc7961067"/>
      <w:bookmarkEnd w:id="896"/>
      <w:bookmarkStart w:id="897" w:name="_Toc334111954"/>
      <w:bookmarkEnd w:id="897"/>
      <w:bookmarkStart w:id="898" w:name="_Toc385325176"/>
      <w:bookmarkEnd w:id="898"/>
      <w:bookmarkStart w:id="899" w:name="_Toc419792611"/>
      <w:bookmarkEnd w:id="899"/>
      <w:bookmarkStart w:id="900" w:name="_Toc425522473"/>
      <w:bookmarkEnd w:id="900"/>
      <w:bookmarkStart w:id="901" w:name="_Toc332197519"/>
      <w:bookmarkEnd w:id="901"/>
      <w:bookmarkStart w:id="902" w:name="_Toc7437423"/>
      <w:bookmarkEnd w:id="902"/>
      <w:bookmarkStart w:id="903" w:name="_Toc425437225"/>
      <w:bookmarkEnd w:id="903"/>
      <w:bookmarkStart w:id="904" w:name="_Toc334105932"/>
      <w:bookmarkEnd w:id="904"/>
      <w:bookmarkStart w:id="905" w:name="_Toc333924005"/>
      <w:bookmarkEnd w:id="905"/>
      <w:bookmarkStart w:id="906" w:name="_Toc369100006"/>
      <w:bookmarkEnd w:id="906"/>
      <w:bookmarkStart w:id="907" w:name="_Toc432181360"/>
      <w:bookmarkEnd w:id="907"/>
      <w:bookmarkStart w:id="908" w:name="_Toc425438895"/>
      <w:bookmarkEnd w:id="908"/>
      <w:bookmarkStart w:id="909" w:name="_Toc369104141"/>
      <w:bookmarkEnd w:id="909"/>
      <w:bookmarkStart w:id="910" w:name="_Toc7446681"/>
      <w:bookmarkEnd w:id="910"/>
      <w:bookmarkStart w:id="911" w:name="_Toc7965751"/>
      <w:bookmarkEnd w:id="911"/>
      <w:bookmarkStart w:id="912" w:name="_Toc425519509"/>
      <w:bookmarkEnd w:id="912"/>
      <w:bookmarkStart w:id="913" w:name="_Toc333917492"/>
      <w:bookmarkEnd w:id="913"/>
      <w:bookmarkStart w:id="914" w:name="_Toc7445859"/>
      <w:bookmarkEnd w:id="914"/>
      <w:bookmarkStart w:id="915" w:name="_Toc333924136"/>
      <w:bookmarkEnd w:id="915"/>
      <w:bookmarkStart w:id="916" w:name="_Toc484077753"/>
      <w:bookmarkEnd w:id="916"/>
      <w:bookmarkStart w:id="917" w:name="_Toc9240305"/>
      <w:bookmarkEnd w:id="917"/>
      <w:bookmarkStart w:id="918" w:name="_Toc411515372"/>
      <w:bookmarkEnd w:id="918"/>
      <w:bookmarkStart w:id="919" w:name="_Toc7443617"/>
      <w:bookmarkEnd w:id="919"/>
      <w:bookmarkStart w:id="920" w:name="_Toc423623281"/>
      <w:bookmarkEnd w:id="920"/>
      <w:bookmarkStart w:id="921" w:name="_Toc385236681"/>
      <w:bookmarkEnd w:id="921"/>
      <w:bookmarkStart w:id="922" w:name="_Toc333920108"/>
      <w:bookmarkEnd w:id="922"/>
      <w:bookmarkStart w:id="923" w:name="_Toc483570066"/>
      <w:bookmarkEnd w:id="923"/>
      <w:bookmarkStart w:id="924" w:name="_Toc432250679"/>
      <w:bookmarkEnd w:id="924"/>
      <w:bookmarkStart w:id="925" w:name="_Toc425491303"/>
      <w:bookmarkEnd w:id="925"/>
      <w:bookmarkStart w:id="926" w:name="_Toc310322595"/>
      <w:bookmarkStart w:id="927" w:name="_Toc110684183"/>
    </w:p>
    <w:p>
      <w:pPr>
        <w:pStyle w:val="3"/>
        <w:numPr>
          <w:ilvl w:val="1"/>
          <w:numId w:val="1"/>
        </w:numPr>
        <w:bidi w:val="0"/>
        <w:ind w:left="720" w:leftChars="0" w:hanging="720" w:firstLineChars="0"/>
        <w:rPr>
          <w:rFonts w:hint="default" w:ascii="Times New Roman" w:hAnsi="Times New Roman" w:cs="Times New Roman"/>
          <w:sz w:val="36"/>
          <w:szCs w:val="36"/>
        </w:rPr>
      </w:pPr>
      <w:bookmarkStart w:id="928" w:name="_Toc446670309"/>
      <w:bookmarkStart w:id="929" w:name="_Toc7443906"/>
      <w:bookmarkStart w:id="930" w:name="_Toc7443618"/>
      <w:bookmarkStart w:id="931" w:name="_Toc369100302"/>
      <w:bookmarkStart w:id="932" w:name="_Toc423623282"/>
      <w:bookmarkStart w:id="933" w:name="_Toc7444192"/>
      <w:bookmarkStart w:id="934" w:name="_Toc425751644"/>
      <w:bookmarkStart w:id="935" w:name="_Toc19494"/>
      <w:bookmarkStart w:id="936" w:name="_Toc426969989"/>
      <w:r>
        <w:rPr>
          <w:rFonts w:hint="default" w:ascii="Times New Roman" w:hAnsi="Times New Roman" w:cs="Times New Roman"/>
          <w:sz w:val="36"/>
          <w:szCs w:val="36"/>
          <w:lang w:val="en-US" w:eastAsia="zh-CN"/>
        </w:rPr>
        <w:t xml:space="preserve"> </w:t>
      </w:r>
      <w:bookmarkStart w:id="937" w:name="_Toc25582"/>
      <w:r>
        <w:rPr>
          <w:rFonts w:hint="default" w:ascii="Times New Roman" w:hAnsi="Times New Roman" w:cs="Times New Roman"/>
          <w:sz w:val="36"/>
          <w:szCs w:val="36"/>
        </w:rPr>
        <w:t>IGMP</w:t>
      </w:r>
      <w:bookmarkEnd w:id="926"/>
      <w:bookmarkEnd w:id="927"/>
      <w:bookmarkEnd w:id="928"/>
      <w:bookmarkEnd w:id="929"/>
      <w:bookmarkEnd w:id="930"/>
      <w:bookmarkEnd w:id="931"/>
      <w:bookmarkEnd w:id="932"/>
      <w:bookmarkEnd w:id="933"/>
      <w:bookmarkEnd w:id="934"/>
      <w:bookmarkEnd w:id="935"/>
      <w:bookmarkEnd w:id="936"/>
      <w:r>
        <w:rPr>
          <w:rFonts w:hint="default" w:ascii="Times New Roman" w:hAnsi="Times New Roman" w:cs="Times New Roman"/>
          <w:sz w:val="36"/>
          <w:szCs w:val="36"/>
          <w:lang w:val="en-US" w:eastAsia="zh-CN"/>
        </w:rPr>
        <w:t xml:space="preserve"> </w:t>
      </w:r>
      <w:r>
        <w:rPr>
          <w:rFonts w:hint="default" w:ascii="Times New Roman" w:hAnsi="Times New Roman" w:cs="Times New Roman"/>
          <w:sz w:val="36"/>
          <w:szCs w:val="36"/>
        </w:rPr>
        <w:t>Snooping</w:t>
      </w:r>
      <w:bookmarkEnd w:id="937"/>
      <w:r>
        <w:rPr>
          <w:rFonts w:hint="default" w:ascii="Times New Roman" w:hAnsi="Times New Roman" w:cs="Times New Roman"/>
          <w:sz w:val="36"/>
          <w:szCs w:val="36"/>
        </w:rPr>
        <w:t xml:space="preserve"> </w:t>
      </w: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938" w:name="_Toc12952"/>
      <w:r>
        <w:rPr>
          <w:rFonts w:hint="default" w:ascii="Times New Roman" w:hAnsi="Times New Roman" w:cs="Times New Roman"/>
          <w:sz w:val="32"/>
          <w:szCs w:val="32"/>
        </w:rPr>
        <w:t>Enable/Disable IGMP Snooping</w:t>
      </w:r>
      <w:bookmarkEnd w:id="938"/>
    </w:p>
    <w:p>
      <w:pPr>
        <w:autoSpaceDE w:val="0"/>
        <w:autoSpaceDN w:val="0"/>
        <w:adjustRightInd w:val="0"/>
        <w:rPr>
          <w:rFonts w:hint="default" w:ascii="Times New Roman" w:hAnsi="Times New Roman" w:cs="Times New Roman"/>
          <w:sz w:val="24"/>
          <w:szCs w:val="24"/>
        </w:rPr>
      </w:pPr>
      <w:r>
        <w:rPr>
          <w:rFonts w:hint="default" w:ascii="Times New Roman" w:hAnsi="Times New Roman" w:cs="Times New Roman"/>
          <w:sz w:val="24"/>
          <w:szCs w:val="24"/>
        </w:rPr>
        <w:t>IGMP snooping is disabled by default. You should enable by the following command.</w:t>
      </w:r>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enable/disable IGMP snooping as the following table shows.</w:t>
      </w:r>
    </w:p>
    <w:p>
      <w:pPr>
        <w:autoSpaceDE w:val="0"/>
        <w:autoSpaceDN w:val="0"/>
        <w:adjustRightInd w:val="0"/>
        <w:rPr>
          <w:rFonts w:hint="default" w:ascii="Times New Roman" w:hAnsi="Times New Roman" w:cs="Times New Roman"/>
          <w:kern w:val="0"/>
          <w:sz w:val="24"/>
          <w:szCs w:val="24"/>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2a</w:t>
            </w:r>
          </w:p>
        </w:tc>
        <w:tc>
          <w:tcPr>
            <w:tcW w:w="432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ip igmp snooping enable</w:t>
            </w:r>
          </w:p>
        </w:tc>
        <w:tc>
          <w:tcPr>
            <w:tcW w:w="3014"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Enable IGMP Snooping.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2b</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ip igmp snooping</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Disable IGMP snooping.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ip igmp snooping configuration</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Show IGMP snooping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32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939" w:name="_Toc20923"/>
      <w:r>
        <w:rPr>
          <w:rFonts w:hint="default" w:ascii="Times New Roman" w:hAnsi="Times New Roman" w:cs="Times New Roman"/>
          <w:sz w:val="32"/>
          <w:szCs w:val="32"/>
          <w:lang w:val="en-US" w:eastAsia="zh-CN"/>
        </w:rPr>
        <w:t>C</w:t>
      </w:r>
      <w:r>
        <w:rPr>
          <w:rFonts w:hint="default" w:ascii="Times New Roman" w:hAnsi="Times New Roman" w:cs="Times New Roman"/>
          <w:sz w:val="32"/>
          <w:szCs w:val="32"/>
        </w:rPr>
        <w:t>onfigure Multicast Data Forwarding Mode</w:t>
      </w:r>
      <w:bookmarkEnd w:id="939"/>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multicast data forwarding mode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165"/>
        <w:gridCol w:w="3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4165"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169"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165" w:type="dxa"/>
            <w:tcBorders>
              <w:lef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169"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65"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ip igmp snooping forward vlan </w:t>
            </w:r>
            <w:r>
              <w:rPr>
                <w:rFonts w:hint="default" w:ascii="Times New Roman" w:hAnsi="Times New Roman" w:cs="Times New Roman"/>
                <w:b w:val="0"/>
                <w:bCs w:val="0"/>
                <w:kern w:val="0"/>
                <w:sz w:val="24"/>
                <w:szCs w:val="24"/>
                <w:lang w:val="en-US" w:eastAsia="zh-CN"/>
              </w:rPr>
              <w:t>(1-4094)</w:t>
            </w:r>
            <w:r>
              <w:rPr>
                <w:rFonts w:hint="default" w:ascii="Times New Roman" w:hAnsi="Times New Roman" w:cs="Times New Roman"/>
                <w:b/>
                <w:bCs/>
                <w:kern w:val="0"/>
                <w:sz w:val="24"/>
                <w:szCs w:val="24"/>
              </w:rPr>
              <w:t xml:space="preserve"> mode </w:t>
            </w:r>
            <w:r>
              <w:rPr>
                <w:rFonts w:hint="default" w:ascii="Times New Roman" w:hAnsi="Times New Roman" w:cs="Times New Roman"/>
                <w:b w:val="0"/>
                <w:bCs w:val="0"/>
                <w:kern w:val="0"/>
                <w:sz w:val="24"/>
                <w:szCs w:val="24"/>
                <w:lang w:val="en-US" w:eastAsia="zh-CN"/>
              </w:rPr>
              <w:t>[</w:t>
            </w:r>
            <w:r>
              <w:rPr>
                <w:rFonts w:hint="default" w:ascii="Times New Roman" w:hAnsi="Times New Roman" w:cs="Times New Roman"/>
                <w:b w:val="0"/>
                <w:bCs w:val="0"/>
                <w:kern w:val="0"/>
                <w:sz w:val="24"/>
                <w:szCs w:val="24"/>
              </w:rPr>
              <w:t>flood｜forward｜strict-forward</w:t>
            </w:r>
            <w:r>
              <w:rPr>
                <w:rFonts w:hint="default" w:ascii="Times New Roman" w:hAnsi="Times New Roman" w:cs="Times New Roman"/>
                <w:b w:val="0"/>
                <w:bCs w:val="0"/>
                <w:kern w:val="0"/>
                <w:sz w:val="24"/>
                <w:szCs w:val="24"/>
                <w:lang w:val="en-US" w:eastAsia="zh-CN"/>
              </w:rPr>
              <w:t>]</w:t>
            </w:r>
          </w:p>
        </w:tc>
        <w:tc>
          <w:tcPr>
            <w:tcW w:w="3169"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multicast data forwarding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165"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169"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940" w:name="_Toc9887"/>
      <w:r>
        <w:rPr>
          <w:rFonts w:hint="default" w:ascii="Times New Roman" w:hAnsi="Times New Roman" w:cs="Times New Roman"/>
          <w:sz w:val="32"/>
          <w:szCs w:val="32"/>
          <w:lang w:val="en-US" w:eastAsia="zh-CN"/>
        </w:rPr>
        <w:t>C</w:t>
      </w:r>
      <w:r>
        <w:rPr>
          <w:rFonts w:hint="default" w:ascii="Times New Roman" w:hAnsi="Times New Roman" w:cs="Times New Roman"/>
          <w:sz w:val="32"/>
          <w:szCs w:val="32"/>
        </w:rPr>
        <w:t>onfigure Port Multicast VLAN</w:t>
      </w:r>
      <w:bookmarkEnd w:id="940"/>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sz w:val="24"/>
          <w:szCs w:val="24"/>
        </w:rPr>
        <w:t>After add VLAN to the port, you should also configure multicast VLAN for multicast service.</w:t>
      </w:r>
      <w:r>
        <w:rPr>
          <w:rFonts w:hint="default" w:ascii="Times New Roman" w:hAnsi="Times New Roman" w:cs="Times New Roman"/>
          <w:kern w:val="0"/>
          <w:sz w:val="24"/>
          <w:szCs w:val="24"/>
        </w:rPr>
        <w:t xml:space="preserve"> </w:t>
      </w: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port multicast VLAN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012"/>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4012"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012"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012"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 xml:space="preserve">gigabitEthernet </w:t>
            </w:r>
            <w:r>
              <w:rPr>
                <w:rFonts w:hint="default" w:ascii="Times New Roman" w:hAnsi="Times New Roman" w:cs="Times New Roman"/>
                <w:b w:val="0"/>
                <w:bCs w:val="0"/>
                <w:i w:val="0"/>
                <w:iCs w:val="0"/>
                <w:kern w:val="0"/>
                <w:sz w:val="24"/>
                <w:szCs w:val="24"/>
                <w:lang w:val="en-US" w:eastAsia="zh-CN"/>
              </w:rPr>
              <w:t xml:space="preserve">|gpon ] </w:t>
            </w:r>
            <w:r>
              <w:rPr>
                <w:rFonts w:hint="default" w:ascii="Times New Roman" w:hAnsi="Times New Roman" w:cs="Times New Roman"/>
                <w:b w:val="0"/>
                <w:bCs w:val="0"/>
                <w:i/>
                <w:iCs/>
                <w:kern w:val="0"/>
                <w:sz w:val="24"/>
                <w:szCs w:val="24"/>
                <w:lang w:val="en-US" w:eastAsia="zh-CN"/>
              </w:rPr>
              <w:t>slot/port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interface configuration</w:t>
            </w:r>
            <w:r>
              <w:rPr>
                <w:rFonts w:hint="default" w:ascii="Times New Roman" w:hAnsi="Times New Roman" w:cs="Times New Roman"/>
                <w:kern w:val="0"/>
                <w:sz w:val="24"/>
                <w:szCs w:val="24"/>
                <w:lang w:val="en-US" w:eastAsia="zh-CN"/>
              </w:rPr>
              <w:t xml:space="preserve"> </w:t>
            </w:r>
            <w:r>
              <w:rPr>
                <w:rFonts w:hint="default" w:ascii="Times New Roman" w:hAnsi="Times New Roman" w:cs="Times New Roman"/>
                <w:kern w:val="0"/>
                <w:sz w:val="24"/>
                <w:szCs w:val="24"/>
              </w:rPr>
              <w:t>mode</w:t>
            </w:r>
            <w:r>
              <w:rPr>
                <w:rFonts w:hint="default" w:ascii="Times New Roman" w:hAnsi="Times New Roman" w:cs="Times New Roman"/>
                <w:kern w:val="0"/>
                <w:sz w:val="24"/>
                <w:szCs w:val="24"/>
                <w:lang w:val="en-US" w:eastAsia="zh-CN"/>
              </w:rPr>
              <w:t>;slot:&lt;0&gt;,port:&lt;1-x&gt;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012"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ip igmp snooping user-vlan </w:t>
            </w:r>
            <w:r>
              <w:rPr>
                <w:rFonts w:hint="default" w:ascii="Times New Roman" w:hAnsi="Times New Roman" w:cs="Times New Roman"/>
                <w:b w:val="0"/>
                <w:bCs w:val="0"/>
                <w:kern w:val="0"/>
                <w:sz w:val="24"/>
                <w:szCs w:val="24"/>
                <w:lang w:val="en-US" w:eastAsia="zh-CN"/>
              </w:rPr>
              <w:t>(1-4094)</w:t>
            </w:r>
            <w:r>
              <w:rPr>
                <w:rFonts w:hint="default" w:ascii="Times New Roman" w:hAnsi="Times New Roman" w:cs="Times New Roman"/>
                <w:b/>
                <w:bCs/>
                <w:kern w:val="0"/>
                <w:sz w:val="24"/>
                <w:szCs w:val="24"/>
              </w:rPr>
              <w:t xml:space="preserve"> group-vlan </w:t>
            </w:r>
            <w:r>
              <w:rPr>
                <w:rFonts w:hint="default" w:ascii="Times New Roman" w:hAnsi="Times New Roman" w:cs="Times New Roman"/>
                <w:b w:val="0"/>
                <w:bCs w:val="0"/>
                <w:kern w:val="0"/>
                <w:sz w:val="24"/>
                <w:szCs w:val="24"/>
                <w:lang w:val="en-US" w:eastAsia="zh-CN"/>
              </w:rPr>
              <w:t>(1-4094)</w:t>
            </w:r>
            <w:r>
              <w:rPr>
                <w:rFonts w:hint="default" w:ascii="Times New Roman" w:hAnsi="Times New Roman" w:cs="Times New Roman"/>
                <w:b w:val="0"/>
                <w:bCs w:val="0"/>
                <w:kern w:val="0"/>
                <w:sz w:val="24"/>
                <w:szCs w:val="24"/>
              </w:rPr>
              <w:t xml:space="preserve"> </w:t>
            </w:r>
            <w:r>
              <w:rPr>
                <w:rFonts w:hint="default" w:ascii="Times New Roman" w:hAnsi="Times New Roman" w:cs="Times New Roman"/>
                <w:b w:val="0"/>
                <w:bCs w:val="0"/>
                <w:kern w:val="0"/>
                <w:sz w:val="24"/>
                <w:szCs w:val="24"/>
                <w:lang w:val="en-US" w:eastAsia="zh-CN"/>
              </w:rPr>
              <w:t>[</w:t>
            </w:r>
            <w:r>
              <w:rPr>
                <w:rFonts w:hint="default" w:ascii="Times New Roman" w:hAnsi="Times New Roman" w:cs="Times New Roman"/>
                <w:b w:val="0"/>
                <w:bCs w:val="0"/>
                <w:kern w:val="0"/>
                <w:sz w:val="24"/>
                <w:szCs w:val="24"/>
              </w:rPr>
              <w:t xml:space="preserve">tagged | untagged </w:t>
            </w:r>
            <w:r>
              <w:rPr>
                <w:rFonts w:hint="default" w:ascii="Times New Roman" w:hAnsi="Times New Roman" w:cs="Times New Roman"/>
                <w:b w:val="0"/>
                <w:bCs w:val="0"/>
                <w:kern w:val="0"/>
                <w:sz w:val="24"/>
                <w:szCs w:val="24"/>
                <w:lang w:val="en-US" w:eastAsia="zh-CN"/>
              </w:rPr>
              <w:t>]</w:t>
            </w:r>
            <w:r>
              <w:rPr>
                <w:rFonts w:hint="default" w:ascii="Times New Roman" w:hAnsi="Times New Roman" w:cs="Times New Roman"/>
                <w:b w:val="0"/>
                <w:bCs w:val="0"/>
                <w:kern w:val="0"/>
                <w:sz w:val="24"/>
                <w:szCs w:val="24"/>
              </w:rPr>
              <w:t xml:space="preserve"> </w:t>
            </w:r>
          </w:p>
        </w:tc>
        <w:tc>
          <w:tcPr>
            <w:tcW w:w="3014"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port multicast VLAN.</w:t>
            </w:r>
          </w:p>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VLAN range is 1-4094.。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012"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no ip igmp snooping group-vlan </w:t>
            </w:r>
            <w:r>
              <w:rPr>
                <w:rFonts w:hint="default" w:ascii="Times New Roman" w:hAnsi="Times New Roman" w:cs="Times New Roman"/>
                <w:b w:val="0"/>
                <w:bCs w:val="0"/>
                <w:kern w:val="0"/>
                <w:sz w:val="24"/>
                <w:szCs w:val="24"/>
                <w:lang w:val="en-US" w:eastAsia="zh-CN"/>
              </w:rPr>
              <w:t>(1-4094)</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Delete port multicast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012"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012"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ip igmp snooping user-vlan</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Show multicast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012"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941" w:name="_Toc22013"/>
      <w:r>
        <w:rPr>
          <w:rFonts w:hint="default" w:ascii="Times New Roman" w:hAnsi="Times New Roman" w:cs="Times New Roman"/>
          <w:sz w:val="32"/>
          <w:szCs w:val="32"/>
          <w:lang w:val="en-US" w:eastAsia="zh-CN"/>
        </w:rPr>
        <w:t>C</w:t>
      </w:r>
      <w:r>
        <w:rPr>
          <w:rFonts w:hint="default" w:ascii="Times New Roman" w:hAnsi="Times New Roman" w:cs="Times New Roman"/>
          <w:sz w:val="32"/>
          <w:szCs w:val="32"/>
        </w:rPr>
        <w:t>onfigure Multicast Router Port</w:t>
      </w:r>
      <w:bookmarkEnd w:id="941"/>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Multicast router port is used to forward IGMP messages. Usually, uplink port is configured as multicast router port.</w:t>
      </w:r>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multicast router port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2a</w:t>
            </w:r>
          </w:p>
        </w:tc>
        <w:tc>
          <w:tcPr>
            <w:tcW w:w="432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ip igmp snooping mrouter vlan </w:t>
            </w:r>
            <w:r>
              <w:rPr>
                <w:rFonts w:hint="default" w:ascii="Times New Roman" w:hAnsi="Times New Roman" w:cs="Times New Roman"/>
                <w:b w:val="0"/>
                <w:bCs w:val="0"/>
                <w:kern w:val="0"/>
                <w:sz w:val="24"/>
                <w:szCs w:val="24"/>
                <w:lang w:val="en-US" w:eastAsia="zh-CN"/>
              </w:rPr>
              <w:t>(1-4094)</w:t>
            </w:r>
            <w:r>
              <w:rPr>
                <w:rFonts w:hint="default" w:ascii="Times New Roman" w:hAnsi="Times New Roman" w:cs="Times New Roman"/>
                <w:b/>
                <w:bCs/>
                <w:kern w:val="0"/>
                <w:sz w:val="24"/>
                <w:szCs w:val="24"/>
              </w:rPr>
              <w:t xml:space="preserve"> interface</w:t>
            </w:r>
            <w:r>
              <w:rPr>
                <w:rFonts w:hint="default" w:ascii="Times New Roman" w:hAnsi="Times New Roman" w:cs="Times New Roman"/>
                <w:bCs/>
                <w:i/>
                <w:kern w:val="0"/>
                <w:sz w:val="24"/>
                <w:szCs w:val="24"/>
              </w:rPr>
              <w:t xml:space="preserve"> </w:t>
            </w:r>
            <w:r>
              <w:rPr>
                <w:rFonts w:hint="default" w:ascii="Times New Roman" w:hAnsi="Times New Roman" w:cs="Times New Roman"/>
                <w:b/>
                <w:bCs/>
                <w:i w:val="0"/>
                <w:iCs w:val="0"/>
                <w:kern w:val="0"/>
                <w:sz w:val="24"/>
                <w:szCs w:val="24"/>
              </w:rPr>
              <w:t>gigabitEthernet</w:t>
            </w:r>
            <w:r>
              <w:rPr>
                <w:rFonts w:hint="default" w:ascii="Times New Roman" w:hAnsi="Times New Roman" w:cs="Times New Roman"/>
                <w:b w:val="0"/>
                <w:bCs w:val="0"/>
                <w:i w:val="0"/>
                <w:iCs w:val="0"/>
                <w:kern w:val="0"/>
                <w:sz w:val="24"/>
                <w:szCs w:val="24"/>
              </w:rPr>
              <w:t xml:space="preserve"> </w:t>
            </w:r>
            <w:r>
              <w:rPr>
                <w:rFonts w:hint="default" w:ascii="Times New Roman" w:hAnsi="Times New Roman" w:cs="Times New Roman"/>
                <w:b w:val="0"/>
                <w:bCs w:val="0"/>
                <w:i w:val="0"/>
                <w:iCs w:val="0"/>
                <w:kern w:val="0"/>
                <w:sz w:val="24"/>
                <w:szCs w:val="24"/>
                <w:lang w:val="en-US" w:eastAsia="zh-CN"/>
              </w:rPr>
              <w:t xml:space="preserve"> </w:t>
            </w:r>
            <w:r>
              <w:rPr>
                <w:rFonts w:hint="default" w:ascii="Times New Roman" w:hAnsi="Times New Roman" w:cs="Times New Roman"/>
                <w:b w:val="0"/>
                <w:bCs w:val="0"/>
                <w:i/>
                <w:iCs/>
                <w:kern w:val="0"/>
                <w:sz w:val="24"/>
                <w:szCs w:val="24"/>
                <w:lang w:val="en-US" w:eastAsia="zh-CN"/>
              </w:rPr>
              <w:t>slot/port</w:t>
            </w:r>
          </w:p>
        </w:tc>
        <w:tc>
          <w:tcPr>
            <w:tcW w:w="3014"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Configure multicast router </w:t>
            </w:r>
            <w:r>
              <w:rPr>
                <w:rFonts w:hint="default" w:ascii="Times New Roman" w:hAnsi="Times New Roman" w:cs="Times New Roman"/>
                <w:kern w:val="0"/>
                <w:sz w:val="24"/>
                <w:szCs w:val="24"/>
                <w:lang w:val="en-US" w:eastAsia="zh-CN"/>
              </w:rPr>
              <w:t>.</w:t>
            </w:r>
            <w:r>
              <w:rPr>
                <w:rFonts w:hint="default" w:ascii="Times New Roman" w:hAnsi="Times New Roman" w:cs="Times New Roman"/>
                <w:i w:val="0"/>
                <w:iCs w:val="0"/>
                <w:kern w:val="0"/>
                <w:sz w:val="24"/>
                <w:szCs w:val="24"/>
              </w:rPr>
              <w:t>port.</w:t>
            </w:r>
            <w:r>
              <w:rPr>
                <w:rFonts w:hint="default" w:ascii="Times New Roman" w:hAnsi="Times New Roman" w:cs="Times New Roman"/>
                <w:b w:val="0"/>
                <w:bCs w:val="0"/>
                <w:i w:val="0"/>
                <w:iCs w:val="0"/>
                <w:kern w:val="0"/>
                <w:sz w:val="24"/>
                <w:szCs w:val="24"/>
                <w:lang w:val="en-US" w:eastAsia="zh-CN"/>
              </w:rPr>
              <w:t>slot:&lt;0&gt;/port:&lt;1-x&gt;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2b</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no ip igmp snooping mrouter vlan </w:t>
            </w:r>
            <w:r>
              <w:rPr>
                <w:rFonts w:hint="default" w:ascii="Times New Roman" w:hAnsi="Times New Roman" w:cs="Times New Roman"/>
                <w:b w:val="0"/>
                <w:bCs w:val="0"/>
                <w:kern w:val="0"/>
                <w:sz w:val="24"/>
                <w:szCs w:val="24"/>
                <w:lang w:val="en-US" w:eastAsia="zh-CN"/>
              </w:rPr>
              <w:t>(1-4094)</w:t>
            </w:r>
            <w:r>
              <w:rPr>
                <w:rFonts w:hint="default" w:ascii="Times New Roman" w:hAnsi="Times New Roman" w:cs="Times New Roman"/>
                <w:bCs/>
                <w:i/>
                <w:kern w:val="0"/>
                <w:sz w:val="24"/>
                <w:szCs w:val="24"/>
              </w:rPr>
              <w:t xml:space="preserve"> </w:t>
            </w:r>
            <w:r>
              <w:rPr>
                <w:rFonts w:hint="default" w:ascii="Times New Roman" w:hAnsi="Times New Roman" w:cs="Times New Roman"/>
                <w:b/>
                <w:bCs/>
                <w:kern w:val="0"/>
                <w:sz w:val="24"/>
                <w:szCs w:val="24"/>
              </w:rPr>
              <w:t>interface</w:t>
            </w:r>
            <w:r>
              <w:rPr>
                <w:rFonts w:hint="default" w:ascii="Times New Roman" w:hAnsi="Times New Roman" w:cs="Times New Roman"/>
                <w:bCs/>
                <w:i/>
                <w:kern w:val="0"/>
                <w:sz w:val="24"/>
                <w:szCs w:val="24"/>
              </w:rPr>
              <w:t xml:space="preserve"> </w:t>
            </w:r>
            <w:r>
              <w:rPr>
                <w:rFonts w:hint="default" w:ascii="Times New Roman" w:hAnsi="Times New Roman" w:cs="Times New Roman"/>
                <w:b/>
                <w:bCs/>
                <w:i w:val="0"/>
                <w:iCs w:val="0"/>
                <w:kern w:val="0"/>
                <w:sz w:val="24"/>
                <w:szCs w:val="24"/>
              </w:rPr>
              <w:t>gigabitEthernet</w:t>
            </w:r>
            <w:r>
              <w:rPr>
                <w:rFonts w:hint="default" w:ascii="Times New Roman" w:hAnsi="Times New Roman" w:cs="Times New Roman"/>
                <w:b w:val="0"/>
                <w:bCs w:val="0"/>
                <w:i w:val="0"/>
                <w:iCs w:val="0"/>
                <w:kern w:val="0"/>
                <w:sz w:val="24"/>
                <w:szCs w:val="24"/>
              </w:rPr>
              <w:t xml:space="preserve"> </w:t>
            </w:r>
            <w:r>
              <w:rPr>
                <w:rFonts w:hint="default" w:ascii="Times New Roman" w:hAnsi="Times New Roman" w:cs="Times New Roman"/>
                <w:b w:val="0"/>
                <w:bCs w:val="0"/>
                <w:i w:val="0"/>
                <w:iCs w:val="0"/>
                <w:kern w:val="0"/>
                <w:sz w:val="24"/>
                <w:szCs w:val="24"/>
                <w:lang w:val="en-US" w:eastAsia="zh-CN"/>
              </w:rPr>
              <w:t xml:space="preserve"> </w:t>
            </w:r>
            <w:r>
              <w:rPr>
                <w:rFonts w:hint="default" w:ascii="Times New Roman" w:hAnsi="Times New Roman" w:cs="Times New Roman"/>
                <w:b w:val="0"/>
                <w:bCs w:val="0"/>
                <w:i/>
                <w:iCs/>
                <w:kern w:val="0"/>
                <w:sz w:val="24"/>
                <w:szCs w:val="24"/>
                <w:lang w:val="en-US" w:eastAsia="zh-CN"/>
              </w:rPr>
              <w:t>slot/port</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Delete multicast router port.</w:t>
            </w:r>
            <w:r>
              <w:rPr>
                <w:rFonts w:hint="default" w:ascii="Times New Roman" w:hAnsi="Times New Roman" w:cs="Times New Roman"/>
                <w:i w:val="0"/>
                <w:iCs w:val="0"/>
                <w:kern w:val="0"/>
                <w:sz w:val="24"/>
                <w:szCs w:val="24"/>
              </w:rPr>
              <w:t>port.</w:t>
            </w:r>
            <w:r>
              <w:rPr>
                <w:rFonts w:hint="default" w:ascii="Times New Roman" w:hAnsi="Times New Roman" w:cs="Times New Roman"/>
                <w:b w:val="0"/>
                <w:bCs w:val="0"/>
                <w:i w:val="0"/>
                <w:iCs w:val="0"/>
                <w:kern w:val="0"/>
                <w:sz w:val="24"/>
                <w:szCs w:val="24"/>
                <w:lang w:val="en-US" w:eastAsia="zh-CN"/>
              </w:rPr>
              <w:t>slot:&lt;0&gt;/port:&lt;1-x&gt;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show ip igmp</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bCs/>
                <w:kern w:val="0"/>
                <w:sz w:val="24"/>
                <w:szCs w:val="24"/>
              </w:rPr>
              <w:t>snooping mrouter vlan</w:t>
            </w:r>
            <w:r>
              <w:rPr>
                <w:rFonts w:hint="default" w:ascii="Times New Roman" w:hAnsi="Times New Roman" w:cs="Times New Roman"/>
                <w:b w:val="0"/>
                <w:bCs w:val="0"/>
                <w:kern w:val="0"/>
                <w:sz w:val="24"/>
                <w:szCs w:val="24"/>
              </w:rPr>
              <w:t xml:space="preserve"> </w:t>
            </w:r>
            <w:r>
              <w:rPr>
                <w:rFonts w:hint="default" w:ascii="Times New Roman" w:hAnsi="Times New Roman" w:cs="Times New Roman"/>
                <w:b w:val="0"/>
                <w:bCs w:val="0"/>
                <w:kern w:val="0"/>
                <w:sz w:val="24"/>
                <w:szCs w:val="24"/>
                <w:lang w:val="en-US" w:eastAsia="zh-CN"/>
              </w:rPr>
              <w:t>&lt;(1-4094) | all&gt;</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Show multicast router mode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32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942" w:name="_Toc12018"/>
      <w:r>
        <w:rPr>
          <w:rFonts w:hint="default" w:ascii="Times New Roman" w:hAnsi="Times New Roman" w:cs="Times New Roman"/>
          <w:sz w:val="32"/>
          <w:szCs w:val="32"/>
          <w:lang w:val="en-US" w:eastAsia="zh-CN"/>
        </w:rPr>
        <w:t>C</w:t>
      </w:r>
      <w:r>
        <w:rPr>
          <w:rFonts w:hint="default" w:ascii="Times New Roman" w:hAnsi="Times New Roman" w:cs="Times New Roman"/>
          <w:sz w:val="32"/>
          <w:szCs w:val="32"/>
        </w:rPr>
        <w:t>onfigure Static Multicast</w:t>
      </w:r>
      <w:bookmarkEnd w:id="942"/>
    </w:p>
    <w:p>
      <w:pPr>
        <w:autoSpaceDE w:val="0"/>
        <w:autoSpaceDN w:val="0"/>
        <w:adjustRightInd w:val="0"/>
        <w:rPr>
          <w:rFonts w:hint="default" w:ascii="Times New Roman" w:hAnsi="Times New Roman" w:cs="Times New Roman"/>
          <w:kern w:val="0"/>
          <w:sz w:val="24"/>
          <w:szCs w:val="24"/>
        </w:rPr>
      </w:pPr>
      <w:bookmarkStart w:id="943" w:name="OLE_LINK25"/>
      <w:bookmarkStart w:id="944" w:name="OLE_LINK26"/>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static multicast as the following table shows.</w:t>
      </w:r>
    </w:p>
    <w:bookmarkEnd w:id="943"/>
    <w:bookmarkEnd w:id="944"/>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2a</w:t>
            </w:r>
          </w:p>
        </w:tc>
        <w:tc>
          <w:tcPr>
            <w:tcW w:w="432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 xml:space="preserve">ip igmp snooping static vlan </w:t>
            </w:r>
            <w:r>
              <w:rPr>
                <w:rFonts w:hint="default" w:ascii="Times New Roman" w:hAnsi="Times New Roman" w:cs="Times New Roman"/>
                <w:b w:val="0"/>
                <w:bCs w:val="0"/>
                <w:kern w:val="0"/>
                <w:sz w:val="24"/>
                <w:szCs w:val="24"/>
                <w:lang w:val="en-US" w:eastAsia="zh-CN"/>
              </w:rPr>
              <w:t xml:space="preserve">(1-4094) </w:t>
            </w:r>
            <w:r>
              <w:rPr>
                <w:rFonts w:hint="default" w:ascii="Times New Roman" w:hAnsi="Times New Roman" w:cs="Times New Roman"/>
                <w:b w:val="0"/>
                <w:bCs w:val="0"/>
                <w:i/>
                <w:iCs w:val="0"/>
                <w:kern w:val="0"/>
                <w:sz w:val="24"/>
                <w:szCs w:val="24"/>
              </w:rPr>
              <w:t>A.B.C.D</w:t>
            </w:r>
            <w:r>
              <w:rPr>
                <w:rFonts w:hint="default" w:ascii="Times New Roman" w:hAnsi="Times New Roman" w:cs="Times New Roman"/>
                <w:bCs/>
                <w:i/>
                <w:kern w:val="0"/>
                <w:sz w:val="24"/>
                <w:szCs w:val="24"/>
              </w:rPr>
              <w:t xml:space="preserve"> </w:t>
            </w:r>
            <w:r>
              <w:rPr>
                <w:rFonts w:hint="default" w:ascii="Times New Roman" w:hAnsi="Times New Roman" w:cs="Times New Roman"/>
                <w:b/>
                <w:bCs/>
                <w:kern w:val="0"/>
                <w:sz w:val="24"/>
                <w:szCs w:val="24"/>
              </w:rPr>
              <w:t>interface</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bCs/>
                <w:i w:val="0"/>
                <w:iCs w:val="0"/>
                <w:kern w:val="0"/>
                <w:sz w:val="24"/>
                <w:szCs w:val="24"/>
                <w:lang w:val="en-US" w:eastAsia="zh-CN"/>
              </w:rPr>
              <w:t>gpon</w:t>
            </w:r>
            <w:r>
              <w:rPr>
                <w:rFonts w:hint="default" w:ascii="Times New Roman" w:hAnsi="Times New Roman" w:cs="Times New Roman"/>
                <w:b w:val="0"/>
                <w:bCs w:val="0"/>
                <w:i w:val="0"/>
                <w:iCs w:val="0"/>
                <w:kern w:val="0"/>
                <w:sz w:val="24"/>
                <w:szCs w:val="24"/>
                <w:lang w:val="en-US" w:eastAsia="zh-CN"/>
              </w:rPr>
              <w:t xml:space="preserve"> </w:t>
            </w:r>
            <w:r>
              <w:rPr>
                <w:rFonts w:hint="default" w:ascii="Times New Roman" w:hAnsi="Times New Roman" w:cs="Times New Roman"/>
                <w:b w:val="0"/>
                <w:bCs w:val="0"/>
                <w:i/>
                <w:iCs/>
                <w:kern w:val="0"/>
                <w:sz w:val="24"/>
                <w:szCs w:val="24"/>
                <w:lang w:val="en-US" w:eastAsia="zh-CN"/>
              </w:rPr>
              <w:t>slot/port</w:t>
            </w:r>
          </w:p>
        </w:tc>
        <w:tc>
          <w:tcPr>
            <w:tcW w:w="3014"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static multicast.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2b</w:t>
            </w: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ip igmp snooping static vlan</w:t>
            </w:r>
            <w:r>
              <w:rPr>
                <w:rFonts w:hint="default" w:ascii="Times New Roman" w:hAnsi="Times New Roman" w:cs="Times New Roman"/>
                <w:b/>
                <w:kern w:val="0"/>
                <w:sz w:val="24"/>
                <w:szCs w:val="24"/>
              </w:rPr>
              <w:t xml:space="preserve"> </w:t>
            </w:r>
            <w:r>
              <w:rPr>
                <w:rFonts w:hint="default" w:ascii="Times New Roman" w:hAnsi="Times New Roman" w:cs="Times New Roman"/>
                <w:b w:val="0"/>
                <w:bCs w:val="0"/>
                <w:kern w:val="0"/>
                <w:sz w:val="24"/>
                <w:szCs w:val="24"/>
                <w:lang w:val="en-US" w:eastAsia="zh-CN"/>
              </w:rPr>
              <w:t xml:space="preserve">(1-4094) </w:t>
            </w:r>
            <w:r>
              <w:rPr>
                <w:rFonts w:hint="default" w:ascii="Times New Roman" w:hAnsi="Times New Roman" w:cs="Times New Roman"/>
                <w:b w:val="0"/>
                <w:bCs w:val="0"/>
                <w:i/>
                <w:iCs w:val="0"/>
                <w:kern w:val="0"/>
                <w:sz w:val="24"/>
                <w:szCs w:val="24"/>
              </w:rPr>
              <w:t>A.B.C.D</w:t>
            </w:r>
            <w:r>
              <w:rPr>
                <w:rFonts w:hint="default" w:ascii="Times New Roman" w:hAnsi="Times New Roman" w:cs="Times New Roman"/>
                <w:bCs/>
                <w:i/>
                <w:kern w:val="0"/>
                <w:sz w:val="24"/>
                <w:szCs w:val="24"/>
              </w:rPr>
              <w:t xml:space="preserve"> </w:t>
            </w:r>
            <w:r>
              <w:rPr>
                <w:rFonts w:hint="default" w:ascii="Times New Roman" w:hAnsi="Times New Roman" w:cs="Times New Roman"/>
                <w:b/>
                <w:bCs/>
                <w:kern w:val="0"/>
                <w:sz w:val="24"/>
                <w:szCs w:val="24"/>
              </w:rPr>
              <w:t>interface</w:t>
            </w:r>
            <w:r>
              <w:rPr>
                <w:rFonts w:hint="default" w:ascii="Times New Roman" w:hAnsi="Times New Roman" w:cs="Times New Roman"/>
                <w:b/>
                <w:kern w:val="0"/>
                <w:sz w:val="24"/>
                <w:szCs w:val="24"/>
              </w:rPr>
              <w:t xml:space="preserve"> </w:t>
            </w:r>
            <w:r>
              <w:rPr>
                <w:rFonts w:hint="default" w:ascii="Times New Roman" w:hAnsi="Times New Roman" w:cs="Times New Roman"/>
                <w:b/>
                <w:bCs/>
                <w:i w:val="0"/>
                <w:iCs w:val="0"/>
                <w:kern w:val="0"/>
                <w:sz w:val="24"/>
                <w:szCs w:val="24"/>
                <w:lang w:val="en-US" w:eastAsia="zh-CN"/>
              </w:rPr>
              <w:t>gpon</w:t>
            </w:r>
            <w:r>
              <w:rPr>
                <w:rFonts w:hint="default" w:ascii="Times New Roman" w:hAnsi="Times New Roman" w:cs="Times New Roman"/>
                <w:b w:val="0"/>
                <w:bCs w:val="0"/>
                <w:i w:val="0"/>
                <w:iCs w:val="0"/>
                <w:kern w:val="0"/>
                <w:sz w:val="24"/>
                <w:szCs w:val="24"/>
                <w:lang w:val="en-US" w:eastAsia="zh-CN"/>
              </w:rPr>
              <w:t xml:space="preserve"> </w:t>
            </w:r>
            <w:r>
              <w:rPr>
                <w:rFonts w:hint="default" w:ascii="Times New Roman" w:hAnsi="Times New Roman" w:cs="Times New Roman"/>
                <w:b w:val="0"/>
                <w:bCs w:val="0"/>
                <w:i/>
                <w:iCs/>
                <w:kern w:val="0"/>
                <w:sz w:val="24"/>
                <w:szCs w:val="24"/>
                <w:lang w:val="en-US" w:eastAsia="zh-CN"/>
              </w:rPr>
              <w:t>slot/port</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Delete static multicast.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ip igmp</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bCs/>
                <w:kern w:val="0"/>
                <w:sz w:val="24"/>
                <w:szCs w:val="24"/>
              </w:rPr>
              <w:t>snooping configuration</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Show IGMP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32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autoSpaceDE w:val="0"/>
        <w:autoSpaceDN w:val="0"/>
        <w:adjustRightInd w:val="0"/>
        <w:rPr>
          <w:rFonts w:hint="default" w:ascii="Times New Roman" w:hAnsi="Times New Roman" w:cs="Times New Roman"/>
          <w:kern w:val="0"/>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945" w:name="_Toc23378"/>
      <w:r>
        <w:rPr>
          <w:rFonts w:hint="default" w:ascii="Times New Roman" w:hAnsi="Times New Roman" w:cs="Times New Roman"/>
          <w:sz w:val="32"/>
          <w:szCs w:val="32"/>
          <w:lang w:val="en-US" w:eastAsia="zh-CN"/>
        </w:rPr>
        <w:t>C</w:t>
      </w:r>
      <w:r>
        <w:rPr>
          <w:rFonts w:hint="default" w:ascii="Times New Roman" w:hAnsi="Times New Roman" w:cs="Times New Roman"/>
          <w:sz w:val="32"/>
          <w:szCs w:val="32"/>
        </w:rPr>
        <w:t>onfigure Fast Leave</w:t>
      </w:r>
      <w:bookmarkEnd w:id="945"/>
    </w:p>
    <w:p>
      <w:pPr>
        <w:autoSpaceDE w:val="0"/>
        <w:autoSpaceDN w:val="0"/>
        <w:adjustRightInd w:val="0"/>
        <w:rPr>
          <w:rFonts w:hint="default" w:ascii="Times New Roman" w:hAnsi="Times New Roman" w:eastAsia="宋体" w:cs="Times New Roman"/>
          <w:kern w:val="0"/>
          <w:sz w:val="24"/>
          <w:szCs w:val="24"/>
          <w:lang w:val="en-US" w:eastAsia="zh-CN"/>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fast leave as the following table shows</w:t>
      </w:r>
      <w:r>
        <w:rPr>
          <w:rFonts w:hint="default" w:ascii="Times New Roman" w:hAnsi="Times New Roman" w:cs="Times New Roman"/>
          <w:kern w:val="0"/>
          <w:sz w:val="24"/>
          <w:szCs w:val="24"/>
          <w:lang w:val="en-US" w:eastAsia="zh-CN"/>
        </w:rPr>
        <w: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 xml:space="preserve">gigabitEthernet </w:t>
            </w:r>
            <w:r>
              <w:rPr>
                <w:rFonts w:hint="default" w:ascii="Times New Roman" w:hAnsi="Times New Roman" w:cs="Times New Roman"/>
                <w:b w:val="0"/>
                <w:bCs w:val="0"/>
                <w:i w:val="0"/>
                <w:iCs w:val="0"/>
                <w:kern w:val="0"/>
                <w:sz w:val="24"/>
                <w:szCs w:val="24"/>
                <w:lang w:val="en-US" w:eastAsia="zh-CN"/>
              </w:rPr>
              <w:t xml:space="preserve">| gpon ] </w:t>
            </w:r>
            <w:r>
              <w:rPr>
                <w:rFonts w:hint="default" w:ascii="Times New Roman" w:hAnsi="Times New Roman" w:cs="Times New Roman"/>
                <w:b w:val="0"/>
                <w:bCs w:val="0"/>
                <w:i/>
                <w:iCs/>
                <w:kern w:val="0"/>
                <w:sz w:val="24"/>
                <w:szCs w:val="24"/>
                <w:lang w:val="en-US" w:eastAsia="zh-CN"/>
              </w:rPr>
              <w:t>slot/port</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32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ip igmp snooping immediate-leave</w:t>
            </w:r>
          </w:p>
        </w:tc>
        <w:tc>
          <w:tcPr>
            <w:tcW w:w="3014"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Enable fast leave.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ip igmp snooping immediate-leave</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Disable fast leave.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ip igmp snooping port information</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Show port IGMP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32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946" w:name="_Toc11046"/>
      <w:r>
        <w:rPr>
          <w:rFonts w:hint="default" w:ascii="Times New Roman" w:hAnsi="Times New Roman" w:cs="Times New Roman"/>
          <w:sz w:val="32"/>
          <w:szCs w:val="32"/>
          <w:lang w:val="en-US" w:eastAsia="zh-CN"/>
        </w:rPr>
        <w:t>C</w:t>
      </w:r>
      <w:r>
        <w:rPr>
          <w:rFonts w:hint="default" w:ascii="Times New Roman" w:hAnsi="Times New Roman" w:cs="Times New Roman"/>
          <w:sz w:val="32"/>
          <w:szCs w:val="32"/>
        </w:rPr>
        <w:t>onfigure Multicast Group Limit</w:t>
      </w:r>
      <w:bookmarkEnd w:id="946"/>
    </w:p>
    <w:p>
      <w:pPr>
        <w:autoSpaceDE w:val="0"/>
        <w:autoSpaceDN w:val="0"/>
        <w:adjustRightInd w:val="0"/>
        <w:rPr>
          <w:rFonts w:hint="default" w:ascii="Times New Roman" w:hAnsi="Times New Roman" w:cs="Times New Roman"/>
          <w:kern w:val="0"/>
          <w:sz w:val="24"/>
          <w:szCs w:val="24"/>
        </w:rPr>
      </w:pPr>
      <w:bookmarkStart w:id="947" w:name="OLE_LINK29"/>
      <w:bookmarkStart w:id="948" w:name="OLE_LINK30"/>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multicast group limitation as the following table shows.</w:t>
      </w:r>
    </w:p>
    <w:bookmarkEnd w:id="947"/>
    <w:bookmarkEnd w:id="948"/>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 xml:space="preserve">gigabitEthernet </w:t>
            </w:r>
            <w:r>
              <w:rPr>
                <w:rFonts w:hint="default" w:ascii="Times New Roman" w:hAnsi="Times New Roman" w:cs="Times New Roman"/>
                <w:b w:val="0"/>
                <w:bCs w:val="0"/>
                <w:i w:val="0"/>
                <w:iCs w:val="0"/>
                <w:kern w:val="0"/>
                <w:sz w:val="24"/>
                <w:szCs w:val="24"/>
                <w:lang w:val="en-US" w:eastAsia="zh-CN"/>
              </w:rPr>
              <w:t xml:space="preserve">| gpon ] </w:t>
            </w:r>
            <w:r>
              <w:rPr>
                <w:rFonts w:hint="default" w:ascii="Times New Roman" w:hAnsi="Times New Roman" w:cs="Times New Roman"/>
                <w:b w:val="0"/>
                <w:bCs w:val="0"/>
                <w:i/>
                <w:iCs/>
                <w:kern w:val="0"/>
                <w:sz w:val="24"/>
                <w:szCs w:val="24"/>
                <w:lang w:val="en-US" w:eastAsia="zh-CN"/>
              </w:rPr>
              <w:t>slot/port</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32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ip igmp snooping limit</w:t>
            </w:r>
            <w:r>
              <w:rPr>
                <w:rFonts w:hint="default" w:ascii="Times New Roman" w:hAnsi="Times New Roman" w:cs="Times New Roman"/>
                <w:b w:val="0"/>
                <w:bCs w:val="0"/>
                <w:kern w:val="0"/>
                <w:sz w:val="24"/>
                <w:szCs w:val="24"/>
              </w:rPr>
              <w:t xml:space="preserve"> </w:t>
            </w:r>
            <w:r>
              <w:rPr>
                <w:rFonts w:hint="default" w:ascii="Times New Roman" w:hAnsi="Times New Roman" w:cs="Times New Roman"/>
                <w:b w:val="0"/>
                <w:bCs w:val="0"/>
                <w:i w:val="0"/>
                <w:iCs w:val="0"/>
                <w:kern w:val="0"/>
                <w:sz w:val="24"/>
                <w:szCs w:val="24"/>
                <w:lang w:val="en-US" w:eastAsia="zh-CN"/>
              </w:rPr>
              <w:t>(0-1024)</w:t>
            </w:r>
          </w:p>
        </w:tc>
        <w:tc>
          <w:tcPr>
            <w:tcW w:w="3014"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port multicast group limitation.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ip igmp snooping limit</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Reset multicast group limitation to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ip igmp snooping port information</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 port multicast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32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949" w:name="_Toc3265"/>
      <w:r>
        <w:rPr>
          <w:rFonts w:hint="default" w:ascii="Times New Roman" w:hAnsi="Times New Roman" w:cs="Times New Roman"/>
          <w:sz w:val="32"/>
          <w:szCs w:val="32"/>
          <w:lang w:val="en-US" w:eastAsia="zh-CN"/>
        </w:rPr>
        <w:t>C</w:t>
      </w:r>
      <w:r>
        <w:rPr>
          <w:rFonts w:hint="default" w:ascii="Times New Roman" w:hAnsi="Times New Roman" w:cs="Times New Roman"/>
          <w:sz w:val="32"/>
          <w:szCs w:val="32"/>
        </w:rPr>
        <w:t>onfigure Parameters of Special Query</w:t>
      </w:r>
      <w:bookmarkEnd w:id="949"/>
    </w:p>
    <w:p>
      <w:pPr>
        <w:autoSpaceDE w:val="0"/>
        <w:autoSpaceDN w:val="0"/>
        <w:adjustRightInd w:val="0"/>
        <w:rPr>
          <w:rFonts w:hint="default" w:ascii="Times New Roman" w:hAnsi="Times New Roman" w:cs="Times New Roman"/>
          <w:kern w:val="0"/>
          <w:sz w:val="24"/>
          <w:szCs w:val="24"/>
        </w:rPr>
      </w:pPr>
      <w:bookmarkStart w:id="950" w:name="OLE_LINK32"/>
      <w:bookmarkStart w:id="951" w:name="OLE_LINK31"/>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parameters of specific query as the following table shows.</w:t>
      </w:r>
    </w:p>
    <w:bookmarkEnd w:id="950"/>
    <w:bookmarkEnd w:id="951"/>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2a</w:t>
            </w:r>
          </w:p>
        </w:tc>
        <w:tc>
          <w:tcPr>
            <w:tcW w:w="432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ip igmp snooping lastmember-querycount </w:t>
            </w:r>
            <w:r>
              <w:rPr>
                <w:rFonts w:hint="default" w:ascii="Times New Roman" w:hAnsi="Times New Roman" w:cs="Times New Roman"/>
                <w:b w:val="0"/>
                <w:bCs w:val="0"/>
                <w:kern w:val="0"/>
                <w:sz w:val="24"/>
                <w:szCs w:val="24"/>
                <w:lang w:val="en-US" w:eastAsia="zh-CN"/>
              </w:rPr>
              <w:t>(1-255)</w:t>
            </w:r>
          </w:p>
        </w:tc>
        <w:tc>
          <w:tcPr>
            <w:tcW w:w="3014"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24" w:leftChars="0" w:right="0" w:hanging="24" w:hangingChars="1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specific query count. Default is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2b</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ip igmp snooping lastmember-queryinterval </w:t>
            </w:r>
            <w:r>
              <w:rPr>
                <w:rFonts w:hint="default" w:ascii="Times New Roman" w:hAnsi="Times New Roman" w:cs="Times New Roman"/>
                <w:b w:val="0"/>
                <w:bCs w:val="0"/>
                <w:kern w:val="0"/>
                <w:sz w:val="24"/>
                <w:szCs w:val="24"/>
                <w:lang w:val="en-US" w:eastAsia="zh-CN"/>
              </w:rPr>
              <w:t>(1-255)</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specific query interval. Default is 1s.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2c</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ip igmp snooping lastmember-queryresponse </w:t>
            </w:r>
            <w:r>
              <w:rPr>
                <w:rFonts w:hint="default" w:ascii="Times New Roman" w:hAnsi="Times New Roman" w:cs="Times New Roman"/>
                <w:b w:val="0"/>
                <w:bCs w:val="0"/>
                <w:kern w:val="0"/>
                <w:sz w:val="24"/>
                <w:szCs w:val="24"/>
                <w:lang w:val="en-US" w:eastAsia="zh-CN"/>
              </w:rPr>
              <w:t>(1-25)</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specific query response time. Default is 1s.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ip igmp snooping configuration</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 IGMP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32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952" w:name="_Toc17630"/>
      <w:r>
        <w:rPr>
          <w:rFonts w:hint="default" w:ascii="Times New Roman" w:hAnsi="Times New Roman" w:cs="Times New Roman"/>
          <w:sz w:val="32"/>
          <w:szCs w:val="32"/>
          <w:lang w:val="en-US" w:eastAsia="zh-CN"/>
        </w:rPr>
        <w:t>C</w:t>
      </w:r>
      <w:r>
        <w:rPr>
          <w:rFonts w:hint="default" w:ascii="Times New Roman" w:hAnsi="Times New Roman" w:cs="Times New Roman"/>
          <w:sz w:val="32"/>
          <w:szCs w:val="32"/>
        </w:rPr>
        <w:t>onfigure Parameters of General Query</w:t>
      </w:r>
      <w:bookmarkEnd w:id="952"/>
    </w:p>
    <w:p>
      <w:pPr>
        <w:autoSpaceDE w:val="0"/>
        <w:autoSpaceDN w:val="0"/>
        <w:adjustRightInd w:val="0"/>
        <w:rPr>
          <w:rFonts w:hint="default" w:ascii="Times New Roman" w:hAnsi="Times New Roman" w:cs="Times New Roman"/>
          <w:kern w:val="0"/>
          <w:sz w:val="24"/>
          <w:szCs w:val="24"/>
        </w:rPr>
      </w:pPr>
      <w:bookmarkStart w:id="953" w:name="OLE_LINK37"/>
      <w:bookmarkStart w:id="954" w:name="OLE_LINK34"/>
      <w:bookmarkStart w:id="955" w:name="OLE_LINK35"/>
      <w:bookmarkStart w:id="956" w:name="OLE_LINK36"/>
      <w:bookmarkStart w:id="957" w:name="OLE_LINK33"/>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parameters of general query as the following table shows.</w:t>
      </w:r>
    </w:p>
    <w:bookmarkEnd w:id="953"/>
    <w:bookmarkEnd w:id="954"/>
    <w:bookmarkEnd w:id="955"/>
    <w:bookmarkEnd w:id="956"/>
    <w:bookmarkEnd w:id="957"/>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2a</w:t>
            </w:r>
          </w:p>
        </w:tc>
        <w:tc>
          <w:tcPr>
            <w:tcW w:w="432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ip igmp snooping general-query-packet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enable|disable</w:t>
            </w:r>
            <w:r>
              <w:rPr>
                <w:rFonts w:hint="default" w:ascii="Times New Roman" w:hAnsi="Times New Roman" w:cs="Times New Roman"/>
                <w:b w:val="0"/>
                <w:bCs w:val="0"/>
                <w:i w:val="0"/>
                <w:iCs w:val="0"/>
                <w:kern w:val="0"/>
                <w:sz w:val="24"/>
                <w:szCs w:val="24"/>
                <w:lang w:val="en-US" w:eastAsia="zh-CN"/>
              </w:rPr>
              <w:t>]</w:t>
            </w:r>
          </w:p>
        </w:tc>
        <w:tc>
          <w:tcPr>
            <w:tcW w:w="3014"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24" w:leftChars="0" w:right="0" w:hanging="24" w:hangingChars="1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Enable or disable general query function. Default is disable.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2b</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ip igmp snooping general-query-time</w:t>
            </w:r>
            <w:r>
              <w:rPr>
                <w:rFonts w:hint="default" w:ascii="Times New Roman" w:hAnsi="Times New Roman" w:cs="Times New Roman"/>
                <w:b/>
                <w:bCs/>
                <w:i w:val="0"/>
                <w:iCs w:val="0"/>
                <w:kern w:val="0"/>
                <w:sz w:val="24"/>
                <w:szCs w:val="24"/>
              </w:rPr>
              <w:t xml:space="preserve">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10-255</w:t>
            </w:r>
            <w:r>
              <w:rPr>
                <w:rFonts w:hint="default" w:ascii="Times New Roman" w:hAnsi="Times New Roman" w:cs="Times New Roman"/>
                <w:b w:val="0"/>
                <w:bCs w:val="0"/>
                <w:i w:val="0"/>
                <w:iCs w:val="0"/>
                <w:kern w:val="0"/>
                <w:sz w:val="24"/>
                <w:szCs w:val="24"/>
                <w:lang w:val="en-US" w:eastAsia="zh-CN"/>
              </w:rPr>
              <w:t>)</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general query interval. Default is 126s.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ip igmp snooping configuration</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 IGMP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32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4"/>
        <w:numPr>
          <w:ilvl w:val="2"/>
          <w:numId w:val="1"/>
        </w:numPr>
        <w:bidi w:val="0"/>
        <w:ind w:left="1080" w:leftChars="0" w:hanging="1080" w:firstLineChars="0"/>
        <w:rPr>
          <w:rFonts w:hint="default" w:ascii="Times New Roman" w:hAnsi="Times New Roman" w:cs="Times New Roman"/>
          <w:sz w:val="32"/>
          <w:szCs w:val="32"/>
        </w:rPr>
      </w:pPr>
      <w:bookmarkStart w:id="958" w:name="_Toc110684185"/>
      <w:bookmarkStart w:id="959" w:name="_Toc423623286"/>
      <w:bookmarkStart w:id="960" w:name="_Toc310322598"/>
      <w:r>
        <w:rPr>
          <w:rFonts w:hint="default" w:ascii="Times New Roman" w:hAnsi="Times New Roman" w:cs="Times New Roman"/>
          <w:sz w:val="32"/>
          <w:szCs w:val="32"/>
          <w:lang w:val="en-US" w:eastAsia="zh-CN"/>
        </w:rPr>
        <w:t xml:space="preserve"> </w:t>
      </w:r>
      <w:bookmarkStart w:id="961" w:name="_Toc21808"/>
      <w:r>
        <w:rPr>
          <w:rFonts w:hint="default" w:ascii="Times New Roman" w:hAnsi="Times New Roman" w:cs="Times New Roman"/>
          <w:sz w:val="32"/>
          <w:szCs w:val="32"/>
          <w:lang w:val="en-US" w:eastAsia="zh-CN"/>
        </w:rPr>
        <w:t>C</w:t>
      </w:r>
      <w:r>
        <w:rPr>
          <w:rFonts w:hint="default" w:ascii="Times New Roman" w:hAnsi="Times New Roman" w:cs="Times New Roman"/>
          <w:sz w:val="32"/>
          <w:szCs w:val="32"/>
        </w:rPr>
        <w:t>onfigure Source IP of Query</w:t>
      </w:r>
      <w:bookmarkEnd w:id="961"/>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source IP of query message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32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ip igmp snooping member-query source-ip </w:t>
            </w:r>
            <w:r>
              <w:rPr>
                <w:rFonts w:hint="default" w:ascii="Times New Roman" w:hAnsi="Times New Roman" w:cs="Times New Roman"/>
                <w:b w:val="0"/>
                <w:bCs/>
                <w:i/>
                <w:iCs w:val="0"/>
                <w:kern w:val="0"/>
                <w:sz w:val="24"/>
                <w:szCs w:val="24"/>
              </w:rPr>
              <w:t>A.B.C.D</w:t>
            </w:r>
          </w:p>
        </w:tc>
        <w:tc>
          <w:tcPr>
            <w:tcW w:w="3014"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source IP of query message. Default is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ip igmp snooping configuration</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 IGMP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32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bookmarkEnd w:id="958"/>
      <w:bookmarkEnd w:id="959"/>
      <w:bookmarkEnd w:id="960"/>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962" w:name="_Toc19439"/>
      <w:r>
        <w:rPr>
          <w:rFonts w:hint="default" w:ascii="Times New Roman" w:hAnsi="Times New Roman" w:cs="Times New Roman"/>
          <w:sz w:val="32"/>
          <w:szCs w:val="32"/>
          <w:lang w:val="en-US" w:eastAsia="zh-CN"/>
        </w:rPr>
        <w:t>C</w:t>
      </w:r>
      <w:r>
        <w:rPr>
          <w:rFonts w:hint="default" w:ascii="Times New Roman" w:hAnsi="Times New Roman" w:cs="Times New Roman"/>
          <w:sz w:val="32"/>
          <w:szCs w:val="32"/>
        </w:rPr>
        <w:t>onfigure Multicast Member Aging Time</w:t>
      </w:r>
      <w:bookmarkEnd w:id="962"/>
    </w:p>
    <w:p>
      <w:pPr>
        <w:autoSpaceDE w:val="0"/>
        <w:autoSpaceDN w:val="0"/>
        <w:adjustRightInd w:val="0"/>
        <w:rPr>
          <w:rFonts w:hint="default" w:ascii="Times New Roman" w:hAnsi="Times New Roman" w:cs="Times New Roman"/>
          <w:sz w:val="24"/>
          <w:szCs w:val="24"/>
        </w:rPr>
      </w:pPr>
      <w:bookmarkStart w:id="963" w:name="OLE_LINK43"/>
      <w:bookmarkStart w:id="964" w:name="OLE_LINK42"/>
      <w:r>
        <w:rPr>
          <w:rFonts w:hint="default" w:ascii="Times New Roman" w:hAnsi="Times New Roman" w:cs="Times New Roman"/>
          <w:sz w:val="24"/>
          <w:szCs w:val="24"/>
        </w:rPr>
        <w:t>If the port doesn’t receive any report message from member in aging time, device will delete this port from group members.</w:t>
      </w:r>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muticast member aging time as the following table shows.</w:t>
      </w:r>
    </w:p>
    <w:bookmarkEnd w:id="963"/>
    <w:bookmarkEnd w:id="964"/>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32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ip igmp snooping </w:t>
            </w:r>
            <w:r>
              <w:rPr>
                <w:rFonts w:hint="default" w:ascii="Times New Roman" w:hAnsi="Times New Roman" w:cs="Times New Roman"/>
                <w:b/>
                <w:bCs/>
                <w:kern w:val="0"/>
                <w:sz w:val="24"/>
                <w:szCs w:val="24"/>
                <w:lang w:val="en-US" w:eastAsia="zh-CN"/>
              </w:rPr>
              <w:t>routeer</w:t>
            </w:r>
            <w:r>
              <w:rPr>
                <w:rFonts w:hint="default" w:ascii="Times New Roman" w:hAnsi="Times New Roman" w:cs="Times New Roman"/>
                <w:b/>
                <w:bCs/>
                <w:kern w:val="0"/>
                <w:sz w:val="24"/>
                <w:szCs w:val="24"/>
              </w:rPr>
              <w:t xml:space="preserve">-aging-time </w:t>
            </w:r>
            <w:r>
              <w:rPr>
                <w:rFonts w:hint="default" w:ascii="Times New Roman" w:hAnsi="Times New Roman" w:cs="Times New Roman"/>
                <w:b w:val="0"/>
                <w:bCs w:val="0"/>
                <w:kern w:val="0"/>
                <w:sz w:val="24"/>
                <w:szCs w:val="24"/>
                <w:lang w:val="en-US" w:eastAsia="zh-CN"/>
              </w:rPr>
              <w:t>(10-3600)</w:t>
            </w:r>
          </w:p>
        </w:tc>
        <w:tc>
          <w:tcPr>
            <w:tcW w:w="3014"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1"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Configure multicast port member aging time. </w:t>
            </w:r>
          </w:p>
          <w:p>
            <w:pPr>
              <w:keepNext w:val="0"/>
              <w:keepLines w:val="0"/>
              <w:suppressLineNumbers w:val="0"/>
              <w:autoSpaceDE w:val="0"/>
              <w:autoSpaceDN w:val="0"/>
              <w:adjustRightInd w:val="0"/>
              <w:spacing w:before="0" w:beforeAutospacing="0" w:after="0" w:afterAutospacing="0"/>
              <w:ind w:left="240" w:leftChars="0" w:right="0" w:hanging="240" w:hangingChars="1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Value range is 10-3600s, defaultis260s.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ip igmp snooping configuration</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 IGMP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32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965" w:name="_Toc15230"/>
      <w:r>
        <w:rPr>
          <w:rFonts w:hint="default" w:ascii="Times New Roman" w:hAnsi="Times New Roman" w:cs="Times New Roman"/>
          <w:sz w:val="32"/>
          <w:szCs w:val="32"/>
          <w:lang w:val="en-US" w:eastAsia="zh-CN"/>
        </w:rPr>
        <w:t>S</w:t>
      </w:r>
      <w:r>
        <w:rPr>
          <w:rFonts w:hint="default" w:ascii="Times New Roman" w:hAnsi="Times New Roman" w:cs="Times New Roman"/>
          <w:sz w:val="32"/>
          <w:szCs w:val="32"/>
        </w:rPr>
        <w:t>how Multicast Gourp Information</w:t>
      </w:r>
      <w:bookmarkEnd w:id="965"/>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If there is member join a group, you can use the following commands to show multicast group information.</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2a</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ip igmp snooping vlan </w:t>
            </w:r>
            <w:r>
              <w:rPr>
                <w:rFonts w:hint="default" w:ascii="Times New Roman" w:hAnsi="Times New Roman" w:cs="Times New Roman"/>
                <w:b w:val="0"/>
                <w:bCs/>
                <w:i w:val="0"/>
                <w:iCs/>
                <w:kern w:val="0"/>
                <w:sz w:val="24"/>
                <w:szCs w:val="24"/>
              </w:rPr>
              <w:t>[</w:t>
            </w:r>
            <w:r>
              <w:rPr>
                <w:rFonts w:hint="default" w:ascii="Times New Roman" w:hAnsi="Times New Roman" w:cs="Times New Roman"/>
                <w:b w:val="0"/>
                <w:bCs/>
                <w:i w:val="0"/>
                <w:iCs/>
                <w:kern w:val="0"/>
                <w:sz w:val="24"/>
                <w:szCs w:val="24"/>
                <w:lang w:val="en-US" w:eastAsia="zh-CN"/>
              </w:rPr>
              <w:t>(1-4094)</w:t>
            </w:r>
            <w:r>
              <w:rPr>
                <w:rFonts w:hint="default" w:ascii="Times New Roman" w:hAnsi="Times New Roman" w:cs="Times New Roman"/>
                <w:b w:val="0"/>
                <w:bCs/>
                <w:i w:val="0"/>
                <w:iCs/>
                <w:kern w:val="0"/>
                <w:sz w:val="24"/>
                <w:szCs w:val="24"/>
              </w:rPr>
              <w:t xml:space="preserve"> | all]</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 multicast group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2b</w:t>
            </w:r>
          </w:p>
        </w:tc>
        <w:tc>
          <w:tcPr>
            <w:tcW w:w="432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ip igmp snooping statistic</w:t>
            </w:r>
          </w:p>
        </w:tc>
        <w:tc>
          <w:tcPr>
            <w:tcW w:w="3014"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 multicast statistic.</w:t>
            </w:r>
          </w:p>
        </w:tc>
      </w:tr>
    </w:tbl>
    <w:p>
      <w:pPr>
        <w:rPr>
          <w:rFonts w:hint="default" w:ascii="Times New Roman" w:hAnsi="Times New Roman" w:cs="Times New Roman"/>
          <w:sz w:val="24"/>
          <w:szCs w:val="24"/>
        </w:rPr>
      </w:pPr>
      <w:bookmarkStart w:id="966" w:name="_Toc369100315"/>
      <w:bookmarkStart w:id="967" w:name="_Toc446670322"/>
      <w:bookmarkStart w:id="968" w:name="_Toc426970002"/>
    </w:p>
    <w:bookmarkEnd w:id="966"/>
    <w:bookmarkEnd w:id="967"/>
    <w:bookmarkEnd w:id="968"/>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969" w:name="_Toc20631"/>
      <w:r>
        <w:rPr>
          <w:rFonts w:hint="default" w:ascii="Times New Roman" w:hAnsi="Times New Roman" w:cs="Times New Roman"/>
          <w:sz w:val="36"/>
          <w:szCs w:val="36"/>
          <w:lang w:val="en-US" w:eastAsia="zh-CN"/>
        </w:rPr>
        <w:t>E</w:t>
      </w:r>
      <w:r>
        <w:rPr>
          <w:rFonts w:hint="default" w:ascii="Times New Roman" w:hAnsi="Times New Roman" w:cs="Times New Roman"/>
          <w:sz w:val="36"/>
          <w:szCs w:val="36"/>
        </w:rPr>
        <w:t>xample</w:t>
      </w:r>
      <w:bookmarkEnd w:id="969"/>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This example introduces how to configure IGMP snooping function, including multicast VLAN, multicast router port and ONU LAN port, etc. </w:t>
      </w:r>
    </w:p>
    <w:p>
      <w:pPr>
        <w:numPr>
          <w:ilvl w:val="3"/>
          <w:numId w:val="8"/>
        </w:numPr>
        <w:tabs>
          <w:tab w:val="clear" w:pos="1680"/>
        </w:tabs>
        <w:ind w:left="426"/>
        <w:rPr>
          <w:rFonts w:hint="default" w:ascii="Times New Roman" w:hAnsi="Times New Roman" w:cs="Times New Roman"/>
          <w:b/>
          <w:kern w:val="0"/>
          <w:sz w:val="24"/>
          <w:szCs w:val="24"/>
        </w:rPr>
      </w:pPr>
      <w:r>
        <w:rPr>
          <w:rFonts w:hint="default" w:ascii="Times New Roman" w:hAnsi="Times New Roman" w:cs="Times New Roman"/>
          <w:b/>
          <w:kern w:val="0"/>
          <w:sz w:val="24"/>
          <w:szCs w:val="24"/>
          <w:lang w:val="en-US" w:eastAsia="zh-CN"/>
        </w:rPr>
        <w:t>Requirement</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In order to achieve multicast function, you should enable IGMP Snooping, configure multicast VLAN, multicast router port, and so on. The requirement contains:</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multicast is VLAN 100.</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Multicast server connects to uplink port 1.</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ONU connects to PON 1.</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Client, such as a PC, connects to ONU LAN 1.</w:t>
      </w:r>
    </w:p>
    <w:p>
      <w:pPr>
        <w:numPr>
          <w:ilvl w:val="3"/>
          <w:numId w:val="8"/>
        </w:numPr>
        <w:tabs>
          <w:tab w:val="clear" w:pos="1680"/>
        </w:tabs>
        <w:ind w:left="426"/>
        <w:rPr>
          <w:rFonts w:hint="default" w:ascii="Times New Roman" w:hAnsi="Times New Roman" w:cs="Times New Roman"/>
          <w:b/>
          <w:kern w:val="0"/>
          <w:sz w:val="24"/>
          <w:szCs w:val="24"/>
        </w:rPr>
      </w:pPr>
      <w:bookmarkStart w:id="970" w:name="OLE_LINK11"/>
      <w:bookmarkStart w:id="971" w:name="OLE_LINK12"/>
      <w:r>
        <w:rPr>
          <w:rFonts w:hint="default" w:ascii="Times New Roman" w:hAnsi="Times New Roman" w:cs="Times New Roman"/>
          <w:b/>
          <w:kern w:val="0"/>
          <w:sz w:val="24"/>
          <w:szCs w:val="24"/>
        </w:rPr>
        <w:t>Framework</w:t>
      </w:r>
    </w:p>
    <w:p>
      <w:pPr>
        <w:jc w:val="center"/>
        <w:rPr>
          <w:rFonts w:hint="default" w:ascii="Times New Roman" w:hAnsi="Times New Roman" w:cs="Times New Roman"/>
          <w:kern w:val="0"/>
          <w:sz w:val="24"/>
          <w:szCs w:val="24"/>
        </w:rPr>
      </w:pPr>
      <w:r>
        <w:rPr>
          <w:rFonts w:hint="default" w:ascii="Times New Roman" w:hAnsi="Times New Roman" w:cs="Times New Roman"/>
          <w:sz w:val="24"/>
          <w:szCs w:val="24"/>
        </w:rPr>
        <w:object>
          <v:shape id="_x0000_i1027" o:spt="75" type="#_x0000_t75" style="height:266.4pt;width:260.4pt;" o:ole="t" filled="f" o:preferrelative="t" stroked="f" coordsize="21600,21600">
            <v:path/>
            <v:fill on="f" focussize="0,0"/>
            <v:stroke on="f" joinstyle="miter"/>
            <v:imagedata r:id="rId13" o:title=""/>
            <o:lock v:ext="edit" aspectratio="t"/>
            <w10:wrap type="none"/>
            <w10:anchorlock/>
          </v:shape>
          <o:OLEObject Type="Embed" ProgID="Visio.Drawing.11" ShapeID="_x0000_i1027" DrawAspect="Content" ObjectID="_1468075725" r:id="rId12">
            <o:LockedField>false</o:LockedField>
          </o:OLEObject>
        </w:object>
      </w:r>
      <w:bookmarkEnd w:id="970"/>
      <w:bookmarkEnd w:id="971"/>
    </w:p>
    <w:p>
      <w:pPr>
        <w:numPr>
          <w:ilvl w:val="3"/>
          <w:numId w:val="8"/>
        </w:numPr>
        <w:tabs>
          <w:tab w:val="clear" w:pos="1680"/>
        </w:tabs>
        <w:ind w:left="426"/>
        <w:rPr>
          <w:rFonts w:hint="default" w:ascii="Times New Roman" w:hAnsi="Times New Roman" w:cs="Times New Roman"/>
          <w:b/>
          <w:kern w:val="0"/>
          <w:sz w:val="24"/>
          <w:szCs w:val="24"/>
        </w:rPr>
      </w:pPr>
      <w:r>
        <w:rPr>
          <w:rFonts w:hint="default" w:ascii="Times New Roman" w:hAnsi="Times New Roman" w:cs="Times New Roman"/>
          <w:b/>
          <w:kern w:val="0"/>
          <w:sz w:val="24"/>
          <w:szCs w:val="24"/>
        </w:rPr>
        <w:t>Steps</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(1)Create VLAN</w:t>
      </w:r>
    </w:p>
    <w:p>
      <w:pPr>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 xml:space="preserve">gpon-olt (config)# vlan 100      </w:t>
      </w:r>
    </w:p>
    <w:p>
      <w:pPr>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gpon-olt (config-vlan-100)# exit</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(2)Configure multcast VLAN100</w:t>
      </w:r>
    </w:p>
    <w:p>
      <w:pPr>
        <w:ind w:firstLine="360" w:firstLineChars="150"/>
        <w:rPr>
          <w:rFonts w:hint="default" w:ascii="Times New Roman" w:hAnsi="Times New Roman" w:cs="Times New Roman"/>
          <w:sz w:val="24"/>
          <w:szCs w:val="24"/>
        </w:rPr>
      </w:pPr>
      <w:bookmarkStart w:id="972" w:name="_Toc7444207"/>
      <w:bookmarkStart w:id="973" w:name="_Toc7443633"/>
      <w:bookmarkStart w:id="974" w:name="_Toc7443921"/>
      <w:r>
        <w:rPr>
          <w:rFonts w:hint="default" w:ascii="Times New Roman" w:hAnsi="Times New Roman" w:cs="Times New Roman"/>
          <w:sz w:val="24"/>
          <w:szCs w:val="24"/>
        </w:rPr>
        <w:t>gpon-olt (config)# interface g</w:t>
      </w:r>
      <w:r>
        <w:rPr>
          <w:rFonts w:hint="default" w:ascii="Times New Roman" w:hAnsi="Times New Roman" w:cs="Times New Roman"/>
          <w:sz w:val="24"/>
          <w:szCs w:val="24"/>
          <w:lang w:val="en-US" w:eastAsia="zh-CN"/>
        </w:rPr>
        <w:t>igabitethernet</w:t>
      </w:r>
      <w:r>
        <w:rPr>
          <w:rFonts w:hint="default" w:ascii="Times New Roman" w:hAnsi="Times New Roman" w:cs="Times New Roman"/>
          <w:sz w:val="24"/>
          <w:szCs w:val="24"/>
        </w:rPr>
        <w:t xml:space="preserve"> 0/1</w:t>
      </w:r>
      <w:bookmarkEnd w:id="972"/>
      <w:bookmarkEnd w:id="973"/>
      <w:bookmarkEnd w:id="974"/>
    </w:p>
    <w:p>
      <w:pPr>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 xml:space="preserve">gpon-olt (config-if-ge0/1)# switchport hybrid vlan 100 tagged </w:t>
      </w:r>
    </w:p>
    <w:p>
      <w:pPr>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gpon-olt (config-if-ge0/1)# exit</w:t>
      </w:r>
    </w:p>
    <w:p>
      <w:pPr>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gpon-olt (config)# inter</w:t>
      </w:r>
      <w:r>
        <w:rPr>
          <w:rFonts w:hint="default" w:ascii="Times New Roman" w:hAnsi="Times New Roman" w:cs="Times New Roman"/>
          <w:sz w:val="24"/>
          <w:szCs w:val="24"/>
          <w:lang w:val="en-US" w:eastAsia="zh-CN"/>
        </w:rPr>
        <w:t>face</w:t>
      </w:r>
      <w:r>
        <w:rPr>
          <w:rFonts w:hint="default" w:ascii="Times New Roman" w:hAnsi="Times New Roman" w:cs="Times New Roman"/>
          <w:sz w:val="24"/>
          <w:szCs w:val="24"/>
        </w:rPr>
        <w:t xml:space="preserve"> gpon 0/1</w:t>
      </w:r>
    </w:p>
    <w:p>
      <w:pPr>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gpon-olt(config-pon-0/1)# ip igmp snooping user-vlan 100 group-vlan 100 tagged</w:t>
      </w:r>
    </w:p>
    <w:p>
      <w:pPr>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gpon-olt(config-pon-0/1)# exit</w:t>
      </w:r>
    </w:p>
    <w:p>
      <w:pPr>
        <w:rPr>
          <w:rFonts w:hint="default" w:ascii="Times New Roman" w:hAnsi="Times New Roman" w:cs="Times New Roman"/>
          <w:sz w:val="24"/>
          <w:szCs w:val="24"/>
        </w:rPr>
      </w:pPr>
      <w:r>
        <w:rPr>
          <w:rFonts w:hint="default" w:ascii="Times New Roman" w:hAnsi="Times New Roman" w:cs="Times New Roman"/>
          <w:sz w:val="24"/>
          <w:szCs w:val="24"/>
        </w:rPr>
        <w:t>(3)Enable IGMP Snooping</w:t>
      </w:r>
    </w:p>
    <w:p>
      <w:pPr>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gpon-olt(config)# ip igmp snooping enable</w:t>
      </w:r>
    </w:p>
    <w:p>
      <w:pPr>
        <w:rPr>
          <w:rFonts w:hint="default" w:ascii="Times New Roman" w:hAnsi="Times New Roman" w:cs="Times New Roman"/>
          <w:sz w:val="24"/>
          <w:szCs w:val="24"/>
        </w:rPr>
      </w:pPr>
      <w:r>
        <w:rPr>
          <w:rFonts w:hint="default" w:ascii="Times New Roman" w:hAnsi="Times New Roman" w:cs="Times New Roman"/>
          <w:sz w:val="24"/>
          <w:szCs w:val="24"/>
        </w:rPr>
        <w:t>(4)Configure the G0/1 to multcast router port</w:t>
      </w:r>
    </w:p>
    <w:p>
      <w:pPr>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gpon-olt(config)# ip igmp snooping mrouter vlan 100 interface gigabitethernet 0/1</w:t>
      </w:r>
    </w:p>
    <w:p>
      <w:pPr>
        <w:rPr>
          <w:rFonts w:hint="default" w:ascii="Times New Roman" w:hAnsi="Times New Roman" w:cs="Times New Roman"/>
          <w:sz w:val="24"/>
          <w:szCs w:val="24"/>
        </w:rPr>
      </w:pPr>
      <w:r>
        <w:rPr>
          <w:rFonts w:hint="default" w:ascii="Times New Roman" w:hAnsi="Times New Roman" w:cs="Times New Roman"/>
          <w:sz w:val="24"/>
          <w:szCs w:val="24"/>
        </w:rPr>
        <w:t xml:space="preserve">(5)Configure the onu </w:t>
      </w:r>
    </w:p>
    <w:p>
      <w:pPr>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gpon-olt(config)# inter</w:t>
      </w:r>
      <w:r>
        <w:rPr>
          <w:rFonts w:hint="default" w:ascii="Times New Roman" w:hAnsi="Times New Roman" w:cs="Times New Roman"/>
          <w:sz w:val="24"/>
          <w:szCs w:val="24"/>
          <w:lang w:val="en-US" w:eastAsia="zh-CN"/>
        </w:rPr>
        <w:t>face</w:t>
      </w:r>
      <w:r>
        <w:rPr>
          <w:rFonts w:hint="default" w:ascii="Times New Roman" w:hAnsi="Times New Roman" w:cs="Times New Roman"/>
          <w:sz w:val="24"/>
          <w:szCs w:val="24"/>
        </w:rPr>
        <w:t xml:space="preserve"> gpon 0/1</w:t>
      </w:r>
    </w:p>
    <w:p>
      <w:pPr>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gpon-olt(config-pon-0/1)#onu add 1 profile default sn MONU002b5791 us-rate 1g</w:t>
      </w:r>
    </w:p>
    <w:p>
      <w:pPr>
        <w:ind w:firstLine="360" w:firstLineChars="150"/>
        <w:rPr>
          <w:rFonts w:hint="default" w:ascii="Times New Roman" w:hAnsi="Times New Roman" w:eastAsia="宋体" w:cs="Times New Roman"/>
          <w:sz w:val="24"/>
          <w:szCs w:val="24"/>
          <w:lang w:val="en-US" w:eastAsia="zh-CN"/>
        </w:rPr>
      </w:pPr>
      <w:bookmarkStart w:id="975" w:name="_Toc7443635"/>
      <w:bookmarkStart w:id="976" w:name="_Toc7444209"/>
      <w:bookmarkStart w:id="977" w:name="_Toc7443923"/>
      <w:r>
        <w:rPr>
          <w:rFonts w:hint="default" w:ascii="Times New Roman" w:hAnsi="Times New Roman" w:cs="Times New Roman"/>
          <w:sz w:val="24"/>
          <w:szCs w:val="24"/>
        </w:rPr>
        <w:t>gpon-olt(config-pon-0/1)# onu 1 tcont 1</w:t>
      </w:r>
      <w:bookmarkEnd w:id="975"/>
      <w:bookmarkEnd w:id="976"/>
      <w:bookmarkEnd w:id="977"/>
      <w:r>
        <w:rPr>
          <w:rFonts w:hint="default" w:ascii="Times New Roman" w:hAnsi="Times New Roman" w:cs="Times New Roman"/>
          <w:sz w:val="24"/>
          <w:szCs w:val="24"/>
          <w:lang w:val="en-US" w:eastAsia="zh-CN"/>
        </w:rPr>
        <w:t xml:space="preserve"> dba default1</w:t>
      </w:r>
    </w:p>
    <w:p>
      <w:pPr>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gpon-olt(config-pon-0/1)# onu 1 gemport 1 tcont 1 gemport_name gem_1</w:t>
      </w:r>
    </w:p>
    <w:p>
      <w:pPr>
        <w:ind w:firstLine="360" w:firstLineChars="150"/>
        <w:rPr>
          <w:rFonts w:hint="default" w:ascii="Times New Roman" w:hAnsi="Times New Roman" w:cs="Times New Roman"/>
          <w:sz w:val="24"/>
          <w:szCs w:val="24"/>
        </w:rPr>
      </w:pPr>
      <w:bookmarkStart w:id="978" w:name="_Toc7443636"/>
      <w:bookmarkStart w:id="979" w:name="_Toc7443924"/>
      <w:bookmarkStart w:id="980" w:name="_Toc7444210"/>
      <w:r>
        <w:rPr>
          <w:rFonts w:hint="default" w:ascii="Times New Roman" w:hAnsi="Times New Roman" w:cs="Times New Roman"/>
          <w:sz w:val="24"/>
          <w:szCs w:val="24"/>
        </w:rPr>
        <w:t>gpon-olt(config-pon-0/1)#</w:t>
      </w:r>
      <w:bookmarkEnd w:id="978"/>
      <w:bookmarkEnd w:id="979"/>
      <w:bookmarkEnd w:id="980"/>
      <w:r>
        <w:rPr>
          <w:rFonts w:hint="default" w:ascii="Times New Roman" w:hAnsi="Times New Roman" w:cs="Times New Roman"/>
          <w:sz w:val="24"/>
          <w:szCs w:val="24"/>
        </w:rPr>
        <w:t>onu 1 service ser_1 gemport 1 vlan 100</w:t>
      </w:r>
    </w:p>
    <w:p>
      <w:pPr>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gpon-olt(config-pon-0/1)# onu 1 service-port 1 gemport 1 uservlan 100 vlan 100</w:t>
      </w:r>
    </w:p>
    <w:p>
      <w:pPr>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gpon-olt(config-pon-0/1)#onu 1 portvlan eth 1 mode tag vlan 100</w:t>
      </w:r>
    </w:p>
    <w:p>
      <w:pPr>
        <w:ind w:firstLine="360" w:firstLineChars="150"/>
        <w:rPr>
          <w:rFonts w:hint="default" w:ascii="Times New Roman" w:hAnsi="Times New Roman" w:cs="Times New Roman"/>
          <w:sz w:val="24"/>
          <w:szCs w:val="24"/>
          <w:lang w:val="en-US" w:eastAsia="zh-CN"/>
        </w:rPr>
      </w:pPr>
      <w:r>
        <w:rPr>
          <w:rFonts w:hint="default" w:ascii="Times New Roman" w:hAnsi="Times New Roman" w:cs="Times New Roman"/>
          <w:sz w:val="24"/>
          <w:szCs w:val="24"/>
        </w:rPr>
        <w:t>gpon-olt(config-pon-0/1)</w:t>
      </w:r>
      <w:r>
        <w:rPr>
          <w:rFonts w:hint="default" w:ascii="Times New Roman" w:hAnsi="Times New Roman" w:cs="Times New Roman"/>
          <w:sz w:val="24"/>
          <w:szCs w:val="24"/>
          <w:lang w:val="en-US" w:eastAsia="zh-CN"/>
        </w:rPr>
        <w:t># onu 1 mvlan 100</w:t>
      </w:r>
    </w:p>
    <w:p>
      <w:pPr>
        <w:ind w:firstLine="360" w:firstLineChars="150"/>
        <w:rPr>
          <w:rFonts w:hint="default" w:ascii="Times New Roman" w:hAnsi="Times New Roman" w:cs="Times New Roman"/>
          <w:sz w:val="24"/>
          <w:szCs w:val="24"/>
          <w:lang w:val="en-US" w:eastAsia="zh-CN"/>
        </w:rPr>
      </w:pPr>
    </w:p>
    <w:p>
      <w:pPr>
        <w:ind w:firstLine="360" w:firstLineChars="150"/>
        <w:rPr>
          <w:rFonts w:hint="default" w:ascii="Times New Roman" w:hAnsi="Times New Roman" w:cs="Times New Roman"/>
          <w:sz w:val="24"/>
          <w:szCs w:val="24"/>
          <w:lang w:val="en-US" w:eastAsia="zh-CN"/>
        </w:rPr>
      </w:pPr>
    </w:p>
    <w:p>
      <w:pPr>
        <w:pStyle w:val="2"/>
        <w:keepNext/>
        <w:keepLines/>
        <w:pageBreakBefore/>
        <w:widowControl w:val="0"/>
        <w:numPr>
          <w:ilvl w:val="0"/>
          <w:numId w:val="1"/>
        </w:numPr>
        <w:kinsoku/>
        <w:wordWrap/>
        <w:overflowPunct/>
        <w:topLinePunct w:val="0"/>
        <w:autoSpaceDE/>
        <w:autoSpaceDN/>
        <w:bidi w:val="0"/>
        <w:adjustRightInd/>
        <w:snapToGrid/>
        <w:spacing w:line="579" w:lineRule="auto"/>
        <w:ind w:left="363" w:leftChars="0" w:hanging="363" w:firstLineChars="0"/>
        <w:textAlignment w:val="auto"/>
        <w:rPr>
          <w:rFonts w:hint="default" w:ascii="Arial" w:hAnsi="Arial" w:cs="Arial"/>
          <w:sz w:val="44"/>
          <w:szCs w:val="44"/>
        </w:rPr>
      </w:pPr>
      <w:bookmarkStart w:id="981" w:name="_Toc7986"/>
      <w:bookmarkStart w:id="982" w:name="_Toc25963"/>
      <w:r>
        <w:rPr>
          <w:rFonts w:hint="default" w:ascii="Arial" w:hAnsi="Arial" w:cs="Arial"/>
          <w:sz w:val="44"/>
          <w:szCs w:val="44"/>
          <w:lang w:val="en-US" w:eastAsia="zh-CN"/>
        </w:rPr>
        <w:t xml:space="preserve"> </w:t>
      </w:r>
      <w:bookmarkStart w:id="983" w:name="_Toc2156"/>
      <w:r>
        <w:rPr>
          <w:rFonts w:hint="default" w:ascii="Arial" w:hAnsi="Arial" w:cs="Arial"/>
          <w:sz w:val="44"/>
          <w:szCs w:val="44"/>
          <w:lang w:val="en-US" w:eastAsia="zh-CN"/>
        </w:rPr>
        <w:t>IPv6 MLD</w:t>
      </w:r>
      <w:bookmarkEnd w:id="981"/>
      <w:bookmarkEnd w:id="982"/>
      <w:r>
        <w:rPr>
          <w:rFonts w:hint="eastAsia" w:ascii="Arial" w:hAnsi="Arial" w:cs="Arial"/>
          <w:sz w:val="44"/>
          <w:szCs w:val="44"/>
          <w:lang w:val="en-US" w:eastAsia="zh-CN"/>
        </w:rPr>
        <w:t xml:space="preserve"> </w:t>
      </w:r>
      <w:r>
        <w:rPr>
          <w:rFonts w:hint="default" w:ascii="Arial" w:hAnsi="Arial" w:cs="Arial"/>
          <w:kern w:val="2"/>
          <w:sz w:val="44"/>
          <w:szCs w:val="44"/>
        </w:rPr>
        <w:t>Configuration</w:t>
      </w:r>
      <w:bookmarkEnd w:id="983"/>
    </w:p>
    <w:p>
      <w:pPr>
        <w:keepNext/>
        <w:keepLines/>
        <w:numPr>
          <w:ilvl w:val="0"/>
          <w:numId w:val="17"/>
        </w:numPr>
        <w:spacing w:before="260" w:after="260" w:line="416" w:lineRule="auto"/>
        <w:outlineLvl w:val="1"/>
        <w:rPr>
          <w:rFonts w:hint="default" w:ascii="Times New Roman" w:hAnsi="Times New Roman" w:eastAsia="黑体" w:cs="Times New Roman"/>
          <w:bCs/>
          <w:vanish/>
          <w:sz w:val="28"/>
          <w:szCs w:val="28"/>
        </w:rPr>
      </w:pPr>
    </w:p>
    <w:p>
      <w:pPr>
        <w:pStyle w:val="3"/>
        <w:numPr>
          <w:ilvl w:val="1"/>
          <w:numId w:val="1"/>
        </w:numPr>
        <w:bidi w:val="0"/>
        <w:ind w:left="720" w:leftChars="0" w:hanging="720" w:firstLineChars="0"/>
        <w:rPr>
          <w:rFonts w:hint="default" w:ascii="Times New Roman" w:hAnsi="Times New Roman" w:cs="Times New Roman"/>
          <w:sz w:val="36"/>
          <w:szCs w:val="36"/>
        </w:rPr>
      </w:pPr>
      <w:bookmarkStart w:id="984" w:name="_Toc26946"/>
      <w:bookmarkStart w:id="985" w:name="_Toc23734"/>
      <w:r>
        <w:rPr>
          <w:rFonts w:hint="default" w:ascii="Times New Roman" w:hAnsi="Times New Roman" w:cs="Times New Roman"/>
          <w:sz w:val="36"/>
          <w:szCs w:val="36"/>
          <w:lang w:val="en-US" w:eastAsia="zh-CN"/>
        </w:rPr>
        <w:t xml:space="preserve"> </w:t>
      </w:r>
      <w:bookmarkStart w:id="986" w:name="_Toc21570"/>
      <w:r>
        <w:rPr>
          <w:rFonts w:hint="default" w:ascii="Times New Roman" w:hAnsi="Times New Roman" w:cs="Times New Roman"/>
          <w:sz w:val="36"/>
          <w:szCs w:val="36"/>
          <w:lang w:val="en-US" w:eastAsia="zh-CN"/>
        </w:rPr>
        <w:t>MLD</w:t>
      </w:r>
      <w:bookmarkEnd w:id="984"/>
      <w:bookmarkEnd w:id="985"/>
      <w:r>
        <w:rPr>
          <w:rFonts w:hint="default" w:ascii="Times New Roman" w:hAnsi="Times New Roman" w:cs="Times New Roman"/>
          <w:sz w:val="36"/>
          <w:szCs w:val="36"/>
          <w:lang w:val="en-US" w:eastAsia="zh-CN"/>
        </w:rPr>
        <w:t xml:space="preserve"> Snooping</w:t>
      </w:r>
      <w:bookmarkEnd w:id="986"/>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987" w:name="_Toc19634"/>
      <w:r>
        <w:rPr>
          <w:rFonts w:hint="default" w:ascii="Times New Roman" w:hAnsi="Times New Roman" w:cs="Times New Roman"/>
          <w:sz w:val="32"/>
          <w:szCs w:val="32"/>
          <w:lang w:val="en-US" w:eastAsia="zh-CN"/>
        </w:rPr>
        <w:t>E</w:t>
      </w:r>
      <w:r>
        <w:rPr>
          <w:rFonts w:hint="default" w:ascii="Times New Roman" w:hAnsi="Times New Roman" w:cs="Times New Roman"/>
          <w:sz w:val="32"/>
          <w:szCs w:val="32"/>
        </w:rPr>
        <w:t xml:space="preserve">nable/Disable </w:t>
      </w:r>
      <w:r>
        <w:rPr>
          <w:rFonts w:hint="eastAsia" w:cs="Times New Roman"/>
          <w:sz w:val="32"/>
          <w:szCs w:val="32"/>
          <w:lang w:val="en-US" w:eastAsia="zh-CN"/>
        </w:rPr>
        <w:t>MLD</w:t>
      </w:r>
      <w:r>
        <w:rPr>
          <w:rFonts w:hint="default" w:ascii="Times New Roman" w:hAnsi="Times New Roman" w:cs="Times New Roman"/>
          <w:sz w:val="32"/>
          <w:szCs w:val="32"/>
        </w:rPr>
        <w:t xml:space="preserve"> Snooping</w:t>
      </w:r>
      <w:bookmarkEnd w:id="987"/>
    </w:p>
    <w:p>
      <w:pPr>
        <w:autoSpaceDE w:val="0"/>
        <w:autoSpaceDN w:val="0"/>
        <w:adjustRightInd w:val="0"/>
        <w:rPr>
          <w:rFonts w:hint="default" w:ascii="Times New Roman" w:hAnsi="Times New Roman" w:cs="Times New Roman"/>
          <w:sz w:val="24"/>
          <w:szCs w:val="24"/>
        </w:rPr>
      </w:pPr>
      <w:r>
        <w:rPr>
          <w:rFonts w:hint="default" w:ascii="Times New Roman" w:hAnsi="Times New Roman" w:cs="Times New Roman"/>
          <w:sz w:val="24"/>
          <w:szCs w:val="24"/>
          <w:lang w:val="en-US" w:eastAsia="zh-CN"/>
        </w:rPr>
        <w:t>MLD</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S</w:t>
      </w:r>
      <w:r>
        <w:rPr>
          <w:rFonts w:hint="default" w:ascii="Times New Roman" w:hAnsi="Times New Roman" w:cs="Times New Roman"/>
          <w:sz w:val="24"/>
          <w:szCs w:val="24"/>
        </w:rPr>
        <w:t>nooping is disabled by default. You should enable by the following command.</w:t>
      </w:r>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enable/disable </w:t>
      </w:r>
      <w:r>
        <w:rPr>
          <w:rFonts w:hint="default" w:ascii="Times New Roman" w:hAnsi="Times New Roman" w:cs="Times New Roman"/>
          <w:kern w:val="0"/>
          <w:sz w:val="24"/>
          <w:szCs w:val="24"/>
          <w:lang w:val="en-US" w:eastAsia="zh-CN"/>
        </w:rPr>
        <w:t>mld</w:t>
      </w:r>
      <w:r>
        <w:rPr>
          <w:rFonts w:hint="default" w:ascii="Times New Roman" w:hAnsi="Times New Roman" w:cs="Times New Roman"/>
          <w:kern w:val="0"/>
          <w:sz w:val="24"/>
          <w:szCs w:val="24"/>
        </w:rPr>
        <w:t xml:space="preserve"> snooping as the following table shows.</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2a</w:t>
            </w:r>
          </w:p>
        </w:tc>
        <w:tc>
          <w:tcPr>
            <w:tcW w:w="432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ipv6 mld snooping</w:t>
            </w:r>
          </w:p>
        </w:tc>
        <w:tc>
          <w:tcPr>
            <w:tcW w:w="3014"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Enable </w:t>
            </w:r>
            <w:r>
              <w:rPr>
                <w:rFonts w:hint="default" w:ascii="Times New Roman" w:hAnsi="Times New Roman" w:cs="Times New Roman"/>
                <w:kern w:val="0"/>
                <w:sz w:val="24"/>
                <w:szCs w:val="24"/>
                <w:lang w:val="en-US" w:eastAsia="zh-CN"/>
              </w:rPr>
              <w:t>MLD</w:t>
            </w:r>
            <w:r>
              <w:rPr>
                <w:rFonts w:hint="default" w:ascii="Times New Roman" w:hAnsi="Times New Roman" w:cs="Times New Roman"/>
                <w:kern w:val="0"/>
                <w:sz w:val="24"/>
                <w:szCs w:val="24"/>
              </w:rPr>
              <w:t xml:space="preserve"> Snooping.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2b</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ipv6 mld snooping</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Disable </w:t>
            </w:r>
            <w:r>
              <w:rPr>
                <w:rFonts w:hint="default" w:ascii="Times New Roman" w:hAnsi="Times New Roman" w:cs="Times New Roman"/>
                <w:kern w:val="0"/>
                <w:sz w:val="24"/>
                <w:szCs w:val="24"/>
                <w:lang w:val="en-US" w:eastAsia="zh-CN"/>
              </w:rPr>
              <w:t>MLD</w:t>
            </w:r>
            <w:r>
              <w:rPr>
                <w:rFonts w:hint="default" w:ascii="Times New Roman" w:hAnsi="Times New Roman" w:cs="Times New Roman"/>
                <w:kern w:val="0"/>
                <w:sz w:val="24"/>
                <w:szCs w:val="24"/>
              </w:rPr>
              <w:t xml:space="preserve"> snooping.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show ipv6 mld snooping </w:t>
            </w:r>
            <w:r>
              <w:rPr>
                <w:rFonts w:hint="default" w:ascii="Times New Roman" w:hAnsi="Times New Roman" w:cs="Times New Roman"/>
                <w:b/>
                <w:bCs/>
                <w:kern w:val="0"/>
                <w:sz w:val="24"/>
                <w:szCs w:val="24"/>
                <w:lang w:val="en-US" w:eastAsia="zh-CN"/>
              </w:rPr>
              <w:t>running-config</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Show </w:t>
            </w:r>
            <w:r>
              <w:rPr>
                <w:rFonts w:hint="default" w:ascii="Times New Roman" w:hAnsi="Times New Roman" w:cs="Times New Roman"/>
                <w:kern w:val="0"/>
                <w:sz w:val="24"/>
                <w:szCs w:val="24"/>
                <w:lang w:val="en-US" w:eastAsia="zh-CN"/>
              </w:rPr>
              <w:t>MLD</w:t>
            </w:r>
            <w:r>
              <w:rPr>
                <w:rFonts w:hint="default" w:ascii="Times New Roman" w:hAnsi="Times New Roman" w:cs="Times New Roman"/>
                <w:kern w:val="0"/>
                <w:sz w:val="24"/>
                <w:szCs w:val="24"/>
              </w:rPr>
              <w:t xml:space="preserve"> snooping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32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988" w:name="_Toc28092"/>
      <w:r>
        <w:rPr>
          <w:rFonts w:hint="default" w:ascii="Times New Roman" w:hAnsi="Times New Roman" w:cs="Times New Roman"/>
          <w:sz w:val="32"/>
          <w:szCs w:val="32"/>
          <w:lang w:val="en-US" w:eastAsia="zh-CN"/>
        </w:rPr>
        <w:t>C</w:t>
      </w:r>
      <w:r>
        <w:rPr>
          <w:rFonts w:hint="default" w:ascii="Times New Roman" w:hAnsi="Times New Roman" w:cs="Times New Roman"/>
          <w:sz w:val="32"/>
          <w:szCs w:val="32"/>
        </w:rPr>
        <w:t>onfigure Port Multicast VLAN</w:t>
      </w:r>
      <w:bookmarkEnd w:id="988"/>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sz w:val="24"/>
          <w:szCs w:val="24"/>
        </w:rPr>
        <w:t>After add VLAN to the port, you should also configure multicast VLAN for multicast service.</w:t>
      </w:r>
      <w:r>
        <w:rPr>
          <w:rFonts w:hint="default" w:ascii="Times New Roman" w:hAnsi="Times New Roman" w:cs="Times New Roman"/>
          <w:kern w:val="0"/>
          <w:sz w:val="24"/>
          <w:szCs w:val="24"/>
        </w:rPr>
        <w:t xml:space="preserve"> </w:t>
      </w: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port multicast VLAN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012"/>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4012"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012"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012"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 xml:space="preserve">gigabitEthernet </w:t>
            </w:r>
            <w:r>
              <w:rPr>
                <w:rFonts w:hint="default" w:ascii="Times New Roman" w:hAnsi="Times New Roman" w:cs="Times New Roman"/>
                <w:b w:val="0"/>
                <w:bCs w:val="0"/>
                <w:i w:val="0"/>
                <w:iCs w:val="0"/>
                <w:kern w:val="0"/>
                <w:sz w:val="24"/>
                <w:szCs w:val="24"/>
                <w:lang w:val="en-US" w:eastAsia="zh-CN"/>
              </w:rPr>
              <w:t xml:space="preserve">|gpon] </w:t>
            </w:r>
            <w:r>
              <w:rPr>
                <w:rFonts w:hint="default" w:ascii="Times New Roman" w:hAnsi="Times New Roman" w:cs="Times New Roman"/>
                <w:b w:val="0"/>
                <w:bCs w:val="0"/>
                <w:i/>
                <w:iCs/>
                <w:kern w:val="0"/>
                <w:sz w:val="24"/>
                <w:szCs w:val="24"/>
                <w:lang w:val="en-US" w:eastAsia="zh-CN"/>
              </w:rPr>
              <w:t>slot/port</w:t>
            </w:r>
          </w:p>
        </w:tc>
        <w:tc>
          <w:tcPr>
            <w:tcW w:w="3020"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012"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lang w:val="en-US" w:eastAsia="zh-CN"/>
              </w:rPr>
              <w:t>i</w:t>
            </w:r>
            <w:r>
              <w:rPr>
                <w:rFonts w:hint="default" w:ascii="Times New Roman" w:hAnsi="Times New Roman" w:cs="Times New Roman"/>
                <w:b/>
                <w:bCs/>
                <w:kern w:val="0"/>
                <w:sz w:val="24"/>
                <w:szCs w:val="24"/>
              </w:rPr>
              <w:t>p</w:t>
            </w:r>
            <w:r>
              <w:rPr>
                <w:rFonts w:hint="default" w:ascii="Times New Roman" w:hAnsi="Times New Roman" w:cs="Times New Roman"/>
                <w:b/>
                <w:bCs/>
                <w:kern w:val="0"/>
                <w:sz w:val="24"/>
                <w:szCs w:val="24"/>
                <w:lang w:val="en-US" w:eastAsia="zh-CN"/>
              </w:rPr>
              <w:t>v6</w:t>
            </w:r>
            <w:r>
              <w:rPr>
                <w:rFonts w:hint="default" w:ascii="Times New Roman" w:hAnsi="Times New Roman" w:cs="Times New Roman"/>
                <w:b/>
                <w:bCs/>
                <w:kern w:val="0"/>
                <w:sz w:val="24"/>
                <w:szCs w:val="24"/>
              </w:rPr>
              <w:t xml:space="preserve"> </w:t>
            </w:r>
            <w:r>
              <w:rPr>
                <w:rFonts w:hint="default" w:ascii="Times New Roman" w:hAnsi="Times New Roman" w:cs="Times New Roman"/>
                <w:b/>
                <w:bCs/>
                <w:kern w:val="0"/>
                <w:sz w:val="24"/>
                <w:szCs w:val="24"/>
                <w:lang w:val="en-US" w:eastAsia="zh-CN"/>
              </w:rPr>
              <w:t>mld</w:t>
            </w:r>
            <w:r>
              <w:rPr>
                <w:rFonts w:hint="default" w:ascii="Times New Roman" w:hAnsi="Times New Roman" w:cs="Times New Roman"/>
                <w:b/>
                <w:bCs/>
                <w:kern w:val="0"/>
                <w:sz w:val="24"/>
                <w:szCs w:val="24"/>
              </w:rPr>
              <w:t xml:space="preserve"> snooping user-vlan </w:t>
            </w:r>
            <w:r>
              <w:rPr>
                <w:rFonts w:hint="default" w:ascii="Times New Roman" w:hAnsi="Times New Roman" w:cs="Times New Roman"/>
                <w:b w:val="0"/>
                <w:bCs w:val="0"/>
                <w:kern w:val="0"/>
                <w:sz w:val="24"/>
                <w:szCs w:val="24"/>
                <w:lang w:val="en-US" w:eastAsia="zh-CN"/>
              </w:rPr>
              <w:t>(1-4094)</w:t>
            </w:r>
            <w:r>
              <w:rPr>
                <w:rFonts w:hint="default" w:ascii="Times New Roman" w:hAnsi="Times New Roman" w:cs="Times New Roman"/>
                <w:b/>
                <w:bCs/>
                <w:kern w:val="0"/>
                <w:sz w:val="24"/>
                <w:szCs w:val="24"/>
              </w:rPr>
              <w:t xml:space="preserve"> group-vlan</w:t>
            </w:r>
            <w:r>
              <w:rPr>
                <w:rFonts w:hint="default" w:ascii="Times New Roman" w:hAnsi="Times New Roman" w:cs="Times New Roman"/>
                <w:b w:val="0"/>
                <w:bCs w:val="0"/>
                <w:kern w:val="0"/>
                <w:sz w:val="24"/>
                <w:szCs w:val="24"/>
              </w:rPr>
              <w:t xml:space="preserve"> </w:t>
            </w:r>
            <w:r>
              <w:rPr>
                <w:rFonts w:hint="default" w:ascii="Times New Roman" w:hAnsi="Times New Roman" w:cs="Times New Roman"/>
                <w:b w:val="0"/>
                <w:bCs w:val="0"/>
                <w:kern w:val="0"/>
                <w:sz w:val="24"/>
                <w:szCs w:val="24"/>
                <w:lang w:val="en-US" w:eastAsia="zh-CN"/>
              </w:rPr>
              <w:t>(1-4094)</w:t>
            </w:r>
            <w:r>
              <w:rPr>
                <w:rFonts w:hint="default" w:ascii="Times New Roman" w:hAnsi="Times New Roman" w:cs="Times New Roman"/>
                <w:b w:val="0"/>
                <w:bCs w:val="0"/>
                <w:kern w:val="0"/>
                <w:sz w:val="24"/>
                <w:szCs w:val="24"/>
              </w:rPr>
              <w:t xml:space="preserve"> </w:t>
            </w:r>
          </w:p>
        </w:tc>
        <w:tc>
          <w:tcPr>
            <w:tcW w:w="3014"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port multicast VLAN.</w:t>
            </w:r>
          </w:p>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VLAN range is 1-4094.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012"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no ip</w:t>
            </w:r>
            <w:r>
              <w:rPr>
                <w:rFonts w:hint="default" w:ascii="Times New Roman" w:hAnsi="Times New Roman" w:cs="Times New Roman"/>
                <w:b/>
                <w:bCs/>
                <w:kern w:val="0"/>
                <w:sz w:val="24"/>
                <w:szCs w:val="24"/>
                <w:lang w:val="en-US" w:eastAsia="zh-CN"/>
              </w:rPr>
              <w:t>v6</w:t>
            </w:r>
            <w:r>
              <w:rPr>
                <w:rFonts w:hint="default" w:ascii="Times New Roman" w:hAnsi="Times New Roman" w:cs="Times New Roman"/>
                <w:b/>
                <w:bCs/>
                <w:kern w:val="0"/>
                <w:sz w:val="24"/>
                <w:szCs w:val="24"/>
              </w:rPr>
              <w:t xml:space="preserve"> </w:t>
            </w:r>
            <w:r>
              <w:rPr>
                <w:rFonts w:hint="default" w:ascii="Times New Roman" w:hAnsi="Times New Roman" w:cs="Times New Roman"/>
                <w:b/>
                <w:bCs/>
                <w:kern w:val="0"/>
                <w:sz w:val="24"/>
                <w:szCs w:val="24"/>
                <w:lang w:val="en-US" w:eastAsia="zh-CN"/>
              </w:rPr>
              <w:t>mld</w:t>
            </w:r>
            <w:r>
              <w:rPr>
                <w:rFonts w:hint="default" w:ascii="Times New Roman" w:hAnsi="Times New Roman" w:cs="Times New Roman"/>
                <w:b/>
                <w:bCs/>
                <w:kern w:val="0"/>
                <w:sz w:val="24"/>
                <w:szCs w:val="24"/>
              </w:rPr>
              <w:t xml:space="preserve"> snooping </w:t>
            </w:r>
            <w:r>
              <w:rPr>
                <w:rFonts w:hint="default" w:ascii="Times New Roman" w:hAnsi="Times New Roman" w:cs="Times New Roman"/>
                <w:b/>
                <w:bCs/>
                <w:kern w:val="0"/>
                <w:sz w:val="24"/>
                <w:szCs w:val="24"/>
                <w:lang w:val="en-US" w:eastAsia="zh-CN"/>
              </w:rPr>
              <w:t>user</w:t>
            </w:r>
            <w:r>
              <w:rPr>
                <w:rFonts w:hint="default" w:ascii="Times New Roman" w:hAnsi="Times New Roman" w:cs="Times New Roman"/>
                <w:b/>
                <w:bCs/>
                <w:kern w:val="0"/>
                <w:sz w:val="24"/>
                <w:szCs w:val="24"/>
              </w:rPr>
              <w:t xml:space="preserve">-vlan </w:t>
            </w:r>
            <w:r>
              <w:rPr>
                <w:rFonts w:hint="default" w:ascii="Times New Roman" w:hAnsi="Times New Roman" w:cs="Times New Roman"/>
                <w:b w:val="0"/>
                <w:bCs w:val="0"/>
                <w:kern w:val="0"/>
                <w:sz w:val="24"/>
                <w:szCs w:val="24"/>
                <w:lang w:val="en-US" w:eastAsia="zh-CN"/>
              </w:rPr>
              <w:t>(1-4094)</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Delete port multicast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012"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012"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ip</w:t>
            </w:r>
            <w:r>
              <w:rPr>
                <w:rFonts w:hint="default" w:ascii="Times New Roman" w:hAnsi="Times New Roman" w:cs="Times New Roman"/>
                <w:b/>
                <w:bCs/>
                <w:kern w:val="0"/>
                <w:sz w:val="24"/>
                <w:szCs w:val="24"/>
                <w:lang w:val="en-US" w:eastAsia="zh-CN"/>
              </w:rPr>
              <w:t>v6</w:t>
            </w:r>
            <w:r>
              <w:rPr>
                <w:rFonts w:hint="default" w:ascii="Times New Roman" w:hAnsi="Times New Roman" w:cs="Times New Roman"/>
                <w:b/>
                <w:bCs/>
                <w:kern w:val="0"/>
                <w:sz w:val="24"/>
                <w:szCs w:val="24"/>
              </w:rPr>
              <w:t xml:space="preserve"> </w:t>
            </w:r>
            <w:r>
              <w:rPr>
                <w:rFonts w:hint="default" w:ascii="Times New Roman" w:hAnsi="Times New Roman" w:cs="Times New Roman"/>
                <w:b/>
                <w:bCs/>
                <w:kern w:val="0"/>
                <w:sz w:val="24"/>
                <w:szCs w:val="24"/>
                <w:lang w:val="en-US" w:eastAsia="zh-CN"/>
              </w:rPr>
              <w:t>mld</w:t>
            </w:r>
            <w:r>
              <w:rPr>
                <w:rFonts w:hint="default" w:ascii="Times New Roman" w:hAnsi="Times New Roman" w:cs="Times New Roman"/>
                <w:b/>
                <w:bCs/>
                <w:kern w:val="0"/>
                <w:sz w:val="24"/>
                <w:szCs w:val="24"/>
              </w:rPr>
              <w:t xml:space="preserve"> snooping user-vlan</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Show multicast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012"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989" w:name="_Toc20734"/>
      <w:r>
        <w:rPr>
          <w:rFonts w:hint="default" w:ascii="Times New Roman" w:hAnsi="Times New Roman" w:cs="Times New Roman"/>
          <w:sz w:val="32"/>
          <w:szCs w:val="32"/>
          <w:lang w:val="en-US" w:eastAsia="zh-CN"/>
        </w:rPr>
        <w:t>C</w:t>
      </w:r>
      <w:r>
        <w:rPr>
          <w:rFonts w:hint="default" w:ascii="Times New Roman" w:hAnsi="Times New Roman" w:cs="Times New Roman"/>
          <w:sz w:val="32"/>
          <w:szCs w:val="32"/>
        </w:rPr>
        <w:t>onfigure Multicast Router Port</w:t>
      </w:r>
      <w:bookmarkEnd w:id="989"/>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Multicast router port is used to forward </w:t>
      </w:r>
      <w:r>
        <w:rPr>
          <w:rFonts w:hint="default" w:ascii="Times New Roman" w:hAnsi="Times New Roman" w:cs="Times New Roman"/>
          <w:kern w:val="0"/>
          <w:sz w:val="24"/>
          <w:szCs w:val="24"/>
          <w:lang w:val="en-US" w:eastAsia="zh-CN"/>
        </w:rPr>
        <w:t>MLD</w:t>
      </w:r>
      <w:r>
        <w:rPr>
          <w:rFonts w:hint="default" w:ascii="Times New Roman" w:hAnsi="Times New Roman" w:cs="Times New Roman"/>
          <w:kern w:val="0"/>
          <w:sz w:val="24"/>
          <w:szCs w:val="24"/>
        </w:rPr>
        <w:t xml:space="preserve"> messages. Usually, uplink port is configured as multicast router port.</w:t>
      </w:r>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multicast router port as the following table shows.</w:t>
      </w:r>
    </w:p>
    <w:tbl>
      <w:tblPr>
        <w:tblStyle w:val="30"/>
        <w:tblW w:w="87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22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227"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320" w:type="dxa"/>
            <w:tcBorders>
              <w:lef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 xml:space="preserve">gigabitEthernet </w:t>
            </w:r>
            <w:r>
              <w:rPr>
                <w:rFonts w:hint="default" w:ascii="Times New Roman" w:hAnsi="Times New Roman" w:cs="Times New Roman"/>
                <w:b w:val="0"/>
                <w:bCs w:val="0"/>
                <w:i w:val="0"/>
                <w:iCs w:val="0"/>
                <w:kern w:val="0"/>
                <w:sz w:val="24"/>
                <w:szCs w:val="24"/>
                <w:lang w:val="en-US" w:eastAsia="zh-CN"/>
              </w:rPr>
              <w:t xml:space="preserve">|gpon ] </w:t>
            </w:r>
            <w:r>
              <w:rPr>
                <w:rFonts w:hint="default" w:ascii="Times New Roman" w:hAnsi="Times New Roman" w:cs="Times New Roman"/>
                <w:b w:val="0"/>
                <w:bCs w:val="0"/>
                <w:i/>
                <w:iCs/>
                <w:kern w:val="0"/>
                <w:sz w:val="24"/>
                <w:szCs w:val="24"/>
                <w:lang w:val="en-US" w:eastAsia="zh-CN"/>
              </w:rPr>
              <w:t>slot/port</w:t>
            </w:r>
          </w:p>
        </w:tc>
        <w:tc>
          <w:tcPr>
            <w:tcW w:w="3227"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2a</w:t>
            </w:r>
          </w:p>
        </w:tc>
        <w:tc>
          <w:tcPr>
            <w:tcW w:w="432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lang w:val="en-US" w:eastAsia="zh-CN"/>
              </w:rPr>
              <w:t>i</w:t>
            </w:r>
            <w:r>
              <w:rPr>
                <w:rFonts w:hint="default" w:ascii="Times New Roman" w:hAnsi="Times New Roman" w:cs="Times New Roman"/>
                <w:b/>
                <w:bCs/>
                <w:kern w:val="0"/>
                <w:sz w:val="24"/>
                <w:szCs w:val="24"/>
              </w:rPr>
              <w:t>p</w:t>
            </w:r>
            <w:r>
              <w:rPr>
                <w:rFonts w:hint="default" w:ascii="Times New Roman" w:hAnsi="Times New Roman" w:cs="Times New Roman"/>
                <w:b/>
                <w:bCs/>
                <w:kern w:val="0"/>
                <w:sz w:val="24"/>
                <w:szCs w:val="24"/>
                <w:lang w:val="en-US" w:eastAsia="zh-CN"/>
              </w:rPr>
              <w:t>v6</w:t>
            </w:r>
            <w:r>
              <w:rPr>
                <w:rFonts w:hint="default" w:ascii="Times New Roman" w:hAnsi="Times New Roman" w:cs="Times New Roman"/>
                <w:b/>
                <w:bCs/>
                <w:kern w:val="0"/>
                <w:sz w:val="24"/>
                <w:szCs w:val="24"/>
              </w:rPr>
              <w:t xml:space="preserve"> </w:t>
            </w:r>
            <w:r>
              <w:rPr>
                <w:rFonts w:hint="default" w:ascii="Times New Roman" w:hAnsi="Times New Roman" w:cs="Times New Roman"/>
                <w:b/>
                <w:bCs/>
                <w:kern w:val="0"/>
                <w:sz w:val="24"/>
                <w:szCs w:val="24"/>
                <w:lang w:val="en-US" w:eastAsia="zh-CN"/>
              </w:rPr>
              <w:t>mld</w:t>
            </w:r>
            <w:r>
              <w:rPr>
                <w:rFonts w:hint="default" w:ascii="Times New Roman" w:hAnsi="Times New Roman" w:cs="Times New Roman"/>
                <w:b/>
                <w:bCs/>
                <w:kern w:val="0"/>
                <w:sz w:val="24"/>
                <w:szCs w:val="24"/>
              </w:rPr>
              <w:t xml:space="preserve"> snooping mrouter vlan </w:t>
            </w:r>
            <w:r>
              <w:rPr>
                <w:rFonts w:hint="default" w:ascii="Times New Roman" w:hAnsi="Times New Roman" w:cs="Times New Roman"/>
                <w:b w:val="0"/>
                <w:bCs w:val="0"/>
                <w:kern w:val="0"/>
                <w:sz w:val="24"/>
                <w:szCs w:val="24"/>
                <w:lang w:val="en-US" w:eastAsia="zh-CN"/>
              </w:rPr>
              <w:t>(1-4094)</w:t>
            </w:r>
            <w:r>
              <w:rPr>
                <w:rFonts w:hint="default" w:ascii="Times New Roman" w:hAnsi="Times New Roman" w:cs="Times New Roman"/>
                <w:b w:val="0"/>
                <w:bCs w:val="0"/>
                <w:kern w:val="0"/>
                <w:sz w:val="24"/>
                <w:szCs w:val="24"/>
              </w:rPr>
              <w:t xml:space="preserve"> </w:t>
            </w:r>
          </w:p>
        </w:tc>
        <w:tc>
          <w:tcPr>
            <w:tcW w:w="3227"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multicast router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2b</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ip</w:t>
            </w:r>
            <w:r>
              <w:rPr>
                <w:rFonts w:hint="default" w:ascii="Times New Roman" w:hAnsi="Times New Roman" w:cs="Times New Roman"/>
                <w:b/>
                <w:bCs/>
                <w:kern w:val="0"/>
                <w:sz w:val="24"/>
                <w:szCs w:val="24"/>
                <w:lang w:val="en-US" w:eastAsia="zh-CN"/>
              </w:rPr>
              <w:t>v6</w:t>
            </w:r>
            <w:r>
              <w:rPr>
                <w:rFonts w:hint="default" w:ascii="Times New Roman" w:hAnsi="Times New Roman" w:cs="Times New Roman"/>
                <w:b/>
                <w:bCs/>
                <w:kern w:val="0"/>
                <w:sz w:val="24"/>
                <w:szCs w:val="24"/>
              </w:rPr>
              <w:t xml:space="preserve"> </w:t>
            </w:r>
            <w:r>
              <w:rPr>
                <w:rFonts w:hint="default" w:ascii="Times New Roman" w:hAnsi="Times New Roman" w:cs="Times New Roman"/>
                <w:b/>
                <w:bCs/>
                <w:kern w:val="0"/>
                <w:sz w:val="24"/>
                <w:szCs w:val="24"/>
                <w:lang w:val="en-US" w:eastAsia="zh-CN"/>
              </w:rPr>
              <w:t>mld</w:t>
            </w:r>
            <w:r>
              <w:rPr>
                <w:rFonts w:hint="default" w:ascii="Times New Roman" w:hAnsi="Times New Roman" w:cs="Times New Roman"/>
                <w:b/>
                <w:bCs/>
                <w:kern w:val="0"/>
                <w:sz w:val="24"/>
                <w:szCs w:val="24"/>
              </w:rPr>
              <w:t xml:space="preserve"> snooping mrouter vlan </w:t>
            </w:r>
            <w:r>
              <w:rPr>
                <w:rFonts w:hint="default" w:ascii="Times New Roman" w:hAnsi="Times New Roman" w:cs="Times New Roman"/>
                <w:b w:val="0"/>
                <w:bCs w:val="0"/>
                <w:kern w:val="0"/>
                <w:sz w:val="24"/>
                <w:szCs w:val="24"/>
                <w:lang w:val="en-US" w:eastAsia="zh-CN"/>
              </w:rPr>
              <w:t>(1-4094)</w:t>
            </w:r>
            <w:r>
              <w:rPr>
                <w:rFonts w:hint="default" w:ascii="Times New Roman" w:hAnsi="Times New Roman" w:cs="Times New Roman"/>
                <w:b w:val="0"/>
                <w:bCs w:val="0"/>
                <w:kern w:val="0"/>
                <w:sz w:val="24"/>
                <w:szCs w:val="24"/>
              </w:rPr>
              <w:t xml:space="preserve"> </w:t>
            </w:r>
          </w:p>
        </w:tc>
        <w:tc>
          <w:tcPr>
            <w:tcW w:w="3227"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Delete multicast router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b/>
                <w:bCs/>
                <w:kern w:val="0"/>
                <w:sz w:val="24"/>
                <w:szCs w:val="24"/>
                <w:lang w:val="en-US" w:eastAsia="zh-CN" w:bidi="ar-SA"/>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3</w:t>
            </w:r>
          </w:p>
        </w:tc>
        <w:tc>
          <w:tcPr>
            <w:tcW w:w="4320"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b/>
                <w:bCs/>
                <w:kern w:val="0"/>
                <w:sz w:val="24"/>
                <w:szCs w:val="24"/>
                <w:lang w:val="en-US" w:eastAsia="zh-CN" w:bidi="ar-SA"/>
              </w:rPr>
            </w:pPr>
            <w:r>
              <w:rPr>
                <w:rFonts w:hint="default" w:ascii="Times New Roman" w:hAnsi="Times New Roman" w:cs="Times New Roman"/>
                <w:b/>
                <w:bCs/>
                <w:kern w:val="0"/>
                <w:sz w:val="24"/>
                <w:szCs w:val="24"/>
              </w:rPr>
              <w:t>exit</w:t>
            </w:r>
          </w:p>
        </w:tc>
        <w:tc>
          <w:tcPr>
            <w:tcW w:w="3227"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4</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ip</w:t>
            </w:r>
            <w:r>
              <w:rPr>
                <w:rFonts w:hint="default" w:ascii="Times New Roman" w:hAnsi="Times New Roman" w:cs="Times New Roman"/>
                <w:b/>
                <w:bCs/>
                <w:kern w:val="0"/>
                <w:sz w:val="24"/>
                <w:szCs w:val="24"/>
                <w:lang w:val="en-US" w:eastAsia="zh-CN"/>
              </w:rPr>
              <w:t>v6</w:t>
            </w:r>
            <w:r>
              <w:rPr>
                <w:rFonts w:hint="default" w:ascii="Times New Roman" w:hAnsi="Times New Roman" w:cs="Times New Roman"/>
                <w:b/>
                <w:bCs/>
                <w:kern w:val="0"/>
                <w:sz w:val="24"/>
                <w:szCs w:val="24"/>
              </w:rPr>
              <w:t xml:space="preserve"> </w:t>
            </w:r>
            <w:r>
              <w:rPr>
                <w:rFonts w:hint="default" w:ascii="Times New Roman" w:hAnsi="Times New Roman" w:cs="Times New Roman"/>
                <w:b/>
                <w:bCs/>
                <w:kern w:val="0"/>
                <w:sz w:val="24"/>
                <w:szCs w:val="24"/>
                <w:lang w:val="en-US" w:eastAsia="zh-CN"/>
              </w:rPr>
              <w:t xml:space="preserve">mld </w:t>
            </w:r>
            <w:r>
              <w:rPr>
                <w:rFonts w:hint="default" w:ascii="Times New Roman" w:hAnsi="Times New Roman" w:cs="Times New Roman"/>
                <w:b/>
                <w:bCs/>
                <w:kern w:val="0"/>
                <w:sz w:val="24"/>
                <w:szCs w:val="24"/>
                <w:lang w:eastAsia="zh-CN"/>
              </w:rPr>
              <w:t>s</w:t>
            </w:r>
            <w:r>
              <w:rPr>
                <w:rFonts w:hint="default" w:ascii="Times New Roman" w:hAnsi="Times New Roman" w:cs="Times New Roman"/>
                <w:b/>
                <w:bCs/>
                <w:kern w:val="0"/>
                <w:sz w:val="24"/>
                <w:szCs w:val="24"/>
              </w:rPr>
              <w:t xml:space="preserve">nooping mrouter </w:t>
            </w:r>
          </w:p>
        </w:tc>
        <w:tc>
          <w:tcPr>
            <w:tcW w:w="3227"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Show multicast router mode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5</w:t>
            </w:r>
          </w:p>
        </w:tc>
        <w:tc>
          <w:tcPr>
            <w:tcW w:w="432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227"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990" w:name="_Toc25542"/>
      <w:r>
        <w:rPr>
          <w:rFonts w:hint="default" w:ascii="Times New Roman" w:hAnsi="Times New Roman" w:cs="Times New Roman"/>
          <w:sz w:val="32"/>
          <w:szCs w:val="32"/>
          <w:lang w:val="en-US" w:eastAsia="zh-CN"/>
        </w:rPr>
        <w:t>C</w:t>
      </w:r>
      <w:r>
        <w:rPr>
          <w:rFonts w:hint="default" w:ascii="Times New Roman" w:hAnsi="Times New Roman" w:cs="Times New Roman"/>
          <w:sz w:val="32"/>
          <w:szCs w:val="32"/>
        </w:rPr>
        <w:t>onfigure Static Multicast</w:t>
      </w:r>
      <w:bookmarkEnd w:id="990"/>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static multicast as the following table shows.</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320" w:type="dxa"/>
            <w:tcBorders>
              <w:lef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 xml:space="preserve">gigabitEthernet </w:t>
            </w:r>
            <w:r>
              <w:rPr>
                <w:rFonts w:hint="default" w:ascii="Times New Roman" w:hAnsi="Times New Roman" w:cs="Times New Roman"/>
                <w:b w:val="0"/>
                <w:bCs w:val="0"/>
                <w:i w:val="0"/>
                <w:iCs w:val="0"/>
                <w:kern w:val="0"/>
                <w:sz w:val="24"/>
                <w:szCs w:val="24"/>
                <w:lang w:val="en-US" w:eastAsia="zh-CN"/>
              </w:rPr>
              <w:t xml:space="preserve">|gpon ] </w:t>
            </w:r>
            <w:r>
              <w:rPr>
                <w:rFonts w:hint="default" w:ascii="Times New Roman" w:hAnsi="Times New Roman" w:cs="Times New Roman"/>
                <w:b w:val="0"/>
                <w:bCs w:val="0"/>
                <w:i/>
                <w:iCs/>
                <w:kern w:val="0"/>
                <w:sz w:val="24"/>
                <w:szCs w:val="24"/>
                <w:lang w:val="en-US" w:eastAsia="zh-CN"/>
              </w:rPr>
              <w:t>slot/port</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2a</w:t>
            </w:r>
          </w:p>
        </w:tc>
        <w:tc>
          <w:tcPr>
            <w:tcW w:w="432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lang w:val="en-US" w:eastAsia="zh-CN"/>
              </w:rPr>
              <w:t>i</w:t>
            </w:r>
            <w:r>
              <w:rPr>
                <w:rFonts w:hint="default" w:ascii="Times New Roman" w:hAnsi="Times New Roman" w:cs="Times New Roman"/>
                <w:b/>
                <w:bCs/>
                <w:kern w:val="0"/>
                <w:sz w:val="24"/>
                <w:szCs w:val="24"/>
              </w:rPr>
              <w:t>p</w:t>
            </w:r>
            <w:r>
              <w:rPr>
                <w:rFonts w:hint="default" w:ascii="Times New Roman" w:hAnsi="Times New Roman" w:cs="Times New Roman"/>
                <w:b/>
                <w:bCs/>
                <w:kern w:val="0"/>
                <w:sz w:val="24"/>
                <w:szCs w:val="24"/>
                <w:lang w:val="en-US" w:eastAsia="zh-CN"/>
              </w:rPr>
              <w:t>v6</w:t>
            </w:r>
            <w:r>
              <w:rPr>
                <w:rFonts w:hint="default" w:ascii="Times New Roman" w:hAnsi="Times New Roman" w:cs="Times New Roman"/>
                <w:b/>
                <w:bCs/>
                <w:kern w:val="0"/>
                <w:sz w:val="24"/>
                <w:szCs w:val="24"/>
              </w:rPr>
              <w:t xml:space="preserve"> </w:t>
            </w:r>
            <w:r>
              <w:rPr>
                <w:rFonts w:hint="default" w:ascii="Times New Roman" w:hAnsi="Times New Roman" w:cs="Times New Roman"/>
                <w:b/>
                <w:bCs/>
                <w:kern w:val="0"/>
                <w:sz w:val="24"/>
                <w:szCs w:val="24"/>
                <w:lang w:val="en-US" w:eastAsia="zh-CN"/>
              </w:rPr>
              <w:t>mld</w:t>
            </w:r>
            <w:r>
              <w:rPr>
                <w:rFonts w:hint="default" w:ascii="Times New Roman" w:hAnsi="Times New Roman" w:cs="Times New Roman"/>
                <w:b/>
                <w:bCs/>
                <w:kern w:val="0"/>
                <w:sz w:val="24"/>
                <w:szCs w:val="24"/>
              </w:rPr>
              <w:t xml:space="preserve"> snooping static vlan </w:t>
            </w:r>
            <w:r>
              <w:rPr>
                <w:rFonts w:hint="default" w:ascii="Times New Roman" w:hAnsi="Times New Roman" w:cs="Times New Roman"/>
                <w:bCs/>
                <w:i w:val="0"/>
                <w:iCs/>
                <w:kern w:val="0"/>
                <w:sz w:val="24"/>
                <w:szCs w:val="24"/>
                <w:lang w:val="en-US" w:eastAsia="zh-CN"/>
              </w:rPr>
              <w:t>(1-4094)</w:t>
            </w:r>
            <w:r>
              <w:rPr>
                <w:rFonts w:hint="default" w:ascii="Times New Roman" w:hAnsi="Times New Roman" w:cs="Times New Roman"/>
                <w:b/>
                <w:kern w:val="0"/>
                <w:sz w:val="24"/>
                <w:szCs w:val="24"/>
              </w:rPr>
              <w:t xml:space="preserve"> </w:t>
            </w:r>
            <w:r>
              <w:rPr>
                <w:rFonts w:hint="default" w:ascii="Times New Roman" w:hAnsi="Times New Roman" w:cs="Times New Roman"/>
                <w:i/>
                <w:sz w:val="24"/>
                <w:szCs w:val="24"/>
              </w:rPr>
              <w:t xml:space="preserve">X:X::X:X </w:t>
            </w:r>
          </w:p>
        </w:tc>
        <w:tc>
          <w:tcPr>
            <w:tcW w:w="3014"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static multicast.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2b</w:t>
            </w: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Ip</w:t>
            </w:r>
            <w:r>
              <w:rPr>
                <w:rFonts w:hint="default" w:ascii="Times New Roman" w:hAnsi="Times New Roman" w:cs="Times New Roman"/>
                <w:b/>
                <w:bCs/>
                <w:kern w:val="0"/>
                <w:sz w:val="24"/>
                <w:szCs w:val="24"/>
                <w:lang w:val="en-US" w:eastAsia="zh-CN"/>
              </w:rPr>
              <w:t>v6</w:t>
            </w:r>
            <w:r>
              <w:rPr>
                <w:rFonts w:hint="default" w:ascii="Times New Roman" w:hAnsi="Times New Roman" w:cs="Times New Roman"/>
                <w:b/>
                <w:bCs/>
                <w:kern w:val="0"/>
                <w:sz w:val="24"/>
                <w:szCs w:val="24"/>
              </w:rPr>
              <w:t xml:space="preserve"> </w:t>
            </w:r>
            <w:r>
              <w:rPr>
                <w:rFonts w:hint="default" w:ascii="Times New Roman" w:hAnsi="Times New Roman" w:cs="Times New Roman"/>
                <w:b/>
                <w:bCs/>
                <w:kern w:val="0"/>
                <w:sz w:val="24"/>
                <w:szCs w:val="24"/>
                <w:lang w:val="en-US" w:eastAsia="zh-CN"/>
              </w:rPr>
              <w:t>mld</w:t>
            </w:r>
            <w:r>
              <w:rPr>
                <w:rFonts w:hint="default" w:ascii="Times New Roman" w:hAnsi="Times New Roman" w:cs="Times New Roman"/>
                <w:b/>
                <w:bCs/>
                <w:kern w:val="0"/>
                <w:sz w:val="24"/>
                <w:szCs w:val="24"/>
              </w:rPr>
              <w:t xml:space="preserve"> snooping static vlan </w:t>
            </w:r>
            <w:r>
              <w:rPr>
                <w:rFonts w:hint="default" w:ascii="Times New Roman" w:hAnsi="Times New Roman" w:cs="Times New Roman"/>
                <w:bCs/>
                <w:i w:val="0"/>
                <w:iCs/>
                <w:kern w:val="0"/>
                <w:sz w:val="24"/>
                <w:szCs w:val="24"/>
                <w:lang w:val="en-US" w:eastAsia="zh-CN"/>
              </w:rPr>
              <w:t>(1-4094)</w:t>
            </w:r>
            <w:r>
              <w:rPr>
                <w:rFonts w:hint="default" w:ascii="Times New Roman" w:hAnsi="Times New Roman" w:cs="Times New Roman"/>
                <w:b/>
                <w:kern w:val="0"/>
                <w:sz w:val="24"/>
                <w:szCs w:val="24"/>
              </w:rPr>
              <w:t xml:space="preserve"> </w:t>
            </w:r>
            <w:r>
              <w:rPr>
                <w:rFonts w:hint="default" w:ascii="Times New Roman" w:hAnsi="Times New Roman" w:cs="Times New Roman"/>
                <w:i/>
                <w:sz w:val="24"/>
                <w:szCs w:val="24"/>
              </w:rPr>
              <w:t xml:space="preserve">X:X::X:X </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Delete static multicast.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show ip</w:t>
            </w:r>
            <w:r>
              <w:rPr>
                <w:rFonts w:hint="default" w:ascii="Times New Roman" w:hAnsi="Times New Roman" w:cs="Times New Roman"/>
                <w:b/>
                <w:bCs/>
                <w:kern w:val="0"/>
                <w:sz w:val="24"/>
                <w:szCs w:val="24"/>
                <w:lang w:val="en-US" w:eastAsia="zh-CN"/>
              </w:rPr>
              <w:t>v6 mld</w:t>
            </w:r>
            <w:r>
              <w:rPr>
                <w:rFonts w:hint="default" w:ascii="Times New Roman" w:hAnsi="Times New Roman" w:cs="Times New Roman"/>
                <w:b/>
                <w:bCs/>
                <w:kern w:val="0"/>
                <w:sz w:val="24"/>
                <w:szCs w:val="24"/>
              </w:rPr>
              <w:t xml:space="preserve"> snooping </w:t>
            </w:r>
            <w:r>
              <w:rPr>
                <w:rFonts w:hint="default" w:ascii="Times New Roman" w:hAnsi="Times New Roman" w:cs="Times New Roman"/>
                <w:b/>
                <w:bCs/>
                <w:kern w:val="0"/>
                <w:sz w:val="24"/>
                <w:szCs w:val="24"/>
                <w:lang w:val="en-US" w:eastAsia="zh-CN"/>
              </w:rPr>
              <w:t xml:space="preserve">static-group </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Show </w:t>
            </w:r>
            <w:r>
              <w:rPr>
                <w:rFonts w:hint="default" w:ascii="Times New Roman" w:hAnsi="Times New Roman" w:cs="Times New Roman"/>
                <w:kern w:val="0"/>
                <w:sz w:val="24"/>
                <w:szCs w:val="24"/>
                <w:lang w:val="en-US" w:eastAsia="zh-CN"/>
              </w:rPr>
              <w:t>MLD</w:t>
            </w:r>
            <w:r>
              <w:rPr>
                <w:rFonts w:hint="default" w:ascii="Times New Roman" w:hAnsi="Times New Roman" w:cs="Times New Roman"/>
                <w:kern w:val="0"/>
                <w:sz w:val="24"/>
                <w:szCs w:val="24"/>
              </w:rPr>
              <w:t xml:space="preserv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32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autoSpaceDE w:val="0"/>
        <w:autoSpaceDN w:val="0"/>
        <w:adjustRightInd w:val="0"/>
        <w:rPr>
          <w:rFonts w:hint="default" w:ascii="Times New Roman" w:hAnsi="Times New Roman" w:cs="Times New Roman"/>
          <w:kern w:val="0"/>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991" w:name="_Toc1712"/>
      <w:r>
        <w:rPr>
          <w:rFonts w:hint="default" w:ascii="Times New Roman" w:hAnsi="Times New Roman" w:cs="Times New Roman"/>
          <w:sz w:val="32"/>
          <w:szCs w:val="32"/>
          <w:lang w:val="en-US" w:eastAsia="zh-CN"/>
        </w:rPr>
        <w:t>C</w:t>
      </w:r>
      <w:r>
        <w:rPr>
          <w:rFonts w:hint="default" w:ascii="Times New Roman" w:hAnsi="Times New Roman" w:cs="Times New Roman"/>
          <w:sz w:val="32"/>
          <w:szCs w:val="32"/>
        </w:rPr>
        <w:t>onfigure Fast Leave</w:t>
      </w:r>
      <w:bookmarkEnd w:id="991"/>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fast leave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 xml:space="preserve">gigabitEthernet </w:t>
            </w:r>
            <w:r>
              <w:rPr>
                <w:rFonts w:hint="default" w:ascii="Times New Roman" w:hAnsi="Times New Roman" w:cs="Times New Roman"/>
                <w:b w:val="0"/>
                <w:bCs w:val="0"/>
                <w:i w:val="0"/>
                <w:iCs w:val="0"/>
                <w:kern w:val="0"/>
                <w:sz w:val="24"/>
                <w:szCs w:val="24"/>
                <w:lang w:val="en-US" w:eastAsia="zh-CN"/>
              </w:rPr>
              <w:t xml:space="preserve">|gpon ] </w:t>
            </w:r>
            <w:r>
              <w:rPr>
                <w:rFonts w:hint="default" w:ascii="Times New Roman" w:hAnsi="Times New Roman" w:cs="Times New Roman"/>
                <w:b w:val="0"/>
                <w:bCs w:val="0"/>
                <w:i/>
                <w:iCs/>
                <w:kern w:val="0"/>
                <w:sz w:val="24"/>
                <w:szCs w:val="24"/>
                <w:lang w:val="en-US" w:eastAsia="zh-CN"/>
              </w:rPr>
              <w:t>slot:&lt;0&gt;/port:&lt;1-x&gt;</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32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ip</w:t>
            </w:r>
            <w:r>
              <w:rPr>
                <w:rFonts w:hint="default" w:ascii="Times New Roman" w:hAnsi="Times New Roman" w:cs="Times New Roman"/>
                <w:b/>
                <w:bCs/>
                <w:kern w:val="0"/>
                <w:sz w:val="24"/>
                <w:szCs w:val="24"/>
                <w:lang w:val="en-US" w:eastAsia="zh-CN"/>
              </w:rPr>
              <w:t>v6</w:t>
            </w:r>
            <w:r>
              <w:rPr>
                <w:rFonts w:hint="default" w:ascii="Times New Roman" w:hAnsi="Times New Roman" w:cs="Times New Roman"/>
                <w:b/>
                <w:bCs/>
                <w:kern w:val="0"/>
                <w:sz w:val="24"/>
                <w:szCs w:val="24"/>
              </w:rPr>
              <w:t xml:space="preserve"> </w:t>
            </w:r>
            <w:r>
              <w:rPr>
                <w:rFonts w:hint="default" w:ascii="Times New Roman" w:hAnsi="Times New Roman" w:cs="Times New Roman"/>
                <w:b/>
                <w:bCs/>
                <w:kern w:val="0"/>
                <w:sz w:val="24"/>
                <w:szCs w:val="24"/>
                <w:lang w:val="en-US" w:eastAsia="zh-CN"/>
              </w:rPr>
              <w:t>mld</w:t>
            </w:r>
            <w:r>
              <w:rPr>
                <w:rFonts w:hint="default" w:ascii="Times New Roman" w:hAnsi="Times New Roman" w:cs="Times New Roman"/>
                <w:b/>
                <w:bCs/>
                <w:kern w:val="0"/>
                <w:sz w:val="24"/>
                <w:szCs w:val="24"/>
              </w:rPr>
              <w:t xml:space="preserve"> snooping </w:t>
            </w:r>
            <w:r>
              <w:rPr>
                <w:rFonts w:hint="default" w:ascii="Times New Roman" w:hAnsi="Times New Roman" w:cs="Times New Roman"/>
                <w:b/>
                <w:bCs/>
                <w:kern w:val="0"/>
                <w:sz w:val="24"/>
                <w:szCs w:val="24"/>
                <w:lang w:val="en-US" w:eastAsia="zh-CN"/>
              </w:rPr>
              <w:t>fast</w:t>
            </w:r>
            <w:r>
              <w:rPr>
                <w:rFonts w:hint="default" w:ascii="Times New Roman" w:hAnsi="Times New Roman" w:cs="Times New Roman"/>
                <w:b/>
                <w:bCs/>
                <w:kern w:val="0"/>
                <w:sz w:val="24"/>
                <w:szCs w:val="24"/>
              </w:rPr>
              <w:t>-leave</w:t>
            </w:r>
          </w:p>
        </w:tc>
        <w:tc>
          <w:tcPr>
            <w:tcW w:w="3014"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Enable fast leave.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ip</w:t>
            </w:r>
            <w:r>
              <w:rPr>
                <w:rFonts w:hint="default" w:ascii="Times New Roman" w:hAnsi="Times New Roman" w:cs="Times New Roman"/>
                <w:b/>
                <w:bCs/>
                <w:kern w:val="0"/>
                <w:sz w:val="24"/>
                <w:szCs w:val="24"/>
                <w:lang w:val="en-US" w:eastAsia="zh-CN"/>
              </w:rPr>
              <w:t>v6</w:t>
            </w:r>
            <w:r>
              <w:rPr>
                <w:rFonts w:hint="default" w:ascii="Times New Roman" w:hAnsi="Times New Roman" w:cs="Times New Roman"/>
                <w:b/>
                <w:bCs/>
                <w:kern w:val="0"/>
                <w:sz w:val="24"/>
                <w:szCs w:val="24"/>
              </w:rPr>
              <w:t xml:space="preserve"> </w:t>
            </w:r>
            <w:r>
              <w:rPr>
                <w:rFonts w:hint="default" w:ascii="Times New Roman" w:hAnsi="Times New Roman" w:cs="Times New Roman"/>
                <w:b/>
                <w:bCs/>
                <w:kern w:val="0"/>
                <w:sz w:val="24"/>
                <w:szCs w:val="24"/>
                <w:lang w:val="en-US" w:eastAsia="zh-CN"/>
              </w:rPr>
              <w:t>mld</w:t>
            </w:r>
            <w:r>
              <w:rPr>
                <w:rFonts w:hint="default" w:ascii="Times New Roman" w:hAnsi="Times New Roman" w:cs="Times New Roman"/>
                <w:b/>
                <w:bCs/>
                <w:kern w:val="0"/>
                <w:sz w:val="24"/>
                <w:szCs w:val="24"/>
              </w:rPr>
              <w:t xml:space="preserve"> snooping </w:t>
            </w:r>
            <w:r>
              <w:rPr>
                <w:rFonts w:hint="default" w:ascii="Times New Roman" w:hAnsi="Times New Roman" w:cs="Times New Roman"/>
                <w:b/>
                <w:bCs/>
                <w:kern w:val="0"/>
                <w:sz w:val="24"/>
                <w:szCs w:val="24"/>
                <w:lang w:val="en-US" w:eastAsia="zh-CN"/>
              </w:rPr>
              <w:t>fast</w:t>
            </w:r>
            <w:r>
              <w:rPr>
                <w:rFonts w:hint="default" w:ascii="Times New Roman" w:hAnsi="Times New Roman" w:cs="Times New Roman"/>
                <w:b/>
                <w:bCs/>
                <w:kern w:val="0"/>
                <w:sz w:val="24"/>
                <w:szCs w:val="24"/>
              </w:rPr>
              <w:t>-leave</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Disable fast leave.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ip</w:t>
            </w:r>
            <w:r>
              <w:rPr>
                <w:rFonts w:hint="default" w:ascii="Times New Roman" w:hAnsi="Times New Roman" w:cs="Times New Roman"/>
                <w:b/>
                <w:bCs/>
                <w:kern w:val="0"/>
                <w:sz w:val="24"/>
                <w:szCs w:val="24"/>
                <w:lang w:val="en-US" w:eastAsia="zh-CN"/>
              </w:rPr>
              <w:t xml:space="preserve">v6 mld </w:t>
            </w:r>
            <w:r>
              <w:rPr>
                <w:rFonts w:hint="default" w:ascii="Times New Roman" w:hAnsi="Times New Roman" w:cs="Times New Roman"/>
                <w:b/>
                <w:bCs/>
                <w:kern w:val="0"/>
                <w:sz w:val="24"/>
                <w:szCs w:val="24"/>
              </w:rPr>
              <w:t xml:space="preserve">snooping </w:t>
            </w:r>
            <w:r>
              <w:rPr>
                <w:rFonts w:hint="default" w:ascii="Times New Roman" w:hAnsi="Times New Roman" w:cs="Times New Roman"/>
                <w:b/>
                <w:bCs/>
                <w:kern w:val="0"/>
                <w:sz w:val="24"/>
                <w:szCs w:val="24"/>
                <w:lang w:val="en-US" w:eastAsia="zh-CN"/>
              </w:rPr>
              <w:t>interface</w:t>
            </w:r>
            <w:r>
              <w:rPr>
                <w:rFonts w:hint="default" w:ascii="Times New Roman" w:hAnsi="Times New Roman" w:cs="Times New Roman"/>
                <w:b/>
                <w:bCs/>
                <w:kern w:val="0"/>
                <w:sz w:val="24"/>
                <w:szCs w:val="24"/>
              </w:rPr>
              <w:t xml:space="preserve"> </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Show port </w:t>
            </w:r>
            <w:r>
              <w:rPr>
                <w:rFonts w:hint="default" w:ascii="Times New Roman" w:hAnsi="Times New Roman" w:cs="Times New Roman"/>
                <w:kern w:val="0"/>
                <w:sz w:val="24"/>
                <w:szCs w:val="24"/>
                <w:lang w:val="en-US" w:eastAsia="zh-CN"/>
              </w:rPr>
              <w:t>MLD</w:t>
            </w:r>
            <w:r>
              <w:rPr>
                <w:rFonts w:hint="default" w:ascii="Times New Roman" w:hAnsi="Times New Roman" w:cs="Times New Roman"/>
                <w:kern w:val="0"/>
                <w:sz w:val="24"/>
                <w:szCs w:val="24"/>
              </w:rPr>
              <w:t xml:space="preserv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32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992" w:name="_Toc6494"/>
      <w:r>
        <w:rPr>
          <w:rFonts w:hint="default" w:ascii="Times New Roman" w:hAnsi="Times New Roman" w:cs="Times New Roman"/>
          <w:sz w:val="32"/>
          <w:szCs w:val="32"/>
          <w:lang w:val="en-US" w:eastAsia="zh-CN"/>
        </w:rPr>
        <w:t>C</w:t>
      </w:r>
      <w:r>
        <w:rPr>
          <w:rFonts w:hint="default" w:ascii="Times New Roman" w:hAnsi="Times New Roman" w:cs="Times New Roman"/>
          <w:sz w:val="32"/>
          <w:szCs w:val="32"/>
        </w:rPr>
        <w:t>onfigure Multicast Group Limit</w:t>
      </w:r>
      <w:bookmarkEnd w:id="992"/>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multicast group limitation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 xml:space="preserve">gigabitEthernet </w:t>
            </w:r>
            <w:r>
              <w:rPr>
                <w:rFonts w:hint="default" w:ascii="Times New Roman" w:hAnsi="Times New Roman" w:cs="Times New Roman"/>
                <w:b w:val="0"/>
                <w:bCs w:val="0"/>
                <w:i w:val="0"/>
                <w:iCs w:val="0"/>
                <w:kern w:val="0"/>
                <w:sz w:val="24"/>
                <w:szCs w:val="24"/>
                <w:lang w:val="en-US" w:eastAsia="zh-CN"/>
              </w:rPr>
              <w:t xml:space="preserve">|gpon ] </w:t>
            </w:r>
            <w:r>
              <w:rPr>
                <w:rFonts w:hint="default" w:ascii="Times New Roman" w:hAnsi="Times New Roman" w:cs="Times New Roman"/>
                <w:b w:val="0"/>
                <w:bCs w:val="0"/>
                <w:i/>
                <w:iCs/>
                <w:kern w:val="0"/>
                <w:sz w:val="24"/>
                <w:szCs w:val="24"/>
                <w:lang w:val="en-US" w:eastAsia="zh-CN"/>
              </w:rPr>
              <w:t>slot/port</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32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ipv6 mld snooping group-limit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0-</w:t>
            </w:r>
            <w:r>
              <w:rPr>
                <w:rFonts w:hint="default" w:ascii="Times New Roman" w:hAnsi="Times New Roman" w:cs="Times New Roman"/>
                <w:b w:val="0"/>
                <w:bCs w:val="0"/>
                <w:i w:val="0"/>
                <w:iCs w:val="0"/>
                <w:kern w:val="0"/>
                <w:sz w:val="24"/>
                <w:szCs w:val="24"/>
                <w:lang w:val="en-US" w:eastAsia="zh-CN"/>
              </w:rPr>
              <w:t>256)</w:t>
            </w:r>
          </w:p>
        </w:tc>
        <w:tc>
          <w:tcPr>
            <w:tcW w:w="3014"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port multicast group limitation.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ipv6 mld snooping group-limit</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Reset multicast group limitation to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show ip</w:t>
            </w:r>
            <w:r>
              <w:rPr>
                <w:rFonts w:hint="default" w:ascii="Times New Roman" w:hAnsi="Times New Roman" w:cs="Times New Roman"/>
                <w:b/>
                <w:bCs/>
                <w:kern w:val="0"/>
                <w:sz w:val="24"/>
                <w:szCs w:val="24"/>
                <w:lang w:val="en-US" w:eastAsia="zh-CN"/>
              </w:rPr>
              <w:t>v6</w:t>
            </w:r>
            <w:r>
              <w:rPr>
                <w:rFonts w:hint="default" w:ascii="Times New Roman" w:hAnsi="Times New Roman" w:cs="Times New Roman"/>
                <w:b/>
                <w:bCs/>
                <w:kern w:val="0"/>
                <w:sz w:val="24"/>
                <w:szCs w:val="24"/>
              </w:rPr>
              <w:t xml:space="preserve"> </w:t>
            </w:r>
            <w:r>
              <w:rPr>
                <w:rFonts w:hint="default" w:ascii="Times New Roman" w:hAnsi="Times New Roman" w:cs="Times New Roman"/>
                <w:b/>
                <w:bCs/>
                <w:kern w:val="0"/>
                <w:sz w:val="24"/>
                <w:szCs w:val="24"/>
                <w:lang w:val="en-US" w:eastAsia="zh-CN"/>
              </w:rPr>
              <w:t>mld</w:t>
            </w:r>
            <w:r>
              <w:rPr>
                <w:rFonts w:hint="default" w:ascii="Times New Roman" w:hAnsi="Times New Roman" w:cs="Times New Roman"/>
                <w:b/>
                <w:bCs/>
                <w:kern w:val="0"/>
                <w:sz w:val="24"/>
                <w:szCs w:val="24"/>
              </w:rPr>
              <w:t xml:space="preserve"> snooping </w:t>
            </w:r>
            <w:r>
              <w:rPr>
                <w:rFonts w:hint="default" w:ascii="Times New Roman" w:hAnsi="Times New Roman" w:cs="Times New Roman"/>
                <w:b/>
                <w:bCs/>
                <w:kern w:val="0"/>
                <w:sz w:val="24"/>
                <w:szCs w:val="24"/>
                <w:lang w:val="en-US" w:eastAsia="zh-CN"/>
              </w:rPr>
              <w:t>interface</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 port multicast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32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993" w:name="_Toc1922"/>
      <w:r>
        <w:rPr>
          <w:rFonts w:hint="default" w:ascii="Times New Roman" w:hAnsi="Times New Roman" w:cs="Times New Roman"/>
          <w:sz w:val="32"/>
          <w:szCs w:val="32"/>
          <w:lang w:val="en-US" w:eastAsia="zh-CN"/>
        </w:rPr>
        <w:t>C</w:t>
      </w:r>
      <w:r>
        <w:rPr>
          <w:rFonts w:hint="default" w:ascii="Times New Roman" w:hAnsi="Times New Roman" w:cs="Times New Roman"/>
          <w:sz w:val="32"/>
          <w:szCs w:val="32"/>
        </w:rPr>
        <w:t>onfigure Parameters of Special Query</w:t>
      </w:r>
      <w:bookmarkEnd w:id="993"/>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parameters of specific query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2a</w:t>
            </w:r>
          </w:p>
        </w:tc>
        <w:tc>
          <w:tcPr>
            <w:tcW w:w="432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ipv6 mld snooping last-listener-query-count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eastAsia="zh-CN"/>
              </w:rPr>
            </w:pPr>
            <w:r>
              <w:rPr>
                <w:rFonts w:hint="default" w:ascii="Times New Roman" w:hAnsi="Times New Roman" w:cs="Times New Roman"/>
                <w:b/>
                <w:bCs/>
                <w:kern w:val="0"/>
                <w:sz w:val="24"/>
                <w:szCs w:val="24"/>
              </w:rPr>
              <w:t xml:space="preserve">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1-</w:t>
            </w:r>
            <w:r>
              <w:rPr>
                <w:rFonts w:hint="default" w:ascii="Times New Roman" w:hAnsi="Times New Roman" w:cs="Times New Roman"/>
                <w:b w:val="0"/>
                <w:bCs w:val="0"/>
                <w:i w:val="0"/>
                <w:iCs w:val="0"/>
                <w:kern w:val="0"/>
                <w:sz w:val="24"/>
                <w:szCs w:val="24"/>
                <w:lang w:val="en-US" w:eastAsia="zh-CN"/>
              </w:rPr>
              <w:t>7)</w:t>
            </w:r>
          </w:p>
        </w:tc>
        <w:tc>
          <w:tcPr>
            <w:tcW w:w="3014"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24" w:leftChars="0" w:right="0" w:hanging="24" w:hangingChars="1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specific query count. Default is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2b</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ipv6 mld snooping last-listener-query-interval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1-</w:t>
            </w:r>
            <w:r>
              <w:rPr>
                <w:rFonts w:hint="default" w:ascii="Times New Roman" w:hAnsi="Times New Roman" w:cs="Times New Roman"/>
                <w:b w:val="0"/>
                <w:bCs w:val="0"/>
                <w:i w:val="0"/>
                <w:iCs w:val="0"/>
                <w:kern w:val="0"/>
                <w:sz w:val="24"/>
                <w:szCs w:val="24"/>
                <w:lang w:val="en-US" w:eastAsia="zh-CN"/>
              </w:rPr>
              <w:t>255)</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specific query interval. Default is 1s.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2c</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ipv6 mld snooping last-listener-query-response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1-</w:t>
            </w:r>
            <w:r>
              <w:rPr>
                <w:rFonts w:hint="default" w:ascii="Times New Roman" w:hAnsi="Times New Roman" w:cs="Times New Roman"/>
                <w:b w:val="0"/>
                <w:bCs w:val="0"/>
                <w:i w:val="0"/>
                <w:iCs w:val="0"/>
                <w:kern w:val="0"/>
                <w:sz w:val="24"/>
                <w:szCs w:val="24"/>
                <w:lang w:val="en-US" w:eastAsia="zh-CN"/>
              </w:rPr>
              <w:t>255)</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specific query response time. Default is 1s.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show ip</w:t>
            </w:r>
            <w:r>
              <w:rPr>
                <w:rFonts w:hint="default" w:ascii="Times New Roman" w:hAnsi="Times New Roman" w:cs="Times New Roman"/>
                <w:b/>
                <w:bCs/>
                <w:kern w:val="0"/>
                <w:sz w:val="24"/>
                <w:szCs w:val="24"/>
                <w:lang w:val="en-US" w:eastAsia="zh-CN"/>
              </w:rPr>
              <w:t>v6</w:t>
            </w:r>
            <w:r>
              <w:rPr>
                <w:rFonts w:hint="default" w:ascii="Times New Roman" w:hAnsi="Times New Roman" w:cs="Times New Roman"/>
                <w:b/>
                <w:bCs/>
                <w:kern w:val="0"/>
                <w:sz w:val="24"/>
                <w:szCs w:val="24"/>
              </w:rPr>
              <w:t xml:space="preserve"> </w:t>
            </w:r>
            <w:r>
              <w:rPr>
                <w:rFonts w:hint="default" w:ascii="Times New Roman" w:hAnsi="Times New Roman" w:cs="Times New Roman"/>
                <w:b/>
                <w:bCs/>
                <w:kern w:val="0"/>
                <w:sz w:val="24"/>
                <w:szCs w:val="24"/>
                <w:lang w:val="en-US" w:eastAsia="zh-CN"/>
              </w:rPr>
              <w:t>mld</w:t>
            </w:r>
            <w:r>
              <w:rPr>
                <w:rFonts w:hint="default" w:ascii="Times New Roman" w:hAnsi="Times New Roman" w:cs="Times New Roman"/>
                <w:b/>
                <w:bCs/>
                <w:kern w:val="0"/>
                <w:sz w:val="24"/>
                <w:szCs w:val="24"/>
              </w:rPr>
              <w:t xml:space="preserve"> snooping</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 MLD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32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994" w:name="_Toc16700"/>
      <w:r>
        <w:rPr>
          <w:rFonts w:hint="default" w:ascii="Times New Roman" w:hAnsi="Times New Roman" w:cs="Times New Roman"/>
          <w:sz w:val="32"/>
          <w:szCs w:val="32"/>
          <w:lang w:val="en-US" w:eastAsia="zh-CN"/>
        </w:rPr>
        <w:t>C</w:t>
      </w:r>
      <w:r>
        <w:rPr>
          <w:rFonts w:hint="default" w:ascii="Times New Roman" w:hAnsi="Times New Roman" w:cs="Times New Roman"/>
          <w:sz w:val="32"/>
          <w:szCs w:val="32"/>
        </w:rPr>
        <w:t>onfigure Parameters of General Query</w:t>
      </w:r>
      <w:bookmarkEnd w:id="994"/>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parameters of general query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2a</w:t>
            </w:r>
          </w:p>
        </w:tc>
        <w:tc>
          <w:tcPr>
            <w:tcW w:w="432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lang w:val="en-US" w:eastAsia="zh-CN"/>
              </w:rPr>
              <w:t>i</w:t>
            </w:r>
            <w:r>
              <w:rPr>
                <w:rFonts w:hint="default" w:ascii="Times New Roman" w:hAnsi="Times New Roman" w:cs="Times New Roman"/>
                <w:b/>
                <w:bCs/>
                <w:kern w:val="0"/>
                <w:sz w:val="24"/>
                <w:szCs w:val="24"/>
              </w:rPr>
              <w:t>p</w:t>
            </w:r>
            <w:r>
              <w:rPr>
                <w:rFonts w:hint="default" w:ascii="Times New Roman" w:hAnsi="Times New Roman" w:cs="Times New Roman"/>
                <w:b/>
                <w:bCs/>
                <w:kern w:val="0"/>
                <w:sz w:val="24"/>
                <w:szCs w:val="24"/>
                <w:lang w:val="en-US" w:eastAsia="zh-CN"/>
              </w:rPr>
              <w:t>v6</w:t>
            </w:r>
            <w:r>
              <w:rPr>
                <w:rFonts w:hint="default" w:ascii="Times New Roman" w:hAnsi="Times New Roman" w:cs="Times New Roman"/>
                <w:b/>
                <w:bCs/>
                <w:kern w:val="0"/>
                <w:sz w:val="24"/>
                <w:szCs w:val="24"/>
              </w:rPr>
              <w:t xml:space="preserve"> </w:t>
            </w:r>
            <w:r>
              <w:rPr>
                <w:rFonts w:hint="default" w:ascii="Times New Roman" w:hAnsi="Times New Roman" w:cs="Times New Roman"/>
                <w:b/>
                <w:bCs/>
                <w:kern w:val="0"/>
                <w:sz w:val="24"/>
                <w:szCs w:val="24"/>
                <w:lang w:val="en-US" w:eastAsia="zh-CN"/>
              </w:rPr>
              <w:t>mld</w:t>
            </w:r>
            <w:r>
              <w:rPr>
                <w:rFonts w:hint="default" w:ascii="Times New Roman" w:hAnsi="Times New Roman" w:cs="Times New Roman"/>
                <w:b/>
                <w:bCs/>
                <w:kern w:val="0"/>
                <w:sz w:val="24"/>
                <w:szCs w:val="24"/>
              </w:rPr>
              <w:t xml:space="preserve"> snooping general-query-packet </w:t>
            </w:r>
          </w:p>
        </w:tc>
        <w:tc>
          <w:tcPr>
            <w:tcW w:w="3014"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24" w:leftChars="0" w:right="0" w:hanging="24" w:hangingChars="1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Enable  general query function. Default is disable.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2b</w:t>
            </w:r>
          </w:p>
        </w:tc>
        <w:tc>
          <w:tcPr>
            <w:tcW w:w="432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lang w:val="en-US" w:eastAsia="zh-CN"/>
              </w:rPr>
              <w:t xml:space="preserve">no </w:t>
            </w:r>
            <w:r>
              <w:rPr>
                <w:rFonts w:hint="default" w:ascii="Times New Roman" w:hAnsi="Times New Roman" w:cs="Times New Roman"/>
                <w:b/>
                <w:bCs/>
                <w:kern w:val="0"/>
                <w:sz w:val="24"/>
                <w:szCs w:val="24"/>
              </w:rPr>
              <w:t>Ip</w:t>
            </w:r>
            <w:r>
              <w:rPr>
                <w:rFonts w:hint="default" w:ascii="Times New Roman" w:hAnsi="Times New Roman" w:cs="Times New Roman"/>
                <w:b/>
                <w:bCs/>
                <w:kern w:val="0"/>
                <w:sz w:val="24"/>
                <w:szCs w:val="24"/>
                <w:lang w:val="en-US" w:eastAsia="zh-CN"/>
              </w:rPr>
              <w:t>v6</w:t>
            </w:r>
            <w:r>
              <w:rPr>
                <w:rFonts w:hint="default" w:ascii="Times New Roman" w:hAnsi="Times New Roman" w:cs="Times New Roman"/>
                <w:b/>
                <w:bCs/>
                <w:kern w:val="0"/>
                <w:sz w:val="24"/>
                <w:szCs w:val="24"/>
              </w:rPr>
              <w:t xml:space="preserve"> </w:t>
            </w:r>
            <w:r>
              <w:rPr>
                <w:rFonts w:hint="default" w:ascii="Times New Roman" w:hAnsi="Times New Roman" w:cs="Times New Roman"/>
                <w:b/>
                <w:bCs/>
                <w:kern w:val="0"/>
                <w:sz w:val="24"/>
                <w:szCs w:val="24"/>
                <w:lang w:val="en-US" w:eastAsia="zh-CN"/>
              </w:rPr>
              <w:t>mld</w:t>
            </w:r>
            <w:r>
              <w:rPr>
                <w:rFonts w:hint="default" w:ascii="Times New Roman" w:hAnsi="Times New Roman" w:cs="Times New Roman"/>
                <w:b/>
                <w:bCs/>
                <w:kern w:val="0"/>
                <w:sz w:val="24"/>
                <w:szCs w:val="24"/>
              </w:rPr>
              <w:t xml:space="preserve"> snooping general-query-packet </w:t>
            </w:r>
          </w:p>
        </w:tc>
        <w:tc>
          <w:tcPr>
            <w:tcW w:w="3014"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disable general query function. Default is disable.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2b</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ipv6 mld snooping general-query-interval</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 </w:t>
            </w:r>
            <w:r>
              <w:rPr>
                <w:rFonts w:hint="default" w:ascii="Times New Roman" w:hAnsi="Times New Roman" w:cs="Times New Roman"/>
                <w:bCs/>
                <w:i w:val="0"/>
                <w:iCs/>
                <w:kern w:val="0"/>
                <w:sz w:val="24"/>
                <w:szCs w:val="24"/>
                <w:lang w:val="en-US" w:eastAsia="zh-CN"/>
              </w:rPr>
              <w:t>(10-3600)</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general query interval. Default is 12</w:t>
            </w:r>
            <w:r>
              <w:rPr>
                <w:rFonts w:hint="default" w:ascii="Times New Roman" w:hAnsi="Times New Roman" w:cs="Times New Roman"/>
                <w:kern w:val="0"/>
                <w:sz w:val="24"/>
                <w:szCs w:val="24"/>
                <w:lang w:val="en-US" w:eastAsia="zh-CN"/>
              </w:rPr>
              <w:t>5</w:t>
            </w:r>
            <w:r>
              <w:rPr>
                <w:rFonts w:hint="default" w:ascii="Times New Roman" w:hAnsi="Times New Roman" w:cs="Times New Roman"/>
                <w:kern w:val="0"/>
                <w:sz w:val="24"/>
                <w:szCs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ipv6 mld snooping </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Show </w:t>
            </w:r>
            <w:r>
              <w:rPr>
                <w:rFonts w:hint="default" w:ascii="Times New Roman" w:hAnsi="Times New Roman" w:cs="Times New Roman"/>
                <w:kern w:val="0"/>
                <w:sz w:val="24"/>
                <w:szCs w:val="24"/>
                <w:lang w:val="en-US" w:eastAsia="zh-CN"/>
              </w:rPr>
              <w:t>MLD</w:t>
            </w:r>
            <w:r>
              <w:rPr>
                <w:rFonts w:hint="default" w:ascii="Times New Roman" w:hAnsi="Times New Roman" w:cs="Times New Roman"/>
                <w:kern w:val="0"/>
                <w:sz w:val="24"/>
                <w:szCs w:val="24"/>
              </w:rPr>
              <w:t xml:space="preserv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32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995" w:name="_Toc25483"/>
      <w:r>
        <w:rPr>
          <w:rFonts w:hint="default" w:ascii="Times New Roman" w:hAnsi="Times New Roman" w:cs="Times New Roman"/>
          <w:sz w:val="32"/>
          <w:szCs w:val="32"/>
          <w:lang w:val="en-US" w:eastAsia="zh-CN"/>
        </w:rPr>
        <w:t>C</w:t>
      </w:r>
      <w:r>
        <w:rPr>
          <w:rFonts w:hint="default" w:ascii="Times New Roman" w:hAnsi="Times New Roman" w:cs="Times New Roman"/>
          <w:sz w:val="32"/>
          <w:szCs w:val="32"/>
        </w:rPr>
        <w:t>onfigure Source IP of Query</w:t>
      </w:r>
      <w:bookmarkEnd w:id="995"/>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source IP of query message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32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ipv6 mld snooping general-query-source-ip</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 </w:t>
            </w:r>
            <w:r>
              <w:rPr>
                <w:rFonts w:hint="default" w:ascii="Times New Roman" w:hAnsi="Times New Roman" w:cs="Times New Roman"/>
                <w:i/>
                <w:sz w:val="24"/>
                <w:szCs w:val="24"/>
              </w:rPr>
              <w:t>X:X::X:X</w:t>
            </w:r>
          </w:p>
        </w:tc>
        <w:tc>
          <w:tcPr>
            <w:tcW w:w="3014"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source IP of query message. Default is fe80::1.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ipv6 mld snooping</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Show </w:t>
            </w:r>
            <w:r>
              <w:rPr>
                <w:rFonts w:hint="default" w:ascii="Times New Roman" w:hAnsi="Times New Roman" w:cs="Times New Roman"/>
                <w:kern w:val="0"/>
                <w:sz w:val="24"/>
                <w:szCs w:val="24"/>
                <w:lang w:val="en-US" w:eastAsia="zh-CN"/>
              </w:rPr>
              <w:t xml:space="preserve">MLD </w:t>
            </w:r>
            <w:r>
              <w:rPr>
                <w:rFonts w:hint="default" w:ascii="Times New Roman" w:hAnsi="Times New Roman" w:cs="Times New Roman"/>
                <w:kern w:val="0"/>
                <w:sz w:val="24"/>
                <w:szCs w:val="24"/>
              </w:rPr>
              <w:t>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32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996" w:name="_Toc14936"/>
      <w:r>
        <w:rPr>
          <w:rFonts w:hint="default" w:ascii="Times New Roman" w:hAnsi="Times New Roman" w:cs="Times New Roman"/>
          <w:sz w:val="32"/>
          <w:szCs w:val="32"/>
          <w:lang w:val="en-US" w:eastAsia="zh-CN"/>
        </w:rPr>
        <w:t>C</w:t>
      </w:r>
      <w:r>
        <w:rPr>
          <w:rFonts w:hint="default" w:ascii="Times New Roman" w:hAnsi="Times New Roman" w:cs="Times New Roman"/>
          <w:sz w:val="32"/>
          <w:szCs w:val="32"/>
        </w:rPr>
        <w:t>onfigure Multicast Member Aging Time</w:t>
      </w:r>
      <w:bookmarkEnd w:id="996"/>
    </w:p>
    <w:p>
      <w:pPr>
        <w:autoSpaceDE w:val="0"/>
        <w:autoSpaceDN w:val="0"/>
        <w:adjustRightInd w:val="0"/>
        <w:rPr>
          <w:rFonts w:hint="default" w:ascii="Times New Roman" w:hAnsi="Times New Roman" w:cs="Times New Roman"/>
          <w:sz w:val="24"/>
          <w:szCs w:val="24"/>
        </w:rPr>
      </w:pPr>
      <w:r>
        <w:rPr>
          <w:rFonts w:hint="default" w:ascii="Times New Roman" w:hAnsi="Times New Roman" w:cs="Times New Roman"/>
          <w:sz w:val="24"/>
          <w:szCs w:val="24"/>
        </w:rPr>
        <w:t>If the port doesn’t receive any report message from member in aging time, device will delete this port from group members.</w:t>
      </w:r>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muticast member aging time as the following table shows.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32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ipv6 mld snooping query-response-</w:t>
            </w:r>
            <w:r>
              <w:rPr>
                <w:rFonts w:hint="default" w:ascii="Times New Roman" w:hAnsi="Times New Roman" w:cs="Times New Roman"/>
                <w:b/>
                <w:bCs/>
                <w:kern w:val="0"/>
                <w:sz w:val="24"/>
                <w:szCs w:val="24"/>
                <w:lang w:val="en-US" w:eastAsia="zh-CN"/>
              </w:rPr>
              <w:t>interval</w:t>
            </w:r>
            <w:r>
              <w:rPr>
                <w:rFonts w:hint="default" w:ascii="Times New Roman" w:hAnsi="Times New Roman" w:cs="Times New Roman"/>
                <w:b/>
                <w:bCs/>
                <w:i w:val="0"/>
                <w:iCs w:val="0"/>
                <w:kern w:val="0"/>
                <w:sz w:val="24"/>
                <w:szCs w:val="24"/>
                <w:lang w:val="en-US" w:eastAsia="zh-CN"/>
              </w:rPr>
              <w:t xml:space="preserve"> </w:t>
            </w:r>
            <w:r>
              <w:rPr>
                <w:rFonts w:hint="default" w:ascii="Times New Roman" w:hAnsi="Times New Roman" w:cs="Times New Roman"/>
                <w:b w:val="0"/>
                <w:bCs w:val="0"/>
                <w:i w:val="0"/>
                <w:iCs w:val="0"/>
                <w:kern w:val="0"/>
                <w:sz w:val="24"/>
                <w:szCs w:val="24"/>
                <w:lang w:val="en-US" w:eastAsia="zh-CN"/>
              </w:rPr>
              <w:t>(1-64)</w:t>
            </w:r>
          </w:p>
        </w:tc>
        <w:tc>
          <w:tcPr>
            <w:tcW w:w="3014"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1"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Configure multicast port member aging time. </w:t>
            </w:r>
          </w:p>
          <w:p>
            <w:pPr>
              <w:keepNext w:val="0"/>
              <w:keepLines w:val="0"/>
              <w:suppressLineNumbers w:val="0"/>
              <w:autoSpaceDE w:val="0"/>
              <w:autoSpaceDN w:val="0"/>
              <w:adjustRightInd w:val="0"/>
              <w:spacing w:before="0" w:beforeAutospacing="0" w:after="0" w:afterAutospacing="0"/>
              <w:ind w:left="240" w:leftChars="0" w:right="0" w:hanging="240" w:hangingChars="1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Value range is 1</w:t>
            </w:r>
            <w:r>
              <w:rPr>
                <w:rFonts w:hint="default" w:ascii="Times New Roman" w:hAnsi="Times New Roman" w:cs="Times New Roman"/>
                <w:kern w:val="0"/>
                <w:sz w:val="24"/>
                <w:szCs w:val="24"/>
                <w:lang w:val="en-US" w:eastAsia="zh-CN"/>
              </w:rPr>
              <w:t>-64</w:t>
            </w:r>
            <w:r>
              <w:rPr>
                <w:rFonts w:hint="default" w:ascii="Times New Roman" w:hAnsi="Times New Roman" w:cs="Times New Roman"/>
                <w:kern w:val="0"/>
                <w:sz w:val="24"/>
                <w:szCs w:val="24"/>
              </w:rPr>
              <w:t>s, defaultis</w:t>
            </w:r>
            <w:r>
              <w:rPr>
                <w:rFonts w:hint="default" w:ascii="Times New Roman" w:hAnsi="Times New Roman" w:cs="Times New Roman"/>
                <w:kern w:val="0"/>
                <w:sz w:val="24"/>
                <w:szCs w:val="24"/>
                <w:lang w:val="en-US" w:eastAsia="zh-CN"/>
              </w:rPr>
              <w:t>1</w:t>
            </w:r>
            <w:r>
              <w:rPr>
                <w:rFonts w:hint="default" w:ascii="Times New Roman" w:hAnsi="Times New Roman" w:cs="Times New Roman"/>
                <w:kern w:val="0"/>
                <w:sz w:val="24"/>
                <w:szCs w:val="24"/>
              </w:rPr>
              <w:t>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ipv6 mld snooping </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Show </w:t>
            </w:r>
            <w:r>
              <w:rPr>
                <w:rFonts w:hint="default" w:ascii="Times New Roman" w:hAnsi="Times New Roman" w:cs="Times New Roman"/>
                <w:kern w:val="0"/>
                <w:sz w:val="24"/>
                <w:szCs w:val="24"/>
                <w:lang w:val="en-US" w:eastAsia="zh-CN"/>
              </w:rPr>
              <w:t>MLD</w:t>
            </w:r>
            <w:r>
              <w:rPr>
                <w:rFonts w:hint="default" w:ascii="Times New Roman" w:hAnsi="Times New Roman" w:cs="Times New Roman"/>
                <w:kern w:val="0"/>
                <w:sz w:val="24"/>
                <w:szCs w:val="24"/>
              </w:rPr>
              <w:t xml:space="preserv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32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997" w:name="_Toc14393"/>
      <w:r>
        <w:rPr>
          <w:rFonts w:hint="default" w:ascii="Times New Roman" w:hAnsi="Times New Roman" w:cs="Times New Roman"/>
          <w:sz w:val="32"/>
          <w:szCs w:val="32"/>
          <w:lang w:val="en-US" w:eastAsia="zh-CN"/>
        </w:rPr>
        <w:t>S</w:t>
      </w:r>
      <w:r>
        <w:rPr>
          <w:rFonts w:hint="default" w:ascii="Times New Roman" w:hAnsi="Times New Roman" w:cs="Times New Roman"/>
          <w:sz w:val="32"/>
          <w:szCs w:val="32"/>
        </w:rPr>
        <w:t>how Multicast Gourp Information</w:t>
      </w:r>
      <w:bookmarkEnd w:id="997"/>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If there is member join a group, you can use the following commands to show multicast group information.</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32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show ip</w:t>
            </w:r>
            <w:r>
              <w:rPr>
                <w:rFonts w:hint="default" w:ascii="Times New Roman" w:hAnsi="Times New Roman" w:cs="Times New Roman"/>
                <w:b/>
                <w:bCs/>
                <w:kern w:val="0"/>
                <w:sz w:val="24"/>
                <w:szCs w:val="24"/>
                <w:lang w:val="en-US" w:eastAsia="zh-CN"/>
              </w:rPr>
              <w:t>v6</w:t>
            </w:r>
            <w:r>
              <w:rPr>
                <w:rFonts w:hint="default" w:ascii="Times New Roman" w:hAnsi="Times New Roman" w:cs="Times New Roman"/>
                <w:b/>
                <w:bCs/>
                <w:kern w:val="0"/>
                <w:sz w:val="24"/>
                <w:szCs w:val="24"/>
              </w:rPr>
              <w:t xml:space="preserve"> </w:t>
            </w:r>
            <w:r>
              <w:rPr>
                <w:rFonts w:hint="default" w:ascii="Times New Roman" w:hAnsi="Times New Roman" w:cs="Times New Roman"/>
                <w:b/>
                <w:bCs/>
                <w:kern w:val="0"/>
                <w:sz w:val="24"/>
                <w:szCs w:val="24"/>
                <w:lang w:val="en-US" w:eastAsia="zh-CN"/>
              </w:rPr>
              <w:t>mld</w:t>
            </w:r>
            <w:r>
              <w:rPr>
                <w:rFonts w:hint="default" w:ascii="Times New Roman" w:hAnsi="Times New Roman" w:cs="Times New Roman"/>
                <w:b/>
                <w:bCs/>
                <w:kern w:val="0"/>
                <w:sz w:val="24"/>
                <w:szCs w:val="24"/>
              </w:rPr>
              <w:t xml:space="preserve"> snooping statistic</w:t>
            </w:r>
            <w:r>
              <w:rPr>
                <w:rFonts w:hint="default" w:ascii="Times New Roman" w:hAnsi="Times New Roman" w:cs="Times New Roman"/>
                <w:b/>
                <w:bCs/>
                <w:kern w:val="0"/>
                <w:sz w:val="24"/>
                <w:szCs w:val="24"/>
                <w:lang w:val="en-US" w:eastAsia="zh-CN"/>
              </w:rPr>
              <w:t>s</w:t>
            </w:r>
          </w:p>
        </w:tc>
        <w:tc>
          <w:tcPr>
            <w:tcW w:w="3014"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 multicast statistic.</w:t>
            </w:r>
          </w:p>
        </w:tc>
      </w:tr>
    </w:tbl>
    <w:p>
      <w:pPr>
        <w:rPr>
          <w:rFonts w:hint="default" w:ascii="Times New Roman" w:hAnsi="Times New Roman" w:cs="Times New Roman"/>
          <w:sz w:val="24"/>
          <w:szCs w:val="24"/>
        </w:rPr>
      </w:pPr>
    </w:p>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998" w:name="_Toc17773"/>
      <w:r>
        <w:rPr>
          <w:rFonts w:hint="default" w:ascii="Times New Roman" w:hAnsi="Times New Roman" w:cs="Times New Roman"/>
          <w:sz w:val="36"/>
          <w:szCs w:val="36"/>
          <w:lang w:val="en-US" w:eastAsia="zh-CN"/>
        </w:rPr>
        <w:t>E</w:t>
      </w:r>
      <w:r>
        <w:rPr>
          <w:rFonts w:hint="default" w:ascii="Times New Roman" w:hAnsi="Times New Roman" w:cs="Times New Roman"/>
          <w:sz w:val="36"/>
          <w:szCs w:val="36"/>
        </w:rPr>
        <w:t>xample</w:t>
      </w:r>
      <w:bookmarkEnd w:id="998"/>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This example introduces how to configure </w:t>
      </w:r>
      <w:r>
        <w:rPr>
          <w:rFonts w:hint="default" w:ascii="Times New Roman" w:hAnsi="Times New Roman" w:cs="Times New Roman"/>
          <w:kern w:val="0"/>
          <w:sz w:val="24"/>
          <w:szCs w:val="24"/>
          <w:lang w:val="en-US" w:eastAsia="zh-CN"/>
        </w:rPr>
        <w:t>MLD</w:t>
      </w:r>
      <w:r>
        <w:rPr>
          <w:rFonts w:hint="default" w:ascii="Times New Roman" w:hAnsi="Times New Roman" w:cs="Times New Roman"/>
          <w:kern w:val="0"/>
          <w:sz w:val="24"/>
          <w:szCs w:val="24"/>
        </w:rPr>
        <w:t xml:space="preserve"> snooping function, including multicast VLAN, multicast router port and ONU LAN port, etc.</w:t>
      </w: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b/>
          <w:kern w:val="0"/>
          <w:sz w:val="32"/>
          <w:szCs w:val="32"/>
          <w:lang w:val="en-US" w:eastAsia="zh-CN"/>
        </w:rPr>
        <w:t xml:space="preserve"> </w:t>
      </w:r>
      <w:bookmarkStart w:id="999" w:name="_Toc8245"/>
      <w:r>
        <w:rPr>
          <w:rFonts w:hint="default" w:ascii="Times New Roman" w:hAnsi="Times New Roman" w:cs="Times New Roman"/>
          <w:b/>
          <w:kern w:val="0"/>
          <w:sz w:val="32"/>
          <w:szCs w:val="32"/>
          <w:lang w:val="en-US" w:eastAsia="zh-CN"/>
        </w:rPr>
        <w:t>R</w:t>
      </w:r>
      <w:r>
        <w:rPr>
          <w:rFonts w:hint="default" w:ascii="Times New Roman" w:hAnsi="Times New Roman" w:cs="Times New Roman"/>
          <w:b/>
          <w:kern w:val="0"/>
          <w:sz w:val="32"/>
          <w:szCs w:val="32"/>
        </w:rPr>
        <w:t>equirement</w:t>
      </w:r>
      <w:bookmarkEnd w:id="999"/>
    </w:p>
    <w:p>
      <w:pPr>
        <w:rPr>
          <w:rFonts w:hint="default" w:ascii="Times New Roman" w:hAnsi="Times New Roman" w:cs="Times New Roman"/>
          <w:kern w:val="0"/>
          <w:sz w:val="24"/>
          <w:szCs w:val="24"/>
        </w:rPr>
      </w:pPr>
      <w:bookmarkStart w:id="1000" w:name="_Toc16408"/>
      <w:bookmarkStart w:id="1001" w:name="_Toc8578"/>
      <w:r>
        <w:rPr>
          <w:rFonts w:hint="default" w:ascii="Times New Roman" w:hAnsi="Times New Roman" w:cs="Times New Roman"/>
          <w:kern w:val="0"/>
          <w:sz w:val="24"/>
          <w:szCs w:val="24"/>
        </w:rPr>
        <w:t>In order to achieve multicast function, you should enable IGMP Snooping, configure multicast VLAN, multicast router port, and so on. The requirement contains:</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multicast is VLAN 100.</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Multicast server connects to uplink port 1.</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ONU connects to PON 1.</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Client, such as a PC, connects to ONU LAN 1.</w:t>
      </w:r>
    </w:p>
    <w:bookmarkEnd w:id="1000"/>
    <w:bookmarkEnd w:id="1001"/>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b/>
          <w:kern w:val="0"/>
          <w:sz w:val="32"/>
          <w:szCs w:val="32"/>
          <w:lang w:val="en-US" w:eastAsia="zh-CN"/>
        </w:rPr>
        <w:t xml:space="preserve"> </w:t>
      </w:r>
      <w:bookmarkStart w:id="1002" w:name="_Toc990"/>
      <w:r>
        <w:rPr>
          <w:rFonts w:hint="default" w:ascii="Times New Roman" w:hAnsi="Times New Roman" w:cs="Times New Roman"/>
          <w:b/>
          <w:kern w:val="0"/>
          <w:sz w:val="32"/>
          <w:szCs w:val="32"/>
          <w:lang w:val="en-US" w:eastAsia="zh-CN"/>
        </w:rPr>
        <w:t>F</w:t>
      </w:r>
      <w:r>
        <w:rPr>
          <w:rFonts w:hint="default" w:ascii="Times New Roman" w:hAnsi="Times New Roman" w:cs="Times New Roman"/>
          <w:b/>
          <w:kern w:val="0"/>
          <w:sz w:val="32"/>
          <w:szCs w:val="32"/>
        </w:rPr>
        <w:t>ramework</w:t>
      </w:r>
      <w:bookmarkEnd w:id="1002"/>
    </w:p>
    <w:p>
      <w:pPr>
        <w:jc w:val="center"/>
        <w:rPr>
          <w:rFonts w:hint="default" w:ascii="Times New Roman" w:hAnsi="Times New Roman" w:cs="Times New Roman"/>
          <w:kern w:val="0"/>
          <w:sz w:val="24"/>
          <w:szCs w:val="24"/>
        </w:rPr>
      </w:pPr>
      <w:r>
        <w:rPr>
          <w:rFonts w:hint="default" w:ascii="Times New Roman" w:hAnsi="Times New Roman" w:cs="Times New Roman"/>
          <w:sz w:val="24"/>
          <w:szCs w:val="24"/>
        </w:rPr>
        <w:object>
          <v:shape id="_x0000_i1028" o:spt="75" type="#_x0000_t75" style="height:266.4pt;width:260.4pt;" o:ole="t" filled="f" o:preferrelative="t" stroked="f" coordsize="21600,21600">
            <v:path/>
            <v:fill on="f" focussize="0,0"/>
            <v:stroke on="f" joinstyle="miter"/>
            <v:imagedata r:id="rId13" o:title=""/>
            <o:lock v:ext="edit" aspectratio="t"/>
            <w10:wrap type="none"/>
            <w10:anchorlock/>
          </v:shape>
          <o:OLEObject Type="Embed" ProgID="Visio.Drawing.11" ShapeID="_x0000_i1028" DrawAspect="Content" ObjectID="_1468075726" r:id="rId14">
            <o:LockedField>false</o:LockedField>
          </o:OLEObject>
        </w:object>
      </w: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003" w:name="_Toc19281"/>
      <w:r>
        <w:rPr>
          <w:rFonts w:hint="default" w:ascii="Times New Roman" w:hAnsi="Times New Roman" w:cs="Times New Roman"/>
          <w:sz w:val="32"/>
          <w:szCs w:val="32"/>
          <w:lang w:val="en-US" w:eastAsia="zh-CN"/>
        </w:rPr>
        <w:t>Steps</w:t>
      </w:r>
      <w:bookmarkEnd w:id="1003"/>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(1)Create VLAN</w:t>
      </w:r>
    </w:p>
    <w:p>
      <w:pPr>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 xml:space="preserve">gpon-olt (config)# vlan 100      </w:t>
      </w:r>
    </w:p>
    <w:p>
      <w:pPr>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gpon-olt (config-vlan-100)# exit</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(2)Configure multcast VLAN100</w:t>
      </w:r>
    </w:p>
    <w:p>
      <w:pPr>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gpon-olt (config)# interface g</w:t>
      </w:r>
      <w:r>
        <w:rPr>
          <w:rFonts w:hint="default" w:ascii="Times New Roman" w:hAnsi="Times New Roman" w:cs="Times New Roman"/>
          <w:sz w:val="24"/>
          <w:szCs w:val="24"/>
          <w:lang w:val="en-US" w:eastAsia="zh-CN"/>
        </w:rPr>
        <w:t>igabitethernet</w:t>
      </w:r>
      <w:r>
        <w:rPr>
          <w:rFonts w:hint="default" w:ascii="Times New Roman" w:hAnsi="Times New Roman" w:cs="Times New Roman"/>
          <w:sz w:val="24"/>
          <w:szCs w:val="24"/>
        </w:rPr>
        <w:t xml:space="preserve"> 0/1</w:t>
      </w:r>
    </w:p>
    <w:p>
      <w:pPr>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 xml:space="preserve">gpon-olt (config-if-ge0/1)# switchport hybrid vlan 100 tagged </w:t>
      </w:r>
    </w:p>
    <w:p>
      <w:pPr>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gpon-olt (config-if-ge0/1)# exit</w:t>
      </w:r>
    </w:p>
    <w:p>
      <w:pPr>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gpon-olt (config)# inter</w:t>
      </w:r>
      <w:r>
        <w:rPr>
          <w:rFonts w:hint="default" w:ascii="Times New Roman" w:hAnsi="Times New Roman" w:cs="Times New Roman"/>
          <w:sz w:val="24"/>
          <w:szCs w:val="24"/>
          <w:lang w:val="en-US" w:eastAsia="zh-CN"/>
        </w:rPr>
        <w:t>face</w:t>
      </w:r>
      <w:r>
        <w:rPr>
          <w:rFonts w:hint="default" w:ascii="Times New Roman" w:hAnsi="Times New Roman" w:cs="Times New Roman"/>
          <w:sz w:val="24"/>
          <w:szCs w:val="24"/>
        </w:rPr>
        <w:t xml:space="preserve"> gpon 0/1</w:t>
      </w:r>
    </w:p>
    <w:p>
      <w:pPr>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gpon-olt(config-pon-0/1)# ipv6 mld snooping user-vlan 100 group-vlan 100 tagged</w:t>
      </w:r>
    </w:p>
    <w:p>
      <w:pPr>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gpon-olt(config-pon-0/1)# exit</w:t>
      </w:r>
    </w:p>
    <w:p>
      <w:pPr>
        <w:rPr>
          <w:rFonts w:hint="default" w:ascii="Times New Roman" w:hAnsi="Times New Roman" w:cs="Times New Roman"/>
          <w:sz w:val="24"/>
          <w:szCs w:val="24"/>
        </w:rPr>
      </w:pPr>
      <w:r>
        <w:rPr>
          <w:rFonts w:hint="default" w:ascii="Times New Roman" w:hAnsi="Times New Roman" w:cs="Times New Roman"/>
          <w:sz w:val="24"/>
          <w:szCs w:val="24"/>
        </w:rPr>
        <w:t xml:space="preserve">(3)Enable </w:t>
      </w:r>
      <w:r>
        <w:rPr>
          <w:rFonts w:hint="default" w:ascii="Times New Roman" w:hAnsi="Times New Roman" w:cs="Times New Roman"/>
          <w:sz w:val="24"/>
          <w:szCs w:val="24"/>
          <w:lang w:val="en-US" w:eastAsia="zh-CN"/>
        </w:rPr>
        <w:t>MLD</w:t>
      </w:r>
      <w:r>
        <w:rPr>
          <w:rFonts w:hint="default" w:ascii="Times New Roman" w:hAnsi="Times New Roman" w:cs="Times New Roman"/>
          <w:sz w:val="24"/>
          <w:szCs w:val="24"/>
        </w:rPr>
        <w:t xml:space="preserve"> Snooping</w:t>
      </w:r>
    </w:p>
    <w:p>
      <w:pPr>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gpon-olt(config)# ip</w:t>
      </w:r>
      <w:r>
        <w:rPr>
          <w:rFonts w:hint="default" w:ascii="Times New Roman" w:hAnsi="Times New Roman" w:cs="Times New Roman"/>
          <w:sz w:val="24"/>
          <w:szCs w:val="24"/>
          <w:lang w:val="en-US" w:eastAsia="zh-CN"/>
        </w:rPr>
        <w:t>v6</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 xml:space="preserve">mld </w:t>
      </w:r>
      <w:r>
        <w:rPr>
          <w:rFonts w:hint="default" w:ascii="Times New Roman" w:hAnsi="Times New Roman" w:cs="Times New Roman"/>
          <w:sz w:val="24"/>
          <w:szCs w:val="24"/>
        </w:rPr>
        <w:t xml:space="preserve">snooping </w:t>
      </w:r>
    </w:p>
    <w:p>
      <w:pPr>
        <w:ind w:firstLine="360" w:firstLineChars="150"/>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Configure the G0/1 to multcast router portgpon-olt (config)# interface g</w:t>
      </w:r>
      <w:r>
        <w:rPr>
          <w:rFonts w:hint="default" w:ascii="Times New Roman" w:hAnsi="Times New Roman" w:cs="Times New Roman"/>
          <w:sz w:val="24"/>
          <w:szCs w:val="24"/>
          <w:lang w:val="en-US" w:eastAsia="zh-CN"/>
        </w:rPr>
        <w:t>igabitethernet</w:t>
      </w:r>
      <w:r>
        <w:rPr>
          <w:rFonts w:hint="default" w:ascii="Times New Roman" w:hAnsi="Times New Roman" w:cs="Times New Roman"/>
          <w:sz w:val="24"/>
          <w:szCs w:val="24"/>
        </w:rPr>
        <w:t xml:space="preserve"> 0/1</w:t>
      </w:r>
    </w:p>
    <w:p>
      <w:pPr>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 xml:space="preserve">gpon-olt(config-if-ge0/1)# ipv6 mld snooping mrouter vlan 100 </w:t>
      </w:r>
    </w:p>
    <w:p>
      <w:pPr>
        <w:rPr>
          <w:rFonts w:hint="default" w:ascii="Times New Roman" w:hAnsi="Times New Roman" w:cs="Times New Roman"/>
          <w:sz w:val="24"/>
          <w:szCs w:val="24"/>
        </w:rPr>
      </w:pPr>
      <w:r>
        <w:rPr>
          <w:rFonts w:hint="default" w:ascii="Times New Roman" w:hAnsi="Times New Roman" w:cs="Times New Roman"/>
          <w:sz w:val="24"/>
          <w:szCs w:val="24"/>
        </w:rPr>
        <w:t xml:space="preserve">(5)Configure the onu </w:t>
      </w:r>
    </w:p>
    <w:p>
      <w:pPr>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gpon-olt(config)# inter</w:t>
      </w:r>
      <w:r>
        <w:rPr>
          <w:rFonts w:hint="default" w:ascii="Times New Roman" w:hAnsi="Times New Roman" w:cs="Times New Roman"/>
          <w:sz w:val="24"/>
          <w:szCs w:val="24"/>
          <w:lang w:val="en-US" w:eastAsia="zh-CN"/>
        </w:rPr>
        <w:t>face</w:t>
      </w:r>
      <w:r>
        <w:rPr>
          <w:rFonts w:hint="default" w:ascii="Times New Roman" w:hAnsi="Times New Roman" w:cs="Times New Roman"/>
          <w:sz w:val="24"/>
          <w:szCs w:val="24"/>
        </w:rPr>
        <w:t xml:space="preserve"> gpon 0/1</w:t>
      </w:r>
    </w:p>
    <w:p>
      <w:pPr>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gpon-olt(config-pon-0/1)#onu add 1 profile default sn MONU002b5791 us-rate 1g</w:t>
      </w:r>
    </w:p>
    <w:p>
      <w:pPr>
        <w:ind w:firstLine="360" w:firstLineChars="150"/>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gpon-olt(config-pon-0/1)# onu 1 tcont 1</w:t>
      </w:r>
      <w:r>
        <w:rPr>
          <w:rFonts w:hint="default" w:ascii="Times New Roman" w:hAnsi="Times New Roman" w:cs="Times New Roman"/>
          <w:sz w:val="24"/>
          <w:szCs w:val="24"/>
          <w:lang w:val="en-US" w:eastAsia="zh-CN"/>
        </w:rPr>
        <w:t xml:space="preserve"> dba default1</w:t>
      </w:r>
    </w:p>
    <w:p>
      <w:pPr>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gpon-olt(config-pon-0/1)# onu 1 gemport 1 tcont 1 gemport_name gem_1</w:t>
      </w:r>
    </w:p>
    <w:p>
      <w:pPr>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gpon-olt(config-pon-0/1)#onu 1 service ser_1 gemport 1 vlan 100</w:t>
      </w:r>
    </w:p>
    <w:p>
      <w:pPr>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gpon-olt(config-pon-0/1)# onu 1 service-port 1 gemport 1 uservlan 100 vlan 100</w:t>
      </w:r>
    </w:p>
    <w:p>
      <w:pPr>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gpon-olt(config-pon-0/1)#onu 1 portvlan eth 1 mode tag vlan 100</w:t>
      </w:r>
    </w:p>
    <w:p>
      <w:pPr>
        <w:ind w:firstLine="360" w:firstLineChars="150"/>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gpon-olt(config-pon-0/1)</w:t>
      </w:r>
      <w:r>
        <w:rPr>
          <w:rFonts w:hint="default" w:ascii="Times New Roman" w:hAnsi="Times New Roman" w:cs="Times New Roman"/>
          <w:sz w:val="24"/>
          <w:szCs w:val="24"/>
          <w:lang w:val="en-US" w:eastAsia="zh-CN"/>
        </w:rPr>
        <w:t># onu 1 mvlan 100</w:t>
      </w:r>
    </w:p>
    <w:p>
      <w:pPr>
        <w:ind w:firstLine="360" w:firstLineChars="150"/>
        <w:rPr>
          <w:rFonts w:hint="default" w:ascii="Times New Roman" w:hAnsi="Times New Roman" w:cs="Times New Roman"/>
          <w:sz w:val="24"/>
          <w:szCs w:val="24"/>
          <w:lang w:val="en-US" w:eastAsia="zh-CN"/>
        </w:rPr>
      </w:pPr>
    </w:p>
    <w:p>
      <w:pPr>
        <w:pStyle w:val="2"/>
        <w:keepNext/>
        <w:keepLines/>
        <w:pageBreakBefore/>
        <w:widowControl w:val="0"/>
        <w:numPr>
          <w:ilvl w:val="0"/>
          <w:numId w:val="1"/>
        </w:numPr>
        <w:kinsoku/>
        <w:wordWrap/>
        <w:overflowPunct/>
        <w:topLinePunct w:val="0"/>
        <w:autoSpaceDE/>
        <w:autoSpaceDN/>
        <w:bidi w:val="0"/>
        <w:adjustRightInd/>
        <w:snapToGrid/>
        <w:spacing w:line="579" w:lineRule="auto"/>
        <w:ind w:left="363" w:leftChars="0" w:hanging="363" w:firstLineChars="0"/>
        <w:textAlignment w:val="auto"/>
        <w:rPr>
          <w:rFonts w:hint="default" w:ascii="Arial" w:hAnsi="Arial" w:cs="Arial"/>
          <w:sz w:val="44"/>
          <w:szCs w:val="44"/>
          <w:lang w:val="en-US" w:eastAsia="zh-CN"/>
        </w:rPr>
      </w:pPr>
      <w:bookmarkStart w:id="1004" w:name="_Toc10885"/>
      <w:r>
        <w:rPr>
          <w:rFonts w:hint="default" w:ascii="Arial" w:hAnsi="Arial" w:cs="Arial"/>
          <w:sz w:val="44"/>
          <w:szCs w:val="44"/>
          <w:lang w:val="en-US" w:eastAsia="zh-CN"/>
        </w:rPr>
        <w:t xml:space="preserve"> </w:t>
      </w:r>
      <w:bookmarkStart w:id="1005" w:name="_Toc29281"/>
      <w:r>
        <w:rPr>
          <w:rFonts w:hint="default" w:ascii="Arial" w:hAnsi="Arial" w:cs="Arial"/>
          <w:sz w:val="44"/>
          <w:szCs w:val="44"/>
          <w:lang w:val="en-US" w:eastAsia="zh-CN"/>
        </w:rPr>
        <w:t>ACL</w:t>
      </w:r>
      <w:bookmarkEnd w:id="1004"/>
      <w:r>
        <w:rPr>
          <w:rFonts w:hint="default" w:ascii="Arial" w:hAnsi="Arial" w:cs="Arial"/>
          <w:sz w:val="44"/>
          <w:szCs w:val="44"/>
          <w:lang w:val="en-US" w:eastAsia="zh-CN"/>
        </w:rPr>
        <w:t xml:space="preserve"> Configuration</w:t>
      </w:r>
      <w:bookmarkEnd w:id="1005"/>
    </w:p>
    <w:p>
      <w:pPr>
        <w:pStyle w:val="90"/>
        <w:keepNext/>
        <w:keepLines/>
        <w:numPr>
          <w:ilvl w:val="0"/>
          <w:numId w:val="9"/>
        </w:numPr>
        <w:spacing w:before="260" w:after="260" w:line="416" w:lineRule="auto"/>
        <w:ind w:firstLineChars="0"/>
        <w:outlineLvl w:val="1"/>
        <w:rPr>
          <w:rFonts w:ascii="Calibri" w:hAnsi="Calibri" w:eastAsia="黑体"/>
          <w:bCs/>
          <w:vanish/>
          <w:szCs w:val="28"/>
        </w:rPr>
      </w:pPr>
      <w:bookmarkStart w:id="1006" w:name="_Toc332182460"/>
      <w:bookmarkEnd w:id="1006"/>
      <w:bookmarkStart w:id="1007" w:name="_Toc425522488"/>
      <w:bookmarkEnd w:id="1007"/>
      <w:bookmarkStart w:id="1008" w:name="_Toc483570082"/>
      <w:bookmarkEnd w:id="1008"/>
      <w:bookmarkStart w:id="1009" w:name="_Toc425519524"/>
      <w:bookmarkEnd w:id="1009"/>
      <w:bookmarkStart w:id="1010" w:name="_Toc9239732"/>
      <w:bookmarkEnd w:id="1010"/>
      <w:bookmarkStart w:id="1011" w:name="_Toc7446703"/>
      <w:bookmarkEnd w:id="1011"/>
      <w:bookmarkStart w:id="1012" w:name="_Toc432250402"/>
      <w:bookmarkEnd w:id="1012"/>
      <w:bookmarkStart w:id="1013" w:name="_Toc418585854"/>
      <w:bookmarkEnd w:id="1013"/>
      <w:bookmarkStart w:id="1014" w:name="_Toc369100317"/>
      <w:bookmarkEnd w:id="1014"/>
      <w:bookmarkStart w:id="1015" w:name="_Toc411515386"/>
      <w:bookmarkEnd w:id="1015"/>
      <w:bookmarkStart w:id="1016" w:name="_Toc385325180"/>
      <w:bookmarkEnd w:id="1016"/>
      <w:bookmarkStart w:id="1017" w:name="_Toc425438911"/>
      <w:bookmarkEnd w:id="1017"/>
      <w:bookmarkStart w:id="1018" w:name="_Toc332197522"/>
      <w:bookmarkEnd w:id="1018"/>
      <w:bookmarkStart w:id="1019" w:name="_Toc411515772"/>
      <w:bookmarkEnd w:id="1019"/>
      <w:bookmarkStart w:id="1020" w:name="_Toc332197571"/>
      <w:bookmarkEnd w:id="1020"/>
      <w:bookmarkStart w:id="1021" w:name="_Toc332103400"/>
      <w:bookmarkEnd w:id="1021"/>
      <w:bookmarkStart w:id="1022" w:name="_Toc7965491"/>
      <w:bookmarkEnd w:id="1022"/>
      <w:bookmarkStart w:id="1023" w:name="_Toc7430147"/>
      <w:bookmarkEnd w:id="1023"/>
      <w:bookmarkStart w:id="1024" w:name="_Toc426970004"/>
      <w:bookmarkEnd w:id="1024"/>
      <w:bookmarkStart w:id="1025" w:name="_Toc425491043"/>
      <w:bookmarkEnd w:id="1025"/>
      <w:bookmarkStart w:id="1026" w:name="_Toc484077769"/>
      <w:bookmarkEnd w:id="1026"/>
      <w:bookmarkStart w:id="1027" w:name="_Toc334111958"/>
      <w:bookmarkEnd w:id="1027"/>
      <w:bookmarkStart w:id="1028" w:name="_Toc431230445"/>
      <w:bookmarkEnd w:id="1028"/>
      <w:bookmarkStart w:id="1029" w:name="_Toc426970806"/>
      <w:bookmarkEnd w:id="1029"/>
      <w:bookmarkStart w:id="1030" w:name="_Toc425439153"/>
      <w:bookmarkEnd w:id="1030"/>
      <w:bookmarkStart w:id="1031" w:name="_Toc431374055"/>
      <w:bookmarkEnd w:id="1031"/>
      <w:bookmarkStart w:id="1032" w:name="_Toc426969332"/>
      <w:bookmarkEnd w:id="1032"/>
      <w:bookmarkStart w:id="1033" w:name="_Toc332103273"/>
      <w:bookmarkEnd w:id="1033"/>
      <w:bookmarkStart w:id="1034" w:name="_Toc7444213"/>
      <w:bookmarkEnd w:id="1034"/>
      <w:bookmarkStart w:id="1035" w:name="_Toc487207875"/>
      <w:bookmarkEnd w:id="1035"/>
      <w:bookmarkStart w:id="1036" w:name="_Toc9240027"/>
      <w:bookmarkEnd w:id="1036"/>
      <w:bookmarkStart w:id="1037" w:name="_Toc345493845"/>
      <w:bookmarkEnd w:id="1037"/>
      <w:bookmarkStart w:id="1038" w:name="_Toc425491319"/>
      <w:bookmarkEnd w:id="1038"/>
      <w:bookmarkStart w:id="1039" w:name="_Toc7965768"/>
      <w:bookmarkEnd w:id="1039"/>
      <w:bookmarkStart w:id="1040" w:name="_Toc446670324"/>
      <w:bookmarkEnd w:id="1040"/>
      <w:bookmarkStart w:id="1041" w:name="_Toc7961084"/>
      <w:bookmarkEnd w:id="1041"/>
      <w:bookmarkStart w:id="1042" w:name="_Toc332197377"/>
      <w:bookmarkEnd w:id="1042"/>
      <w:bookmarkStart w:id="1043" w:name="_Toc425507647"/>
      <w:bookmarkEnd w:id="1043"/>
      <w:bookmarkStart w:id="1044" w:name="_Toc7443639"/>
      <w:bookmarkEnd w:id="1044"/>
      <w:bookmarkStart w:id="1045" w:name="_Toc411516002"/>
      <w:bookmarkEnd w:id="1045"/>
      <w:bookmarkStart w:id="1046" w:name="_Toc385236685"/>
      <w:bookmarkEnd w:id="1046"/>
      <w:bookmarkStart w:id="1047" w:name="_Toc332201466"/>
      <w:bookmarkEnd w:id="1047"/>
      <w:bookmarkStart w:id="1048" w:name="_Toc7443927"/>
      <w:bookmarkEnd w:id="1048"/>
      <w:bookmarkStart w:id="1049" w:name="_Toc333917496"/>
      <w:bookmarkEnd w:id="1049"/>
      <w:bookmarkStart w:id="1050" w:name="_Toc411515576"/>
      <w:bookmarkEnd w:id="1050"/>
      <w:bookmarkStart w:id="1051" w:name="_Toc431398918"/>
      <w:bookmarkEnd w:id="1051"/>
      <w:bookmarkStart w:id="1052" w:name="_Toc426969562"/>
      <w:bookmarkEnd w:id="1052"/>
      <w:bookmarkStart w:id="1053" w:name="_Toc7445881"/>
      <w:bookmarkEnd w:id="1053"/>
      <w:bookmarkStart w:id="1054" w:name="_Toc419792625"/>
      <w:bookmarkEnd w:id="1054"/>
      <w:bookmarkStart w:id="1055" w:name="_Toc369100022"/>
      <w:bookmarkEnd w:id="1055"/>
      <w:bookmarkStart w:id="1056" w:name="_Toc9239142"/>
      <w:bookmarkEnd w:id="1056"/>
      <w:bookmarkStart w:id="1057" w:name="_Toc431279582"/>
      <w:bookmarkEnd w:id="1057"/>
      <w:bookmarkStart w:id="1058" w:name="_Toc333920112"/>
      <w:bookmarkEnd w:id="1058"/>
      <w:bookmarkStart w:id="1059" w:name="_Toc432250106"/>
      <w:bookmarkEnd w:id="1059"/>
      <w:bookmarkStart w:id="1060" w:name="_Toc333924140"/>
      <w:bookmarkEnd w:id="1060"/>
      <w:bookmarkStart w:id="1061" w:name="_Toc420938254"/>
      <w:bookmarkEnd w:id="1061"/>
      <w:bookmarkStart w:id="1062" w:name="_Toc484072314"/>
      <w:bookmarkEnd w:id="1062"/>
      <w:bookmarkStart w:id="1063" w:name="_Toc332197900"/>
      <w:bookmarkEnd w:id="1063"/>
      <w:bookmarkStart w:id="1064" w:name="_Toc7961360"/>
      <w:bookmarkEnd w:id="1064"/>
      <w:bookmarkStart w:id="1065" w:name="_Toc384972561"/>
      <w:bookmarkEnd w:id="1065"/>
      <w:bookmarkStart w:id="1066" w:name="_Toc432181669"/>
      <w:bookmarkEnd w:id="1066"/>
      <w:bookmarkStart w:id="1067" w:name="_Toc386617185"/>
      <w:bookmarkEnd w:id="1067"/>
      <w:bookmarkStart w:id="1068" w:name="_Toc9240322"/>
      <w:bookmarkEnd w:id="1068"/>
      <w:bookmarkStart w:id="1069" w:name="_Toc425437241"/>
      <w:bookmarkEnd w:id="1069"/>
      <w:bookmarkStart w:id="1070" w:name="_Toc369104157"/>
      <w:bookmarkEnd w:id="1070"/>
      <w:bookmarkStart w:id="1071" w:name="_Toc425751658"/>
      <w:bookmarkEnd w:id="1071"/>
      <w:bookmarkStart w:id="1072" w:name="_Toc425438669"/>
      <w:bookmarkEnd w:id="1072"/>
      <w:bookmarkStart w:id="1073" w:name="_Toc431230740"/>
      <w:bookmarkEnd w:id="1073"/>
      <w:bookmarkStart w:id="1074" w:name="_Toc9239437"/>
      <w:bookmarkEnd w:id="1074"/>
      <w:bookmarkStart w:id="1075" w:name="_Toc7437445"/>
      <w:bookmarkEnd w:id="1075"/>
      <w:bookmarkStart w:id="1076" w:name="_Toc334105936"/>
      <w:bookmarkEnd w:id="1076"/>
      <w:bookmarkStart w:id="1077" w:name="_Toc432250695"/>
      <w:bookmarkEnd w:id="1077"/>
      <w:bookmarkStart w:id="1078" w:name="_Toc385236501"/>
      <w:bookmarkEnd w:id="1078"/>
      <w:bookmarkStart w:id="1079" w:name="_Toc386617083"/>
      <w:bookmarkEnd w:id="1079"/>
      <w:bookmarkStart w:id="1080" w:name="_Toc7422043"/>
      <w:bookmarkEnd w:id="1080"/>
      <w:bookmarkStart w:id="1081" w:name="_Toc7447248"/>
      <w:bookmarkEnd w:id="1081"/>
      <w:bookmarkStart w:id="1082" w:name="_Toc332198652"/>
      <w:bookmarkEnd w:id="1082"/>
      <w:bookmarkStart w:id="1083" w:name="_Toc334105107"/>
      <w:bookmarkEnd w:id="1083"/>
      <w:bookmarkStart w:id="1084" w:name="_Toc334105558"/>
      <w:bookmarkEnd w:id="1084"/>
      <w:bookmarkStart w:id="1085" w:name="_Toc411516192"/>
      <w:bookmarkEnd w:id="1085"/>
      <w:bookmarkStart w:id="1086" w:name="_Toc7446155"/>
      <w:bookmarkEnd w:id="1086"/>
      <w:bookmarkStart w:id="1087" w:name="_Toc432181376"/>
      <w:bookmarkEnd w:id="1087"/>
      <w:bookmarkStart w:id="1088" w:name="_Toc333928039"/>
      <w:bookmarkEnd w:id="1088"/>
      <w:bookmarkStart w:id="1089" w:name="_Toc333924009"/>
      <w:bookmarkEnd w:id="1089"/>
      <w:bookmarkStart w:id="1090" w:name="_Toc7446429"/>
      <w:bookmarkEnd w:id="1090"/>
      <w:bookmarkStart w:id="1091" w:name="_Toc7446977"/>
      <w:bookmarkEnd w:id="1091"/>
      <w:bookmarkStart w:id="1092" w:name="_Toc310322606"/>
    </w:p>
    <w:bookmarkEnd w:id="1092"/>
    <w:p>
      <w:pPr>
        <w:pStyle w:val="3"/>
        <w:numPr>
          <w:ilvl w:val="1"/>
          <w:numId w:val="1"/>
        </w:numPr>
        <w:bidi w:val="0"/>
        <w:ind w:left="720" w:leftChars="0" w:hanging="720" w:firstLineChars="0"/>
        <w:rPr>
          <w:rFonts w:hint="default" w:ascii="Times New Roman" w:hAnsi="Times New Roman" w:cs="Times New Roman"/>
          <w:sz w:val="36"/>
          <w:szCs w:val="36"/>
          <w:lang w:val="en-US" w:eastAsia="zh-CN"/>
        </w:rPr>
      </w:pPr>
      <w:r>
        <w:rPr>
          <w:rFonts w:hint="default" w:ascii="Times New Roman" w:hAnsi="Times New Roman" w:cs="Times New Roman"/>
          <w:sz w:val="36"/>
          <w:szCs w:val="36"/>
          <w:lang w:val="en-US" w:eastAsia="zh-CN"/>
        </w:rPr>
        <w:t xml:space="preserve"> </w:t>
      </w:r>
      <w:bookmarkStart w:id="1093" w:name="_Toc18152"/>
      <w:r>
        <w:rPr>
          <w:rFonts w:hint="default" w:ascii="Times New Roman" w:hAnsi="Times New Roman" w:cs="Times New Roman"/>
          <w:sz w:val="36"/>
          <w:szCs w:val="36"/>
          <w:lang w:val="en-US" w:eastAsia="zh-CN"/>
        </w:rPr>
        <w:t>Overview</w:t>
      </w:r>
      <w:bookmarkEnd w:id="1093"/>
    </w:p>
    <w:p>
      <w:pPr>
        <w:autoSpaceDE w:val="0"/>
        <w:autoSpaceDN w:val="0"/>
        <w:adjustRightInd w:val="0"/>
        <w:rPr>
          <w:rFonts w:hint="default" w:ascii="Times New Roman" w:hAnsi="Times New Roman" w:cs="Times New Roman"/>
          <w:sz w:val="24"/>
          <w:szCs w:val="24"/>
        </w:rPr>
      </w:pPr>
      <w:r>
        <w:rPr>
          <w:rFonts w:hint="default" w:ascii="Times New Roman" w:hAnsi="Times New Roman" w:cs="Times New Roman"/>
          <w:sz w:val="24"/>
          <w:szCs w:val="24"/>
        </w:rPr>
        <w:t>In order to filter data packages, network equipments need to setup a series of rules for identifying what need to be filtered. Only matched with the rules the data packages can be filtered. ACL can achieve this function. Matched conditions of ACL rules can be source address, destination address, Ethernet type, VLAN, protocol port, and so on.</w:t>
      </w:r>
    </w:p>
    <w:p>
      <w:pPr>
        <w:autoSpaceDE w:val="0"/>
        <w:autoSpaceDN w:val="0"/>
        <w:adjustRightInd w:val="0"/>
        <w:rPr>
          <w:rFonts w:hint="default" w:ascii="Times New Roman" w:hAnsi="Times New Roman" w:cs="Times New Roman"/>
          <w:sz w:val="24"/>
          <w:szCs w:val="24"/>
        </w:rPr>
      </w:pPr>
      <w:r>
        <w:rPr>
          <w:rFonts w:hint="default" w:ascii="Times New Roman" w:hAnsi="Times New Roman" w:cs="Times New Roman"/>
          <w:sz w:val="24"/>
          <w:szCs w:val="24"/>
        </w:rPr>
        <w:t>These ACL rules also can be used in other situations, such as classification of stream in QoS. An ACL rule may contain one or several sub-rules, which have different matched conditions.</w:t>
      </w:r>
    </w:p>
    <w:p>
      <w:pPr>
        <w:autoSpaceDE w:val="0"/>
        <w:autoSpaceDN w:val="0"/>
        <w:adjustRightInd w:val="0"/>
        <w:rPr>
          <w:rFonts w:hint="default" w:ascii="Times New Roman" w:hAnsi="Times New Roman" w:cs="Times New Roman"/>
          <w:sz w:val="24"/>
          <w:szCs w:val="24"/>
        </w:rPr>
      </w:pPr>
      <w:r>
        <w:rPr>
          <w:rFonts w:hint="default" w:ascii="Times New Roman" w:hAnsi="Times New Roman" w:cs="Times New Roman"/>
          <w:sz w:val="24"/>
          <w:szCs w:val="24"/>
        </w:rPr>
        <w:t>This device supports the following types of ACL.</w:t>
      </w:r>
    </w:p>
    <w:p>
      <w:pPr>
        <w:numPr>
          <w:ilvl w:val="0"/>
          <w:numId w:val="18"/>
        </w:numPr>
        <w:autoSpaceDE w:val="0"/>
        <w:autoSpaceDN w:val="0"/>
        <w:adjustRightInd w:val="0"/>
        <w:rPr>
          <w:rFonts w:hint="default" w:ascii="Times New Roman" w:hAnsi="Times New Roman" w:cs="Times New Roman"/>
          <w:sz w:val="24"/>
          <w:szCs w:val="24"/>
        </w:rPr>
      </w:pPr>
      <w:r>
        <w:rPr>
          <w:rFonts w:hint="default" w:ascii="Times New Roman" w:hAnsi="Times New Roman" w:cs="Times New Roman"/>
          <w:sz w:val="24"/>
          <w:szCs w:val="24"/>
        </w:rPr>
        <w:t>IP Standard ACL.</w:t>
      </w:r>
    </w:p>
    <w:p>
      <w:pPr>
        <w:numPr>
          <w:ilvl w:val="0"/>
          <w:numId w:val="18"/>
        </w:numPr>
        <w:autoSpaceDE w:val="0"/>
        <w:autoSpaceDN w:val="0"/>
        <w:adjustRightInd w:val="0"/>
        <w:rPr>
          <w:rFonts w:hint="default" w:ascii="Times New Roman" w:hAnsi="Times New Roman" w:cs="Times New Roman"/>
          <w:sz w:val="24"/>
          <w:szCs w:val="24"/>
        </w:rPr>
      </w:pPr>
      <w:r>
        <w:rPr>
          <w:rFonts w:hint="default" w:ascii="Times New Roman" w:hAnsi="Times New Roman" w:cs="Times New Roman"/>
          <w:sz w:val="24"/>
          <w:szCs w:val="24"/>
        </w:rPr>
        <w:t>IP Extended ACL.</w:t>
      </w:r>
    </w:p>
    <w:p>
      <w:pPr>
        <w:numPr>
          <w:ilvl w:val="0"/>
          <w:numId w:val="18"/>
        </w:numPr>
        <w:autoSpaceDE w:val="0"/>
        <w:autoSpaceDN w:val="0"/>
        <w:adjustRightInd w:val="0"/>
        <w:rPr>
          <w:rFonts w:hint="default" w:ascii="Times New Roman" w:hAnsi="Times New Roman" w:cs="Times New Roman"/>
          <w:sz w:val="24"/>
          <w:szCs w:val="24"/>
        </w:rPr>
      </w:pPr>
      <w:r>
        <w:rPr>
          <w:rFonts w:hint="default" w:ascii="Times New Roman" w:hAnsi="Times New Roman" w:cs="Times New Roman"/>
          <w:sz w:val="24"/>
          <w:szCs w:val="24"/>
        </w:rPr>
        <w:t xml:space="preserve">ACL based on MAC address </w:t>
      </w:r>
    </w:p>
    <w:p>
      <w:pPr>
        <w:numPr>
          <w:ilvl w:val="0"/>
          <w:numId w:val="19"/>
        </w:numPr>
        <w:autoSpaceDE w:val="0"/>
        <w:autoSpaceDN w:val="0"/>
        <w:adjustRightInd w:val="0"/>
        <w:rPr>
          <w:rFonts w:hint="default" w:ascii="Times New Roman" w:hAnsi="Times New Roman" w:cs="Times New Roman"/>
          <w:sz w:val="24"/>
          <w:szCs w:val="24"/>
        </w:rPr>
      </w:pPr>
      <w:r>
        <w:rPr>
          <w:rFonts w:hint="default" w:ascii="Times New Roman" w:hAnsi="Times New Roman" w:cs="Times New Roman"/>
          <w:sz w:val="24"/>
          <w:szCs w:val="24"/>
        </w:rPr>
        <w:t>ACL based on port binding.</w:t>
      </w:r>
    </w:p>
    <w:p>
      <w:pPr>
        <w:numPr>
          <w:ilvl w:val="0"/>
          <w:numId w:val="19"/>
        </w:numPr>
        <w:autoSpaceDE w:val="0"/>
        <w:autoSpaceDN w:val="0"/>
        <w:adjustRightInd w:val="0"/>
        <w:rPr>
          <w:rFonts w:hint="default" w:ascii="Times New Roman" w:hAnsi="Times New Roman" w:cs="Times New Roman"/>
          <w:sz w:val="24"/>
          <w:szCs w:val="24"/>
        </w:rPr>
      </w:pPr>
      <w:r>
        <w:rPr>
          <w:rFonts w:hint="default" w:ascii="Times New Roman" w:hAnsi="Times New Roman" w:cs="Times New Roman"/>
          <w:sz w:val="24"/>
          <w:szCs w:val="24"/>
        </w:rPr>
        <w:t>ACL based on QoS.</w:t>
      </w:r>
    </w:p>
    <w:p>
      <w:pPr>
        <w:autoSpaceDE w:val="0"/>
        <w:autoSpaceDN w:val="0"/>
        <w:adjustRightInd w:val="0"/>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Limitation of each ACL rule:</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8"/>
        <w:gridCol w:w="1530"/>
        <w:gridCol w:w="2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b/>
                <w:bCs/>
                <w:sz w:val="24"/>
                <w:szCs w:val="24"/>
              </w:rPr>
            </w:pPr>
            <w:r>
              <w:rPr>
                <w:rFonts w:hint="default" w:ascii="Times New Roman" w:hAnsi="Times New Roman" w:cs="Times New Roman"/>
                <w:b/>
                <w:bCs/>
                <w:sz w:val="24"/>
                <w:szCs w:val="24"/>
              </w:rPr>
              <w:t>ACL type</w:t>
            </w:r>
          </w:p>
        </w:tc>
        <w:tc>
          <w:tcPr>
            <w:tcW w:w="1530" w:type="dxa"/>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b/>
                <w:bCs/>
                <w:sz w:val="24"/>
                <w:szCs w:val="24"/>
              </w:rPr>
            </w:pPr>
            <w:r>
              <w:rPr>
                <w:rFonts w:hint="default" w:ascii="Times New Roman" w:hAnsi="Times New Roman" w:cs="Times New Roman"/>
                <w:b/>
                <w:bCs/>
                <w:sz w:val="24"/>
                <w:szCs w:val="24"/>
              </w:rPr>
              <w:t>ACL index</w:t>
            </w:r>
          </w:p>
        </w:tc>
        <w:tc>
          <w:tcPr>
            <w:tcW w:w="2750" w:type="dxa"/>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b/>
                <w:bCs/>
                <w:sz w:val="24"/>
                <w:szCs w:val="24"/>
              </w:rPr>
            </w:pPr>
            <w:r>
              <w:rPr>
                <w:rFonts w:hint="default" w:ascii="Times New Roman" w:hAnsi="Times New Roman" w:cs="Times New Roman"/>
                <w:b/>
                <w:bCs/>
                <w:sz w:val="24"/>
                <w:szCs w:val="24"/>
              </w:rPr>
              <w:t>Maxi</w:t>
            </w:r>
            <w:r>
              <w:rPr>
                <w:rFonts w:hint="eastAsia" w:ascii="Times New Roman" w:hAnsi="Times New Roman" w:cs="Times New Roman"/>
                <w:b/>
                <w:bCs/>
                <w:sz w:val="24"/>
                <w:szCs w:val="24"/>
                <w:lang w:val="en-US" w:eastAsia="zh-CN"/>
              </w:rPr>
              <w:t>m</w:t>
            </w:r>
            <w:r>
              <w:rPr>
                <w:rFonts w:hint="default" w:ascii="Times New Roman" w:hAnsi="Times New Roman" w:cs="Times New Roman"/>
                <w:b/>
                <w:bCs/>
                <w:sz w:val="24"/>
                <w:szCs w:val="24"/>
              </w:rPr>
              <w:t>um rules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IP Standard ACL</w:t>
            </w:r>
          </w:p>
        </w:tc>
        <w:tc>
          <w:tcPr>
            <w:tcW w:w="1530" w:type="dxa"/>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0-999</w:t>
            </w:r>
          </w:p>
        </w:tc>
        <w:tc>
          <w:tcPr>
            <w:tcW w:w="2750" w:type="dxa"/>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IP Extended ACL</w:t>
            </w:r>
          </w:p>
        </w:tc>
        <w:tc>
          <w:tcPr>
            <w:tcW w:w="1530" w:type="dxa"/>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1000-1999</w:t>
            </w:r>
          </w:p>
        </w:tc>
        <w:tc>
          <w:tcPr>
            <w:tcW w:w="2750" w:type="dxa"/>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ACL based on MAC address</w:t>
            </w:r>
          </w:p>
        </w:tc>
        <w:tc>
          <w:tcPr>
            <w:tcW w:w="1530" w:type="dxa"/>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2000-2999</w:t>
            </w:r>
          </w:p>
        </w:tc>
        <w:tc>
          <w:tcPr>
            <w:tcW w:w="2750" w:type="dxa"/>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4248" w:type="dxa"/>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ACL based on port binding</w:t>
            </w:r>
          </w:p>
        </w:tc>
        <w:tc>
          <w:tcPr>
            <w:tcW w:w="1530" w:type="dxa"/>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5000-5999</w:t>
            </w:r>
          </w:p>
        </w:tc>
        <w:tc>
          <w:tcPr>
            <w:tcW w:w="2750" w:type="dxa"/>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1000</w:t>
            </w:r>
          </w:p>
        </w:tc>
      </w:tr>
    </w:tbl>
    <w:p>
      <w:pPr>
        <w:pStyle w:val="3"/>
        <w:numPr>
          <w:ilvl w:val="1"/>
          <w:numId w:val="1"/>
        </w:numPr>
        <w:bidi w:val="0"/>
        <w:ind w:left="720" w:leftChars="0" w:hanging="720" w:firstLineChars="0"/>
        <w:rPr>
          <w:rFonts w:hint="default" w:ascii="Times New Roman" w:hAnsi="Times New Roman" w:cs="Times New Roman"/>
          <w:sz w:val="36"/>
          <w:szCs w:val="36"/>
        </w:rPr>
      </w:pPr>
      <w:bookmarkStart w:id="1094" w:name="_Toc12303"/>
      <w:r>
        <w:rPr>
          <w:rFonts w:hint="default" w:ascii="Times New Roman" w:hAnsi="Times New Roman" w:cs="Times New Roman"/>
          <w:sz w:val="36"/>
          <w:szCs w:val="36"/>
          <w:lang w:val="en-US" w:eastAsia="zh-CN"/>
        </w:rPr>
        <w:t xml:space="preserve"> </w:t>
      </w:r>
      <w:bookmarkStart w:id="1095" w:name="_Toc26201"/>
      <w:r>
        <w:rPr>
          <w:rFonts w:hint="default" w:ascii="Times New Roman" w:hAnsi="Times New Roman" w:cs="Times New Roman"/>
          <w:sz w:val="36"/>
          <w:szCs w:val="36"/>
        </w:rPr>
        <w:t>ACL</w:t>
      </w:r>
      <w:bookmarkEnd w:id="1094"/>
      <w:r>
        <w:rPr>
          <w:rFonts w:hint="default" w:ascii="Times New Roman" w:hAnsi="Times New Roman" w:cs="Times New Roman"/>
          <w:sz w:val="36"/>
          <w:szCs w:val="36"/>
          <w:lang w:val="en-US" w:eastAsia="zh-CN"/>
        </w:rPr>
        <w:t xml:space="preserve"> </w:t>
      </w:r>
      <w:r>
        <w:rPr>
          <w:rFonts w:hint="default" w:ascii="Times New Roman" w:hAnsi="Times New Roman" w:cs="Times New Roman"/>
          <w:sz w:val="36"/>
          <w:szCs w:val="36"/>
        </w:rPr>
        <w:t>Confi</w:t>
      </w:r>
      <w:r>
        <w:rPr>
          <w:rFonts w:hint="eastAsia" w:ascii="Times New Roman" w:hAnsi="Times New Roman" w:cs="Times New Roman"/>
          <w:sz w:val="36"/>
          <w:szCs w:val="36"/>
          <w:lang w:val="en-US" w:eastAsia="zh-CN"/>
        </w:rPr>
        <w:t>g</w:t>
      </w:r>
      <w:r>
        <w:rPr>
          <w:rFonts w:hint="default" w:ascii="Times New Roman" w:hAnsi="Times New Roman" w:cs="Times New Roman"/>
          <w:sz w:val="36"/>
          <w:szCs w:val="36"/>
        </w:rPr>
        <w:t>uration</w:t>
      </w:r>
      <w:bookmarkEnd w:id="1095"/>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096" w:name="_Toc614"/>
      <w:r>
        <w:rPr>
          <w:rFonts w:hint="default" w:ascii="Times New Roman" w:hAnsi="Times New Roman" w:cs="Times New Roman"/>
          <w:sz w:val="32"/>
          <w:szCs w:val="32"/>
        </w:rPr>
        <w:t>IP Standard ACL</w:t>
      </w:r>
      <w:bookmarkEnd w:id="1096"/>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IP standard ACL as the following table shows.</w:t>
      </w:r>
    </w:p>
    <w:tbl>
      <w:tblPr>
        <w:tblStyle w:val="30"/>
        <w:tblpPr w:leftFromText="180" w:rightFromText="180" w:vertAnchor="text" w:horzAnchor="page" w:tblpX="1797" w:tblpY="31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3691"/>
        <w:gridCol w:w="3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3691"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47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3691"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3477"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3691"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access-list </w:t>
            </w:r>
            <w:r>
              <w:rPr>
                <w:rFonts w:hint="default" w:ascii="Times New Roman" w:hAnsi="Times New Roman" w:cs="Times New Roman"/>
                <w:bCs/>
                <w:i/>
                <w:kern w:val="0"/>
                <w:sz w:val="24"/>
                <w:szCs w:val="24"/>
              </w:rPr>
              <w:t>access-list-index</w:t>
            </w:r>
          </w:p>
        </w:tc>
        <w:tc>
          <w:tcPr>
            <w:tcW w:w="3477"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ACL configuration mode.</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i/>
                <w:kern w:val="0"/>
                <w:sz w:val="24"/>
                <w:szCs w:val="24"/>
              </w:rPr>
              <w:t>access-list-number</w:t>
            </w:r>
            <w:r>
              <w:rPr>
                <w:rFonts w:hint="default" w:ascii="Times New Roman" w:hAnsi="Times New Roman" w:cs="Times New Roman"/>
                <w:kern w:val="0"/>
                <w:sz w:val="24"/>
                <w:szCs w:val="24"/>
              </w:rPr>
              <w:t xml:space="preserve"> is ACL index. range:0-999.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3a</w:t>
            </w:r>
          </w:p>
        </w:tc>
        <w:tc>
          <w:tcPr>
            <w:tcW w:w="3691"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bCs/>
                <w:kern w:val="0"/>
                <w:sz w:val="24"/>
                <w:szCs w:val="24"/>
              </w:rPr>
              <w:t xml:space="preserve">subset ip </w:t>
            </w:r>
            <w:r>
              <w:rPr>
                <w:rFonts w:hint="default" w:ascii="Times New Roman" w:hAnsi="Times New Roman" w:cs="Times New Roman"/>
                <w:b w:val="0"/>
                <w:bCs w:val="0"/>
                <w:kern w:val="0"/>
                <w:sz w:val="24"/>
                <w:szCs w:val="24"/>
                <w:lang w:val="en-US" w:eastAsia="zh-CN"/>
              </w:rPr>
              <w:t>[</w:t>
            </w:r>
            <w:r>
              <w:rPr>
                <w:rFonts w:hint="default" w:ascii="Times New Roman" w:hAnsi="Times New Roman" w:cs="Times New Roman"/>
                <w:b w:val="0"/>
                <w:bCs w:val="0"/>
                <w:kern w:val="0"/>
                <w:sz w:val="24"/>
                <w:szCs w:val="24"/>
              </w:rPr>
              <w:t>permit|deny</w:t>
            </w:r>
            <w:r>
              <w:rPr>
                <w:rFonts w:hint="default" w:ascii="Times New Roman" w:hAnsi="Times New Roman" w:cs="Times New Roman"/>
                <w:b w:val="0"/>
                <w:bCs w:val="0"/>
                <w:kern w:val="0"/>
                <w:sz w:val="24"/>
                <w:szCs w:val="24"/>
                <w:lang w:val="en-US" w:eastAsia="zh-CN"/>
              </w:rPr>
              <w:t>]</w:t>
            </w:r>
            <w:r>
              <w:rPr>
                <w:rFonts w:hint="default" w:ascii="Times New Roman" w:hAnsi="Times New Roman" w:cs="Times New Roman"/>
                <w:bCs/>
                <w:i/>
                <w:kern w:val="0"/>
                <w:sz w:val="24"/>
                <w:szCs w:val="24"/>
              </w:rPr>
              <w:t xml:space="preserve"> </w:t>
            </w:r>
            <w:r>
              <w:rPr>
                <w:rFonts w:hint="default" w:ascii="Times New Roman" w:hAnsi="Times New Roman" w:cs="Times New Roman"/>
                <w:bCs/>
                <w:i w:val="0"/>
                <w:iCs/>
                <w:kern w:val="0"/>
                <w:sz w:val="24"/>
                <w:szCs w:val="24"/>
                <w:lang w:val="en-US" w:eastAsia="zh-CN"/>
              </w:rPr>
              <w:t>&lt;</w:t>
            </w:r>
            <w:r>
              <w:rPr>
                <w:rFonts w:hint="default" w:ascii="Times New Roman" w:hAnsi="Times New Roman" w:cs="Times New Roman"/>
                <w:bCs/>
                <w:i/>
                <w:kern w:val="0"/>
                <w:sz w:val="24"/>
                <w:szCs w:val="24"/>
              </w:rPr>
              <w:t>A.B.C.D</w:t>
            </w:r>
            <w:r>
              <w:rPr>
                <w:rFonts w:hint="default" w:ascii="Times New Roman" w:hAnsi="Times New Roman" w:cs="Times New Roman"/>
                <w:bCs/>
                <w:i/>
                <w:kern w:val="0"/>
                <w:sz w:val="24"/>
                <w:szCs w:val="24"/>
                <w:lang w:val="en-US" w:eastAsia="zh-CN"/>
              </w:rPr>
              <w:t xml:space="preserve"> </w:t>
            </w:r>
            <w:r>
              <w:rPr>
                <w:rFonts w:hint="default" w:ascii="Times New Roman" w:hAnsi="Times New Roman" w:cs="Times New Roman"/>
                <w:bCs/>
                <w:i/>
                <w:kern w:val="0"/>
                <w:sz w:val="24"/>
                <w:szCs w:val="24"/>
              </w:rPr>
              <w:t>A.B.C.D</w:t>
            </w:r>
            <w:r>
              <w:rPr>
                <w:rFonts w:hint="default" w:ascii="Times New Roman" w:hAnsi="Times New Roman" w:cs="Times New Roman"/>
                <w:bCs/>
                <w:i/>
                <w:kern w:val="0"/>
                <w:sz w:val="24"/>
                <w:szCs w:val="24"/>
                <w:lang w:val="en-US" w:eastAsia="zh-CN"/>
              </w:rPr>
              <w:t xml:space="preserve"> </w:t>
            </w:r>
            <w:r>
              <w:rPr>
                <w:rFonts w:hint="default" w:ascii="Times New Roman" w:hAnsi="Times New Roman" w:cs="Times New Roman"/>
                <w:bCs/>
                <w:i w:val="0"/>
                <w:iCs/>
                <w:kern w:val="0"/>
                <w:sz w:val="24"/>
                <w:szCs w:val="24"/>
                <w:lang w:val="en-US" w:eastAsia="zh-CN"/>
              </w:rPr>
              <w:t xml:space="preserve">| </w:t>
            </w:r>
            <w:r>
              <w:rPr>
                <w:rFonts w:hint="default" w:ascii="Times New Roman" w:hAnsi="Times New Roman" w:cs="Times New Roman"/>
                <w:b w:val="0"/>
                <w:bCs w:val="0"/>
                <w:kern w:val="0"/>
                <w:sz w:val="24"/>
                <w:szCs w:val="24"/>
              </w:rPr>
              <w:t>host</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A.B.C.D</w:t>
            </w:r>
            <w:r>
              <w:rPr>
                <w:rFonts w:hint="default" w:ascii="Times New Roman" w:hAnsi="Times New Roman" w:cs="Times New Roman"/>
                <w:bCs/>
                <w:i w:val="0"/>
                <w:iCs/>
                <w:kern w:val="0"/>
                <w:sz w:val="24"/>
                <w:szCs w:val="24"/>
                <w:lang w:val="en-US" w:eastAsia="zh-CN"/>
              </w:rPr>
              <w:t xml:space="preserve"> |any&gt;</w:t>
            </w:r>
          </w:p>
        </w:tc>
        <w:tc>
          <w:tcPr>
            <w:tcW w:w="3477"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ACL rule.</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A.B.C.D: define based on source IP address and mask ACL rule.</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Host</w:t>
            </w:r>
            <w:r>
              <w:rPr>
                <w:rFonts w:hint="default" w:ascii="Times New Roman" w:hAnsi="Times New Roman" w:cs="Times New Roman"/>
                <w:kern w:val="0"/>
                <w:sz w:val="24"/>
                <w:szCs w:val="24"/>
              </w:rPr>
              <w:t>: define based on single IP address ACL rule.</w:t>
            </w:r>
          </w:p>
          <w:p>
            <w:pPr>
              <w:keepNext w:val="0"/>
              <w:keepLines w:val="0"/>
              <w:suppressLineNumbers w:val="0"/>
              <w:autoSpaceDE w:val="0"/>
              <w:autoSpaceDN w:val="0"/>
              <w:adjustRightInd w:val="0"/>
              <w:spacing w:before="0" w:beforeAutospacing="0" w:after="0" w:afterAutospacing="0"/>
              <w:ind w:left="31" w:leftChars="15"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Any</w:t>
            </w:r>
            <w:r>
              <w:rPr>
                <w:rFonts w:hint="default" w:ascii="Times New Roman" w:hAnsi="Times New Roman" w:cs="Times New Roman"/>
                <w:kern w:val="0"/>
                <w:sz w:val="24"/>
                <w:szCs w:val="24"/>
              </w:rPr>
              <w:t>: define based on any source IP address ACL rule.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3691"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access-list</w:t>
            </w:r>
            <w:r>
              <w:rPr>
                <w:rFonts w:hint="default" w:ascii="Times New Roman" w:hAnsi="Times New Roman" w:cs="Times New Roman"/>
                <w:i/>
                <w:iCs/>
                <w:kern w:val="0"/>
                <w:sz w:val="24"/>
                <w:szCs w:val="24"/>
              </w:rPr>
              <w:t xml:space="preserve"> access-list-index</w:t>
            </w:r>
          </w:p>
        </w:tc>
        <w:tc>
          <w:tcPr>
            <w:tcW w:w="3477"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Delete the ACL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3691"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477"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3691"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access-list </w:t>
            </w:r>
            <w:r>
              <w:rPr>
                <w:rFonts w:hint="default" w:ascii="Times New Roman" w:hAnsi="Times New Roman" w:cs="Times New Roman"/>
                <w:b w:val="0"/>
                <w:bCs w:val="0"/>
                <w:i w:val="0"/>
                <w:iCs w:val="0"/>
                <w:kern w:val="0"/>
                <w:sz w:val="24"/>
                <w:szCs w:val="24"/>
              </w:rPr>
              <w:t>[</w:t>
            </w:r>
            <w:r>
              <w:rPr>
                <w:rFonts w:hint="default" w:ascii="Times New Roman" w:hAnsi="Times New Roman" w:cs="Times New Roman"/>
                <w:b w:val="0"/>
                <w:bCs w:val="0"/>
                <w:i w:val="0"/>
                <w:iCs w:val="0"/>
                <w:kern w:val="0"/>
                <w:sz w:val="24"/>
                <w:szCs w:val="24"/>
                <w:lang w:val="en-US" w:eastAsia="zh-CN"/>
              </w:rPr>
              <w:t xml:space="preserve">index </w:t>
            </w:r>
            <w:r>
              <w:rPr>
                <w:rFonts w:hint="default" w:ascii="Times New Roman" w:hAnsi="Times New Roman" w:cs="Times New Roman"/>
                <w:bCs/>
                <w:i/>
                <w:iCs w:val="0"/>
                <w:kern w:val="0"/>
                <w:sz w:val="24"/>
                <w:szCs w:val="24"/>
              </w:rPr>
              <w:t>access-list-index</w:t>
            </w:r>
            <w:r>
              <w:rPr>
                <w:rFonts w:hint="default" w:ascii="Times New Roman" w:hAnsi="Times New Roman" w:cs="Times New Roman"/>
                <w:b w:val="0"/>
                <w:bCs w:val="0"/>
                <w:i w:val="0"/>
                <w:iCs w:val="0"/>
                <w:kern w:val="0"/>
                <w:sz w:val="24"/>
                <w:szCs w:val="24"/>
              </w:rPr>
              <w:t>| all]</w:t>
            </w:r>
          </w:p>
        </w:tc>
        <w:tc>
          <w:tcPr>
            <w:tcW w:w="3477"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Show ACL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3691"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477"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097" w:name="_Toc2770"/>
      <w:r>
        <w:rPr>
          <w:rFonts w:hint="default" w:ascii="Times New Roman" w:hAnsi="Times New Roman" w:cs="Times New Roman"/>
          <w:sz w:val="32"/>
          <w:szCs w:val="32"/>
        </w:rPr>
        <w:t>IP Extended ACL</w:t>
      </w:r>
      <w:bookmarkEnd w:id="1097"/>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IP extended ACL as the following table shows.</w:t>
      </w:r>
    </w:p>
    <w:tbl>
      <w:tblPr>
        <w:tblStyle w:val="30"/>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67"/>
        <w:gridCol w:w="3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423"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3423"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access-list </w:t>
            </w:r>
            <w:bookmarkStart w:id="1098" w:name="OLE_LINK60"/>
            <w:r>
              <w:rPr>
                <w:rFonts w:hint="default" w:ascii="Times New Roman" w:hAnsi="Times New Roman" w:cs="Times New Roman"/>
                <w:bCs/>
                <w:i/>
                <w:iCs w:val="0"/>
                <w:kern w:val="0"/>
                <w:sz w:val="24"/>
                <w:szCs w:val="24"/>
              </w:rPr>
              <w:t>access-list-index</w:t>
            </w:r>
            <w:bookmarkEnd w:id="1098"/>
          </w:p>
        </w:tc>
        <w:tc>
          <w:tcPr>
            <w:tcW w:w="3423"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ACL configuration mode.</w:t>
            </w:r>
          </w:p>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i/>
                <w:kern w:val="0"/>
                <w:sz w:val="24"/>
                <w:szCs w:val="24"/>
              </w:rPr>
              <w:t>access-list-number</w:t>
            </w:r>
            <w:r>
              <w:rPr>
                <w:rFonts w:hint="default" w:ascii="Times New Roman" w:hAnsi="Times New Roman" w:cs="Times New Roman"/>
                <w:kern w:val="0"/>
                <w:sz w:val="24"/>
                <w:szCs w:val="24"/>
              </w:rPr>
              <w:t xml:space="preserve"> is ACL index. range:1000-1999.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3a</w:t>
            </w: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bCs/>
                <w:kern w:val="0"/>
                <w:sz w:val="24"/>
                <w:szCs w:val="24"/>
              </w:rPr>
              <w:t xml:space="preserve">subset protocol </w:t>
            </w:r>
            <w:r>
              <w:rPr>
                <w:rFonts w:hint="default" w:ascii="Times New Roman" w:hAnsi="Times New Roman" w:cs="Times New Roman"/>
                <w:b w:val="0"/>
                <w:bCs w:val="0"/>
                <w:kern w:val="0"/>
                <w:sz w:val="24"/>
                <w:szCs w:val="24"/>
              </w:rPr>
              <w:t>&lt;deny | permit&gt;</w:t>
            </w:r>
            <w:r>
              <w:rPr>
                <w:rFonts w:hint="default" w:ascii="Times New Roman" w:hAnsi="Times New Roman" w:cs="Times New Roman"/>
                <w:b w:val="0"/>
                <w:bCs w:val="0"/>
                <w:i/>
                <w:kern w:val="0"/>
                <w:sz w:val="24"/>
                <w:szCs w:val="24"/>
              </w:rPr>
              <w:t xml:space="preserve"> </w:t>
            </w:r>
            <w:r>
              <w:rPr>
                <w:rFonts w:hint="default" w:ascii="Times New Roman" w:hAnsi="Times New Roman" w:cs="Times New Roman"/>
                <w:bCs/>
                <w:i/>
                <w:kern w:val="0"/>
                <w:sz w:val="24"/>
                <w:szCs w:val="24"/>
              </w:rPr>
              <w:t xml:space="preserve">protocol </w:t>
            </w:r>
            <w:r>
              <w:rPr>
                <w:rFonts w:hint="default" w:ascii="Times New Roman" w:hAnsi="Times New Roman" w:cs="Times New Roman"/>
                <w:bCs/>
                <w:kern w:val="0"/>
                <w:sz w:val="24"/>
                <w:szCs w:val="24"/>
              </w:rPr>
              <w:t>&lt;</w:t>
            </w:r>
            <w:r>
              <w:rPr>
                <w:rFonts w:hint="default" w:ascii="Times New Roman" w:hAnsi="Times New Roman" w:cs="Times New Roman"/>
                <w:bCs/>
                <w:i/>
                <w:kern w:val="0"/>
                <w:sz w:val="24"/>
                <w:szCs w:val="24"/>
              </w:rPr>
              <w:t>A.B.C.D A.B.C.D</w:t>
            </w:r>
            <w:r>
              <w:rPr>
                <w:rFonts w:hint="default" w:ascii="Times New Roman" w:hAnsi="Times New Roman" w:cs="Times New Roman"/>
                <w:i/>
                <w:iCs/>
                <w:kern w:val="0"/>
                <w:sz w:val="24"/>
                <w:szCs w:val="24"/>
              </w:rPr>
              <w:t xml:space="preserve"> </w:t>
            </w:r>
            <w:r>
              <w:rPr>
                <w:rFonts w:hint="default" w:ascii="Times New Roman" w:hAnsi="Times New Roman" w:cs="Times New Roman"/>
                <w:iCs/>
                <w:kern w:val="0"/>
                <w:sz w:val="24"/>
                <w:szCs w:val="24"/>
              </w:rPr>
              <w:t>|</w:t>
            </w:r>
            <w:r>
              <w:rPr>
                <w:rFonts w:hint="default" w:ascii="Times New Roman" w:hAnsi="Times New Roman" w:cs="Times New Roman"/>
                <w:kern w:val="0"/>
                <w:sz w:val="24"/>
                <w:szCs w:val="24"/>
              </w:rPr>
              <w:t xml:space="preserve"> </w:t>
            </w:r>
            <w:r>
              <w:rPr>
                <w:rFonts w:hint="default" w:ascii="Times New Roman" w:hAnsi="Times New Roman" w:cs="Times New Roman"/>
                <w:b/>
                <w:bCs/>
                <w:kern w:val="0"/>
                <w:sz w:val="24"/>
                <w:szCs w:val="24"/>
              </w:rPr>
              <w:t xml:space="preserve">host </w:t>
            </w:r>
            <w:r>
              <w:rPr>
                <w:rFonts w:hint="default" w:ascii="Times New Roman" w:hAnsi="Times New Roman" w:cs="Times New Roman"/>
                <w:bCs/>
                <w:i/>
                <w:kern w:val="0"/>
                <w:sz w:val="24"/>
                <w:szCs w:val="24"/>
              </w:rPr>
              <w:t>A.B.C.D</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 xml:space="preserve">| </w:t>
            </w:r>
            <w:r>
              <w:rPr>
                <w:rFonts w:hint="default" w:ascii="Times New Roman" w:hAnsi="Times New Roman" w:cs="Times New Roman"/>
                <w:b w:val="0"/>
                <w:bCs w:val="0"/>
                <w:kern w:val="0"/>
                <w:sz w:val="24"/>
                <w:szCs w:val="24"/>
              </w:rPr>
              <w:t>any</w:t>
            </w:r>
            <w:r>
              <w:rPr>
                <w:rFonts w:hint="default" w:ascii="Times New Roman" w:hAnsi="Times New Roman" w:cs="Times New Roman"/>
                <w:kern w:val="0"/>
                <w:sz w:val="24"/>
                <w:szCs w:val="24"/>
              </w:rPr>
              <w:t xml:space="preserve"> &gt;</w:t>
            </w:r>
            <w:r>
              <w:rPr>
                <w:rFonts w:hint="default" w:ascii="Times New Roman" w:hAnsi="Times New Roman" w:cs="Times New Roman"/>
                <w:kern w:val="0"/>
                <w:sz w:val="24"/>
                <w:szCs w:val="24"/>
                <w:lang w:val="en-US" w:eastAsia="zh-CN"/>
              </w:rPr>
              <w:t xml:space="preserve"> </w:t>
            </w:r>
            <w:r>
              <w:rPr>
                <w:rFonts w:hint="default" w:ascii="Times New Roman" w:hAnsi="Times New Roman" w:cs="Times New Roman"/>
                <w:bCs/>
                <w:kern w:val="0"/>
                <w:sz w:val="24"/>
                <w:szCs w:val="24"/>
              </w:rPr>
              <w:t>&lt;</w:t>
            </w:r>
            <w:r>
              <w:rPr>
                <w:rFonts w:hint="default" w:ascii="Times New Roman" w:hAnsi="Times New Roman" w:cs="Times New Roman"/>
                <w:bCs/>
                <w:i/>
                <w:kern w:val="0"/>
                <w:sz w:val="24"/>
                <w:szCs w:val="24"/>
              </w:rPr>
              <w:t>A.B.C.D A.B.C.D</w:t>
            </w:r>
            <w:r>
              <w:rPr>
                <w:rFonts w:hint="default" w:ascii="Times New Roman" w:hAnsi="Times New Roman" w:cs="Times New Roman"/>
                <w:i/>
                <w:iCs/>
                <w:kern w:val="0"/>
                <w:sz w:val="24"/>
                <w:szCs w:val="24"/>
              </w:rPr>
              <w:t xml:space="preserve"> </w:t>
            </w:r>
            <w:r>
              <w:rPr>
                <w:rFonts w:hint="default" w:ascii="Times New Roman" w:hAnsi="Times New Roman" w:cs="Times New Roman"/>
                <w:iCs/>
                <w:kern w:val="0"/>
                <w:sz w:val="24"/>
                <w:szCs w:val="24"/>
              </w:rPr>
              <w:t>|</w:t>
            </w:r>
            <w:r>
              <w:rPr>
                <w:rFonts w:hint="default" w:ascii="Times New Roman" w:hAnsi="Times New Roman" w:cs="Times New Roman"/>
                <w:kern w:val="0"/>
                <w:sz w:val="24"/>
                <w:szCs w:val="24"/>
              </w:rPr>
              <w:t xml:space="preserve"> </w:t>
            </w:r>
            <w:r>
              <w:rPr>
                <w:rFonts w:hint="default" w:ascii="Times New Roman" w:hAnsi="Times New Roman" w:cs="Times New Roman"/>
                <w:b/>
                <w:bCs/>
                <w:kern w:val="0"/>
                <w:sz w:val="24"/>
                <w:szCs w:val="24"/>
              </w:rPr>
              <w:t xml:space="preserve">host </w:t>
            </w:r>
            <w:r>
              <w:rPr>
                <w:rFonts w:hint="default" w:ascii="Times New Roman" w:hAnsi="Times New Roman" w:cs="Times New Roman"/>
                <w:bCs/>
                <w:i/>
                <w:kern w:val="0"/>
                <w:sz w:val="24"/>
                <w:szCs w:val="24"/>
              </w:rPr>
              <w:t>A.B.C.D</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 xml:space="preserve">| </w:t>
            </w:r>
            <w:r>
              <w:rPr>
                <w:rFonts w:hint="default" w:ascii="Times New Roman" w:hAnsi="Times New Roman" w:cs="Times New Roman"/>
                <w:b w:val="0"/>
                <w:bCs w:val="0"/>
                <w:kern w:val="0"/>
                <w:sz w:val="24"/>
                <w:szCs w:val="24"/>
              </w:rPr>
              <w:t>any</w:t>
            </w:r>
            <w:r>
              <w:rPr>
                <w:rFonts w:hint="default" w:ascii="Times New Roman" w:hAnsi="Times New Roman" w:cs="Times New Roman"/>
                <w:kern w:val="0"/>
                <w:sz w:val="24"/>
                <w:szCs w:val="24"/>
              </w:rPr>
              <w:t xml:space="preserve"> &gt;</w:t>
            </w:r>
            <w:r>
              <w:rPr>
                <w:rFonts w:hint="default" w:ascii="Times New Roman" w:hAnsi="Times New Roman" w:cs="Times New Roman"/>
                <w:kern w:val="0"/>
                <w:sz w:val="24"/>
                <w:szCs w:val="24"/>
                <w:lang w:val="en-US" w:eastAsia="zh-CN"/>
              </w:rPr>
              <w:t xml:space="preserve"> </w:t>
            </w:r>
            <w:r>
              <w:rPr>
                <w:rFonts w:hint="default" w:ascii="Times New Roman" w:hAnsi="Times New Roman" w:cs="Times New Roman"/>
                <w:kern w:val="0"/>
                <w:sz w:val="24"/>
                <w:szCs w:val="24"/>
              </w:rPr>
              <w:t>[</w:t>
            </w:r>
            <w:r>
              <w:rPr>
                <w:rFonts w:hint="default" w:ascii="Times New Roman" w:hAnsi="Times New Roman" w:cs="Times New Roman"/>
                <w:kern w:val="0"/>
                <w:sz w:val="24"/>
                <w:szCs w:val="24"/>
                <w:lang w:val="en-US" w:eastAsia="zh-CN"/>
              </w:rPr>
              <w:t>&lt;</w:t>
            </w:r>
            <w:r>
              <w:rPr>
                <w:rFonts w:hint="default" w:ascii="Times New Roman" w:hAnsi="Times New Roman" w:cs="Times New Roman"/>
                <w:b w:val="0"/>
                <w:bCs w:val="0"/>
                <w:kern w:val="0"/>
                <w:sz w:val="24"/>
                <w:szCs w:val="24"/>
              </w:rPr>
              <w:t>match</w:t>
            </w:r>
            <w:r>
              <w:rPr>
                <w:rFonts w:hint="default" w:ascii="Times New Roman" w:hAnsi="Times New Roman" w:cs="Times New Roman"/>
                <w:kern w:val="0"/>
                <w:sz w:val="24"/>
                <w:szCs w:val="24"/>
              </w:rPr>
              <w:t xml:space="preserve"> </w:t>
            </w:r>
            <w:r>
              <w:rPr>
                <w:rFonts w:hint="default" w:ascii="Times New Roman" w:hAnsi="Times New Roman" w:cs="Times New Roman"/>
                <w:kern w:val="0"/>
                <w:sz w:val="24"/>
                <w:szCs w:val="24"/>
                <w:lang w:val="en-US" w:eastAsia="zh-CN"/>
              </w:rPr>
              <w:t xml:space="preserve">| set &gt; </w:t>
            </w:r>
            <w:r>
              <w:rPr>
                <w:rFonts w:hint="default" w:ascii="Times New Roman" w:hAnsi="Times New Roman" w:cs="Times New Roman"/>
                <w:kern w:val="0"/>
                <w:sz w:val="24"/>
                <w:szCs w:val="24"/>
              </w:rPr>
              <w:t>&lt;</w:t>
            </w:r>
            <w:r>
              <w:rPr>
                <w:rFonts w:hint="default" w:ascii="Times New Roman" w:hAnsi="Times New Roman" w:cs="Times New Roman"/>
                <w:b w:val="0"/>
                <w:bCs w:val="0"/>
                <w:kern w:val="0"/>
                <w:sz w:val="24"/>
                <w:szCs w:val="24"/>
              </w:rPr>
              <w:t>dscp</w:t>
            </w:r>
            <w:r>
              <w:rPr>
                <w:rFonts w:hint="default" w:ascii="Times New Roman" w:hAnsi="Times New Roman" w:cs="Times New Roman"/>
                <w:bCs/>
                <w:i/>
                <w:kern w:val="0"/>
                <w:sz w:val="24"/>
                <w:szCs w:val="24"/>
              </w:rPr>
              <w:t xml:space="preserve"> priority</w:t>
            </w:r>
            <w:r>
              <w:rPr>
                <w:rFonts w:hint="default" w:ascii="Times New Roman" w:hAnsi="Times New Roman" w:cs="Times New Roman"/>
                <w:kern w:val="0"/>
                <w:sz w:val="24"/>
                <w:szCs w:val="24"/>
              </w:rPr>
              <w:t>|</w:t>
            </w:r>
            <w:r>
              <w:rPr>
                <w:rFonts w:hint="default" w:ascii="Times New Roman" w:hAnsi="Times New Roman" w:cs="Times New Roman"/>
                <w:b/>
                <w:bCs/>
                <w:kern w:val="0"/>
                <w:sz w:val="24"/>
                <w:szCs w:val="24"/>
              </w:rPr>
              <w:t xml:space="preserve"> </w:t>
            </w:r>
            <w:r>
              <w:rPr>
                <w:rFonts w:hint="default" w:ascii="Times New Roman" w:hAnsi="Times New Roman" w:cs="Times New Roman"/>
                <w:b w:val="0"/>
                <w:bCs w:val="0"/>
                <w:kern w:val="0"/>
                <w:sz w:val="24"/>
                <w:szCs w:val="24"/>
              </w:rPr>
              <w:t>precedence</w:t>
            </w:r>
            <w:r>
              <w:rPr>
                <w:rFonts w:hint="default" w:ascii="Times New Roman" w:hAnsi="Times New Roman" w:cs="Times New Roman"/>
                <w:i/>
                <w:kern w:val="0"/>
                <w:sz w:val="24"/>
                <w:szCs w:val="24"/>
              </w:rPr>
              <w:t xml:space="preserve"> </w:t>
            </w:r>
            <w:r>
              <w:rPr>
                <w:rFonts w:hint="default" w:ascii="Times New Roman" w:hAnsi="Times New Roman" w:cs="Times New Roman"/>
                <w:bCs/>
                <w:i/>
                <w:kern w:val="0"/>
                <w:sz w:val="24"/>
                <w:szCs w:val="24"/>
              </w:rPr>
              <w:t xml:space="preserve">priority </w:t>
            </w:r>
            <w:r>
              <w:rPr>
                <w:rFonts w:hint="default" w:ascii="Times New Roman" w:hAnsi="Times New Roman" w:cs="Times New Roman"/>
                <w:kern w:val="0"/>
                <w:sz w:val="24"/>
                <w:szCs w:val="24"/>
              </w:rPr>
              <w:t xml:space="preserve">| </w:t>
            </w:r>
            <w:r>
              <w:rPr>
                <w:rFonts w:hint="default" w:ascii="Times New Roman" w:hAnsi="Times New Roman" w:cs="Times New Roman"/>
                <w:b w:val="0"/>
                <w:bCs w:val="0"/>
                <w:kern w:val="0"/>
                <w:sz w:val="24"/>
                <w:szCs w:val="24"/>
              </w:rPr>
              <w:t>tos</w:t>
            </w:r>
            <w:r>
              <w:rPr>
                <w:rFonts w:hint="default" w:ascii="Times New Roman" w:hAnsi="Times New Roman" w:cs="Times New Roman"/>
                <w:bCs/>
                <w:i/>
                <w:kern w:val="0"/>
                <w:sz w:val="24"/>
                <w:szCs w:val="24"/>
              </w:rPr>
              <w:t xml:space="preserve"> priority</w:t>
            </w:r>
            <w:r>
              <w:rPr>
                <w:rFonts w:hint="default" w:ascii="Times New Roman" w:hAnsi="Times New Roman" w:cs="Times New Roman"/>
                <w:kern w:val="0"/>
                <w:sz w:val="24"/>
                <w:szCs w:val="24"/>
              </w:rPr>
              <w:t>&gt;]</w:t>
            </w:r>
          </w:p>
        </w:tc>
        <w:tc>
          <w:tcPr>
            <w:tcW w:w="3423"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IP extended ACL rule.</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Parameter </w:t>
            </w:r>
            <w:r>
              <w:rPr>
                <w:rFonts w:hint="default" w:ascii="Times New Roman" w:hAnsi="Times New Roman" w:cs="Times New Roman"/>
                <w:i/>
                <w:kern w:val="0"/>
                <w:sz w:val="24"/>
                <w:szCs w:val="24"/>
              </w:rPr>
              <w:t>protocol</w:t>
            </w:r>
            <w:r>
              <w:rPr>
                <w:rFonts w:hint="default" w:ascii="Times New Roman" w:hAnsi="Times New Roman" w:cs="Times New Roman"/>
                <w:kern w:val="0"/>
                <w:sz w:val="24"/>
                <w:szCs w:val="24"/>
              </w:rPr>
              <w:t xml:space="preserve"> should be icmp, igmp, igrp, ip, ospf, pim, tcp, or udp, etc. it also can be replaced by protocol code 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267"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b/>
                <w:bCs/>
                <w:kern w:val="0"/>
                <w:sz w:val="24"/>
                <w:szCs w:val="24"/>
                <w:lang w:val="en-US" w:eastAsia="zh-CN" w:bidi="ar-SA"/>
              </w:rPr>
            </w:pPr>
            <w:r>
              <w:rPr>
                <w:rFonts w:hint="default" w:ascii="Times New Roman" w:hAnsi="Times New Roman" w:cs="Times New Roman"/>
                <w:b/>
                <w:bCs/>
                <w:kern w:val="0"/>
                <w:sz w:val="24"/>
                <w:szCs w:val="24"/>
              </w:rPr>
              <w:t>exit</w:t>
            </w:r>
          </w:p>
        </w:tc>
        <w:tc>
          <w:tcPr>
            <w:tcW w:w="3423" w:type="dxa"/>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Exit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4</w:t>
            </w: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no access-list </w:t>
            </w:r>
            <w:r>
              <w:rPr>
                <w:rFonts w:hint="default" w:ascii="Times New Roman" w:hAnsi="Times New Roman" w:cs="Times New Roman"/>
                <w:bCs/>
                <w:i/>
                <w:kern w:val="0"/>
                <w:sz w:val="24"/>
                <w:szCs w:val="24"/>
              </w:rPr>
              <w:t>access-list-index</w:t>
            </w:r>
          </w:p>
        </w:tc>
        <w:tc>
          <w:tcPr>
            <w:tcW w:w="3423"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Delete ACL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show access-list </w:t>
            </w:r>
            <w:r>
              <w:rPr>
                <w:rFonts w:hint="default" w:ascii="Times New Roman" w:hAnsi="Times New Roman" w:cs="Times New Roman"/>
                <w:b/>
                <w:bCs/>
                <w:i w:val="0"/>
                <w:iCs w:val="0"/>
                <w:kern w:val="0"/>
                <w:sz w:val="24"/>
                <w:szCs w:val="24"/>
                <w:lang w:val="en-US" w:eastAsia="zh-CN"/>
              </w:rPr>
              <w:t xml:space="preserve">index </w:t>
            </w:r>
            <w:r>
              <w:rPr>
                <w:rFonts w:hint="default" w:ascii="Times New Roman" w:hAnsi="Times New Roman" w:cs="Times New Roman"/>
                <w:b w:val="0"/>
                <w:bCs w:val="0"/>
                <w:i w:val="0"/>
                <w:iCs w:val="0"/>
                <w:kern w:val="0"/>
                <w:sz w:val="24"/>
                <w:szCs w:val="24"/>
                <w:lang w:val="en-US" w:eastAsia="zh-CN"/>
              </w:rPr>
              <w:t>&lt;</w:t>
            </w:r>
            <w:r>
              <w:rPr>
                <w:rFonts w:hint="default" w:ascii="Times New Roman" w:hAnsi="Times New Roman" w:cs="Times New Roman"/>
                <w:bCs/>
                <w:i/>
                <w:kern w:val="0"/>
                <w:sz w:val="24"/>
                <w:szCs w:val="24"/>
              </w:rPr>
              <w:t>access-list-index</w:t>
            </w:r>
            <w:r>
              <w:rPr>
                <w:rFonts w:hint="default" w:ascii="Times New Roman" w:hAnsi="Times New Roman" w:cs="Times New Roman"/>
                <w:bCs/>
                <w:i/>
                <w:kern w:val="0"/>
                <w:sz w:val="24"/>
                <w:szCs w:val="24"/>
                <w:lang w:val="en-US" w:eastAsia="zh-CN"/>
              </w:rPr>
              <w:t xml:space="preserve"> </w:t>
            </w:r>
            <w:r>
              <w:rPr>
                <w:rFonts w:hint="default" w:ascii="Times New Roman" w:hAnsi="Times New Roman" w:cs="Times New Roman"/>
                <w:bCs/>
                <w:i w:val="0"/>
                <w:iCs/>
                <w:kern w:val="0"/>
                <w:sz w:val="24"/>
                <w:szCs w:val="24"/>
                <w:lang w:val="en-US" w:eastAsia="zh-CN"/>
              </w:rPr>
              <w:t>|all&gt;</w:t>
            </w:r>
          </w:p>
        </w:tc>
        <w:tc>
          <w:tcPr>
            <w:tcW w:w="3423"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Show ACL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267"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423"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099" w:name="_Toc14533"/>
      <w:r>
        <w:rPr>
          <w:rFonts w:hint="default" w:ascii="Times New Roman" w:hAnsi="Times New Roman" w:cs="Times New Roman"/>
          <w:sz w:val="32"/>
          <w:szCs w:val="32"/>
        </w:rPr>
        <w:t xml:space="preserve">ACL Based on </w:t>
      </w:r>
      <w:r>
        <w:rPr>
          <w:rFonts w:hint="default" w:ascii="Times New Roman" w:hAnsi="Times New Roman" w:cs="Times New Roman"/>
          <w:sz w:val="32"/>
          <w:szCs w:val="32"/>
          <w:lang w:val="en-US" w:eastAsia="zh-CN"/>
        </w:rPr>
        <w:t>IP</w:t>
      </w:r>
      <w:r>
        <w:rPr>
          <w:rFonts w:hint="default" w:ascii="Times New Roman" w:hAnsi="Times New Roman" w:cs="Times New Roman"/>
          <w:sz w:val="32"/>
          <w:szCs w:val="32"/>
        </w:rPr>
        <w:t xml:space="preserve"> Address</w:t>
      </w:r>
      <w:bookmarkEnd w:id="1099"/>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the </w:t>
      </w:r>
      <w:r>
        <w:rPr>
          <w:rFonts w:hint="eastAsia" w:ascii="Times New Roman" w:hAnsi="Times New Roman" w:cs="Times New Roman"/>
          <w:kern w:val="0"/>
          <w:sz w:val="24"/>
          <w:szCs w:val="24"/>
          <w:lang w:eastAsia="zh-CN"/>
        </w:rPr>
        <w:t>privileged</w:t>
      </w:r>
      <w:r>
        <w:rPr>
          <w:rFonts w:hint="default" w:ascii="Times New Roman" w:hAnsi="Times New Roman" w:cs="Times New Roman"/>
          <w:kern w:val="0"/>
          <w:sz w:val="24"/>
          <w:szCs w:val="24"/>
        </w:rPr>
        <w:t xml:space="preserve"> configuration mode, apply the ACL rules to the IP</w:t>
      </w:r>
      <w:r>
        <w:rPr>
          <w:rFonts w:hint="default" w:ascii="Times New Roman" w:hAnsi="Times New Roman" w:cs="Times New Roman"/>
          <w:kern w:val="0"/>
          <w:sz w:val="24"/>
          <w:szCs w:val="24"/>
          <w:lang w:val="en-US" w:eastAsia="zh-CN"/>
        </w:rPr>
        <w:t xml:space="preserve"> </w:t>
      </w:r>
      <w:r>
        <w:rPr>
          <w:rFonts w:hint="default" w:ascii="Times New Roman" w:hAnsi="Times New Roman" w:cs="Times New Roman"/>
          <w:kern w:val="0"/>
          <w:sz w:val="24"/>
          <w:szCs w:val="24"/>
        </w:rPr>
        <w:t>as the following table shows.</w:t>
      </w:r>
    </w:p>
    <w:tbl>
      <w:tblPr>
        <w:tblStyle w:val="30"/>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24"/>
        <w:gridCol w:w="4180"/>
        <w:gridCol w:w="3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gridSpan w:val="2"/>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p>
        </w:tc>
        <w:tc>
          <w:tcPr>
            <w:tcW w:w="418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486"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8" w:type="dxa"/>
            <w:gridSpan w:val="2"/>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8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3486"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28" w:type="dxa"/>
            <w:gridSpan w:val="2"/>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4180" w:type="dxa"/>
            <w:tcBorders>
              <w:left w:val="nil"/>
              <w:bottom w:val="single" w:color="auto" w:sz="4" w:space="0"/>
            </w:tcBorders>
            <w:shd w:val="clear" w:color="auto" w:fill="auto"/>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bidi="ar-SA"/>
              </w:rPr>
            </w:pPr>
            <w:r>
              <w:rPr>
                <w:rFonts w:hint="default" w:ascii="Times New Roman" w:hAnsi="Times New Roman" w:cs="Times New Roman"/>
                <w:b/>
                <w:bCs/>
                <w:kern w:val="0"/>
                <w:sz w:val="24"/>
                <w:szCs w:val="24"/>
              </w:rPr>
              <w:t xml:space="preserve">access-list </w:t>
            </w:r>
            <w:r>
              <w:rPr>
                <w:rFonts w:hint="default" w:ascii="Times New Roman" w:hAnsi="Times New Roman" w:cs="Times New Roman"/>
                <w:b w:val="0"/>
                <w:bCs w:val="0"/>
                <w:kern w:val="0"/>
                <w:sz w:val="24"/>
                <w:szCs w:val="24"/>
                <w:lang w:val="en-US" w:eastAsia="zh-CN"/>
              </w:rPr>
              <w:t>(</w:t>
            </w:r>
            <w:r>
              <w:rPr>
                <w:rFonts w:hint="default" w:ascii="Times New Roman" w:hAnsi="Times New Roman" w:cs="Times New Roman"/>
                <w:b w:val="0"/>
                <w:bCs w:val="0"/>
                <w:i w:val="0"/>
                <w:iCs/>
                <w:kern w:val="0"/>
                <w:sz w:val="24"/>
                <w:szCs w:val="24"/>
                <w:lang w:val="en-US" w:eastAsia="zh-CN"/>
              </w:rPr>
              <w:t>1000-1999)</w:t>
            </w:r>
          </w:p>
        </w:tc>
        <w:tc>
          <w:tcPr>
            <w:tcW w:w="3486" w:type="dxa"/>
            <w:tcBorders>
              <w:bottom w:val="single" w:color="auto" w:sz="4" w:space="0"/>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bookmarkStart w:id="1100" w:name="OLE_LINK38"/>
            <w:bookmarkStart w:id="1101" w:name="OLE_LINK39"/>
            <w:r>
              <w:rPr>
                <w:rFonts w:hint="default" w:ascii="Times New Roman" w:hAnsi="Times New Roman" w:cs="Times New Roman"/>
                <w:kern w:val="0"/>
                <w:sz w:val="24"/>
                <w:szCs w:val="24"/>
              </w:rPr>
              <w:t>Enter ACL configuration mode.</w:t>
            </w:r>
          </w:p>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i/>
                <w:kern w:val="0"/>
                <w:sz w:val="24"/>
                <w:szCs w:val="24"/>
              </w:rPr>
              <w:t>access-list-number</w:t>
            </w:r>
            <w:r>
              <w:rPr>
                <w:rFonts w:hint="default" w:ascii="Times New Roman" w:hAnsi="Times New Roman" w:cs="Times New Roman"/>
                <w:kern w:val="0"/>
                <w:sz w:val="24"/>
                <w:szCs w:val="24"/>
              </w:rPr>
              <w:t xml:space="preserve"> is ACL index. range:</w:t>
            </w:r>
            <w:bookmarkEnd w:id="1100"/>
            <w:bookmarkEnd w:id="1101"/>
            <w:r>
              <w:rPr>
                <w:rFonts w:hint="default" w:ascii="Times New Roman" w:hAnsi="Times New Roman" w:cs="Times New Roman"/>
                <w:kern w:val="0"/>
                <w:sz w:val="24"/>
                <w:szCs w:val="24"/>
                <w:lang w:val="en-US" w:eastAsia="zh-CN"/>
              </w:rPr>
              <w:t>1</w:t>
            </w:r>
            <w:r>
              <w:rPr>
                <w:rFonts w:hint="default" w:ascii="Times New Roman" w:hAnsi="Times New Roman" w:cs="Times New Roman"/>
                <w:kern w:val="0"/>
                <w:sz w:val="24"/>
                <w:szCs w:val="24"/>
              </w:rPr>
              <w:t>000-</w:t>
            </w:r>
            <w:r>
              <w:rPr>
                <w:rFonts w:hint="default" w:ascii="Times New Roman" w:hAnsi="Times New Roman" w:cs="Times New Roman"/>
                <w:kern w:val="0"/>
                <w:sz w:val="24"/>
                <w:szCs w:val="24"/>
                <w:lang w:val="en-US" w:eastAsia="zh-CN"/>
              </w:rPr>
              <w:t>1</w:t>
            </w:r>
            <w:r>
              <w:rPr>
                <w:rFonts w:hint="default" w:ascii="Times New Roman" w:hAnsi="Times New Roman" w:cs="Times New Roman"/>
                <w:kern w:val="0"/>
                <w:sz w:val="24"/>
                <w:szCs w:val="24"/>
              </w:rPr>
              <w:t>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3a</w:t>
            </w:r>
          </w:p>
        </w:tc>
        <w:tc>
          <w:tcPr>
            <w:tcW w:w="4204" w:type="dxa"/>
            <w:gridSpan w:val="2"/>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 subset protocol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deny|permit</w:t>
            </w:r>
            <w:r>
              <w:rPr>
                <w:rFonts w:hint="default" w:ascii="Times New Roman" w:hAnsi="Times New Roman" w:cs="Times New Roman"/>
                <w:b w:val="0"/>
                <w:bCs w:val="0"/>
                <w:kern w:val="0"/>
                <w:sz w:val="24"/>
                <w:szCs w:val="24"/>
                <w:lang w:val="en-US" w:eastAsia="zh-CN"/>
              </w:rPr>
              <w:t xml:space="preserve">&gt; </w:t>
            </w:r>
            <w:r>
              <w:rPr>
                <w:rFonts w:hint="default" w:ascii="Times New Roman" w:hAnsi="Times New Roman" w:cs="Times New Roman"/>
                <w:b w:val="0"/>
                <w:bCs w:val="0"/>
                <w:kern w:val="0"/>
                <w:sz w:val="24"/>
                <w:szCs w:val="24"/>
              </w:rPr>
              <w:t xml:space="preserve">[tcp|udp|igmp|ipinip|ospf|icmp|pim|egp|gre|rsvp|ip|(0-255)] </w:t>
            </w:r>
            <w:r>
              <w:rPr>
                <w:rFonts w:hint="default" w:ascii="Times New Roman" w:hAnsi="Times New Roman" w:cs="Times New Roman"/>
                <w:bCs/>
                <w:kern w:val="0"/>
                <w:sz w:val="24"/>
                <w:szCs w:val="24"/>
              </w:rPr>
              <w:t>&lt;</w:t>
            </w:r>
            <w:r>
              <w:rPr>
                <w:rFonts w:hint="default" w:ascii="Times New Roman" w:hAnsi="Times New Roman" w:cs="Times New Roman"/>
                <w:bCs/>
                <w:i/>
                <w:kern w:val="0"/>
                <w:sz w:val="24"/>
                <w:szCs w:val="24"/>
              </w:rPr>
              <w:t>A.B.C.D A.B.C.D</w:t>
            </w:r>
            <w:r>
              <w:rPr>
                <w:rFonts w:hint="default" w:ascii="Times New Roman" w:hAnsi="Times New Roman" w:cs="Times New Roman"/>
                <w:i/>
                <w:iCs/>
                <w:kern w:val="0"/>
                <w:sz w:val="24"/>
                <w:szCs w:val="24"/>
              </w:rPr>
              <w:t xml:space="preserve"> </w:t>
            </w:r>
            <w:r>
              <w:rPr>
                <w:rFonts w:hint="default" w:ascii="Times New Roman" w:hAnsi="Times New Roman" w:cs="Times New Roman"/>
                <w:iCs/>
                <w:kern w:val="0"/>
                <w:sz w:val="24"/>
                <w:szCs w:val="24"/>
              </w:rPr>
              <w:t>|</w:t>
            </w:r>
            <w:r>
              <w:rPr>
                <w:rFonts w:hint="default" w:ascii="Times New Roman" w:hAnsi="Times New Roman" w:cs="Times New Roman"/>
                <w:kern w:val="0"/>
                <w:sz w:val="24"/>
                <w:szCs w:val="24"/>
              </w:rPr>
              <w:t xml:space="preserve"> </w:t>
            </w:r>
            <w:r>
              <w:rPr>
                <w:rFonts w:hint="default" w:ascii="Times New Roman" w:hAnsi="Times New Roman" w:cs="Times New Roman"/>
                <w:b w:val="0"/>
                <w:bCs w:val="0"/>
                <w:kern w:val="0"/>
                <w:sz w:val="24"/>
                <w:szCs w:val="24"/>
              </w:rPr>
              <w:t>host</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A.B.C.D</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 xml:space="preserve">| </w:t>
            </w:r>
            <w:r>
              <w:rPr>
                <w:rFonts w:hint="default" w:ascii="Times New Roman" w:hAnsi="Times New Roman" w:cs="Times New Roman"/>
                <w:b w:val="0"/>
                <w:bCs w:val="0"/>
                <w:kern w:val="0"/>
                <w:sz w:val="24"/>
                <w:szCs w:val="24"/>
              </w:rPr>
              <w:t>any</w:t>
            </w:r>
            <w:r>
              <w:rPr>
                <w:rFonts w:hint="default" w:ascii="Times New Roman" w:hAnsi="Times New Roman" w:cs="Times New Roman"/>
                <w:kern w:val="0"/>
                <w:sz w:val="24"/>
                <w:szCs w:val="24"/>
              </w:rPr>
              <w:t xml:space="preserve"> &gt;</w:t>
            </w:r>
            <w:r>
              <w:rPr>
                <w:rFonts w:hint="default" w:ascii="Times New Roman" w:hAnsi="Times New Roman" w:cs="Times New Roman"/>
                <w:kern w:val="0"/>
                <w:sz w:val="24"/>
                <w:szCs w:val="24"/>
                <w:lang w:val="en-US" w:eastAsia="zh-CN"/>
              </w:rPr>
              <w:t xml:space="preserve"> </w:t>
            </w:r>
            <w:r>
              <w:rPr>
                <w:rFonts w:hint="default" w:ascii="Times New Roman" w:hAnsi="Times New Roman" w:cs="Times New Roman"/>
                <w:bCs/>
                <w:kern w:val="0"/>
                <w:sz w:val="24"/>
                <w:szCs w:val="24"/>
              </w:rPr>
              <w:t>&lt;</w:t>
            </w:r>
            <w:r>
              <w:rPr>
                <w:rFonts w:hint="default" w:ascii="Times New Roman" w:hAnsi="Times New Roman" w:cs="Times New Roman"/>
                <w:bCs/>
                <w:i/>
                <w:kern w:val="0"/>
                <w:sz w:val="24"/>
                <w:szCs w:val="24"/>
              </w:rPr>
              <w:t>A.B.C.D A.B.C.D</w:t>
            </w:r>
            <w:r>
              <w:rPr>
                <w:rFonts w:hint="default" w:ascii="Times New Roman" w:hAnsi="Times New Roman" w:cs="Times New Roman"/>
                <w:i/>
                <w:iCs/>
                <w:kern w:val="0"/>
                <w:sz w:val="24"/>
                <w:szCs w:val="24"/>
              </w:rPr>
              <w:t xml:space="preserve"> </w:t>
            </w:r>
            <w:r>
              <w:rPr>
                <w:rFonts w:hint="default" w:ascii="Times New Roman" w:hAnsi="Times New Roman" w:cs="Times New Roman"/>
                <w:iCs/>
                <w:kern w:val="0"/>
                <w:sz w:val="24"/>
                <w:szCs w:val="24"/>
              </w:rPr>
              <w:t>|</w:t>
            </w:r>
            <w:r>
              <w:rPr>
                <w:rFonts w:hint="default" w:ascii="Times New Roman" w:hAnsi="Times New Roman" w:cs="Times New Roman"/>
                <w:kern w:val="0"/>
                <w:sz w:val="24"/>
                <w:szCs w:val="24"/>
              </w:rPr>
              <w:t xml:space="preserve"> </w:t>
            </w:r>
            <w:r>
              <w:rPr>
                <w:rFonts w:hint="default" w:ascii="Times New Roman" w:hAnsi="Times New Roman" w:cs="Times New Roman"/>
                <w:b w:val="0"/>
                <w:bCs w:val="0"/>
                <w:kern w:val="0"/>
                <w:sz w:val="24"/>
                <w:szCs w:val="24"/>
              </w:rPr>
              <w:t>host</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A.B.C.D</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w:t>
            </w:r>
            <w:r>
              <w:rPr>
                <w:rFonts w:hint="default" w:ascii="Times New Roman" w:hAnsi="Times New Roman" w:cs="Times New Roman"/>
                <w:bCs/>
                <w:i/>
                <w:kern w:val="0"/>
                <w:sz w:val="24"/>
                <w:szCs w:val="24"/>
                <w:lang w:val="en-US" w:eastAsia="zh-CN"/>
              </w:rPr>
              <w:t xml:space="preserve"> </w:t>
            </w:r>
            <w:r>
              <w:rPr>
                <w:rFonts w:hint="default" w:ascii="Times New Roman" w:hAnsi="Times New Roman" w:cs="Times New Roman"/>
                <w:b w:val="0"/>
                <w:bCs w:val="0"/>
                <w:kern w:val="0"/>
                <w:sz w:val="24"/>
                <w:szCs w:val="24"/>
              </w:rPr>
              <w:t>any</w:t>
            </w:r>
            <w:r>
              <w:rPr>
                <w:rFonts w:hint="default" w:ascii="Times New Roman" w:hAnsi="Times New Roman" w:cs="Times New Roman"/>
                <w:kern w:val="0"/>
                <w:sz w:val="24"/>
                <w:szCs w:val="24"/>
              </w:rPr>
              <w:t xml:space="preserve"> &gt;</w:t>
            </w:r>
            <w:r>
              <w:rPr>
                <w:rFonts w:hint="default" w:ascii="Times New Roman" w:hAnsi="Times New Roman" w:cs="Times New Roman"/>
                <w:kern w:val="0"/>
                <w:sz w:val="24"/>
                <w:szCs w:val="24"/>
                <w:lang w:val="en-US" w:eastAsia="zh-CN"/>
              </w:rPr>
              <w:t xml:space="preserve"> </w:t>
            </w:r>
            <w:r>
              <w:rPr>
                <w:rFonts w:hint="default" w:ascii="Times New Roman" w:hAnsi="Times New Roman" w:cs="Times New Roman"/>
                <w:kern w:val="0"/>
                <w:sz w:val="24"/>
                <w:szCs w:val="24"/>
              </w:rPr>
              <w:t>[</w:t>
            </w:r>
            <w:r>
              <w:rPr>
                <w:rFonts w:hint="default" w:ascii="Times New Roman" w:hAnsi="Times New Roman" w:cs="Times New Roman"/>
                <w:kern w:val="0"/>
                <w:sz w:val="24"/>
                <w:szCs w:val="24"/>
                <w:lang w:val="en-US" w:eastAsia="zh-CN"/>
              </w:rPr>
              <w:t>&lt;</w:t>
            </w:r>
            <w:r>
              <w:rPr>
                <w:rFonts w:hint="default" w:ascii="Times New Roman" w:hAnsi="Times New Roman" w:cs="Times New Roman"/>
                <w:b w:val="0"/>
                <w:bCs w:val="0"/>
                <w:kern w:val="0"/>
                <w:sz w:val="24"/>
                <w:szCs w:val="24"/>
              </w:rPr>
              <w:t>match</w:t>
            </w:r>
            <w:r>
              <w:rPr>
                <w:rFonts w:hint="default" w:ascii="Times New Roman" w:hAnsi="Times New Roman" w:cs="Times New Roman"/>
                <w:kern w:val="0"/>
                <w:sz w:val="24"/>
                <w:szCs w:val="24"/>
              </w:rPr>
              <w:t xml:space="preserve"> </w:t>
            </w:r>
            <w:r>
              <w:rPr>
                <w:rFonts w:hint="default" w:ascii="Times New Roman" w:hAnsi="Times New Roman" w:cs="Times New Roman"/>
                <w:kern w:val="0"/>
                <w:sz w:val="24"/>
                <w:szCs w:val="24"/>
                <w:lang w:val="en-US" w:eastAsia="zh-CN"/>
              </w:rPr>
              <w:t xml:space="preserve">| set &gt; </w:t>
            </w:r>
            <w:r>
              <w:rPr>
                <w:rFonts w:hint="default" w:ascii="Times New Roman" w:hAnsi="Times New Roman" w:cs="Times New Roman"/>
                <w:kern w:val="0"/>
                <w:sz w:val="24"/>
                <w:szCs w:val="24"/>
              </w:rPr>
              <w:t>&lt;</w:t>
            </w:r>
            <w:r>
              <w:rPr>
                <w:rFonts w:hint="default" w:ascii="Times New Roman" w:hAnsi="Times New Roman" w:cs="Times New Roman"/>
                <w:b w:val="0"/>
                <w:bCs w:val="0"/>
                <w:kern w:val="0"/>
                <w:sz w:val="24"/>
                <w:szCs w:val="24"/>
              </w:rPr>
              <w:t>dscp</w:t>
            </w:r>
            <w:r>
              <w:rPr>
                <w:rFonts w:hint="default" w:ascii="Times New Roman" w:hAnsi="Times New Roman" w:cs="Times New Roman"/>
                <w:bCs/>
                <w:i/>
                <w:kern w:val="0"/>
                <w:sz w:val="24"/>
                <w:szCs w:val="24"/>
              </w:rPr>
              <w:t xml:space="preserve"> priority</w:t>
            </w:r>
            <w:r>
              <w:rPr>
                <w:rFonts w:hint="default" w:ascii="Times New Roman" w:hAnsi="Times New Roman" w:cs="Times New Roman"/>
                <w:bCs/>
                <w:i/>
                <w:kern w:val="0"/>
                <w:sz w:val="24"/>
                <w:szCs w:val="24"/>
                <w:lang w:val="en-US" w:eastAsia="zh-CN"/>
              </w:rPr>
              <w:t xml:space="preserve"> </w:t>
            </w:r>
            <w:r>
              <w:rPr>
                <w:rFonts w:hint="default" w:ascii="Times New Roman" w:hAnsi="Times New Roman" w:cs="Times New Roman"/>
                <w:kern w:val="0"/>
                <w:sz w:val="24"/>
                <w:szCs w:val="24"/>
              </w:rPr>
              <w:t>|</w:t>
            </w:r>
            <w:r>
              <w:rPr>
                <w:rFonts w:hint="default" w:ascii="Times New Roman" w:hAnsi="Times New Roman" w:cs="Times New Roman"/>
                <w:b/>
                <w:bCs/>
                <w:kern w:val="0"/>
                <w:sz w:val="24"/>
                <w:szCs w:val="24"/>
              </w:rPr>
              <w:t xml:space="preserve"> </w:t>
            </w:r>
            <w:r>
              <w:rPr>
                <w:rFonts w:hint="default" w:ascii="Times New Roman" w:hAnsi="Times New Roman" w:cs="Times New Roman"/>
                <w:b w:val="0"/>
                <w:bCs w:val="0"/>
                <w:kern w:val="0"/>
                <w:sz w:val="24"/>
                <w:szCs w:val="24"/>
              </w:rPr>
              <w:t>precedence</w:t>
            </w:r>
            <w:r>
              <w:rPr>
                <w:rFonts w:hint="default" w:ascii="Times New Roman" w:hAnsi="Times New Roman" w:cs="Times New Roman"/>
                <w:i/>
                <w:kern w:val="0"/>
                <w:sz w:val="24"/>
                <w:szCs w:val="24"/>
              </w:rPr>
              <w:t xml:space="preserve"> </w:t>
            </w:r>
            <w:r>
              <w:rPr>
                <w:rFonts w:hint="default" w:ascii="Times New Roman" w:hAnsi="Times New Roman" w:cs="Times New Roman"/>
                <w:bCs/>
                <w:i/>
                <w:kern w:val="0"/>
                <w:sz w:val="24"/>
                <w:szCs w:val="24"/>
              </w:rPr>
              <w:t xml:space="preserve">priority </w:t>
            </w:r>
            <w:r>
              <w:rPr>
                <w:rFonts w:hint="default" w:ascii="Times New Roman" w:hAnsi="Times New Roman" w:cs="Times New Roman"/>
                <w:kern w:val="0"/>
                <w:sz w:val="24"/>
                <w:szCs w:val="24"/>
              </w:rPr>
              <w:t xml:space="preserve">| </w:t>
            </w:r>
            <w:r>
              <w:rPr>
                <w:rFonts w:hint="default" w:ascii="Times New Roman" w:hAnsi="Times New Roman" w:cs="Times New Roman"/>
                <w:b w:val="0"/>
                <w:bCs w:val="0"/>
                <w:kern w:val="0"/>
                <w:sz w:val="24"/>
                <w:szCs w:val="24"/>
              </w:rPr>
              <w:t>tos</w:t>
            </w:r>
            <w:r>
              <w:rPr>
                <w:rFonts w:hint="default" w:ascii="Times New Roman" w:hAnsi="Times New Roman" w:cs="Times New Roman"/>
                <w:bCs/>
                <w:i/>
                <w:kern w:val="0"/>
                <w:sz w:val="24"/>
                <w:szCs w:val="24"/>
              </w:rPr>
              <w:t xml:space="preserve"> priority</w:t>
            </w:r>
            <w:r>
              <w:rPr>
                <w:rFonts w:hint="default" w:ascii="Times New Roman" w:hAnsi="Times New Roman" w:cs="Times New Roman"/>
                <w:kern w:val="0"/>
                <w:sz w:val="24"/>
                <w:szCs w:val="24"/>
              </w:rPr>
              <w:t>&gt;]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Cs/>
                <w:kern w:val="0"/>
                <w:sz w:val="24"/>
                <w:szCs w:val="24"/>
              </w:rPr>
            </w:pPr>
            <w:r>
              <w:rPr>
                <w:rFonts w:hint="default" w:ascii="Times New Roman" w:hAnsi="Times New Roman" w:cs="Times New Roman"/>
                <w:bCs/>
                <w:i/>
                <w:kern w:val="0"/>
                <w:sz w:val="24"/>
                <w:szCs w:val="24"/>
              </w:rPr>
              <w:t xml:space="preserve"> </w:t>
            </w:r>
          </w:p>
        </w:tc>
        <w:tc>
          <w:tcPr>
            <w:tcW w:w="3486"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IP  ACL rule.</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328" w:type="dxa"/>
            <w:gridSpan w:val="2"/>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180" w:type="dxa"/>
            <w:tcBorders>
              <w:top w:val="single" w:color="auto" w:sz="4" w:space="0"/>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486"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kern w:val="0"/>
                <w:sz w:val="24"/>
                <w:szCs w:val="24"/>
              </w:rPr>
            </w:pPr>
            <w:r>
              <w:rPr>
                <w:rFonts w:hint="default" w:ascii="Times New Roman" w:hAnsi="Times New Roman" w:cs="Times New Roman"/>
                <w:kern w:val="0"/>
                <w:sz w:val="24"/>
                <w:szCs w:val="24"/>
              </w:rPr>
              <w:t>Exit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328" w:type="dxa"/>
            <w:gridSpan w:val="2"/>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4</w:t>
            </w:r>
          </w:p>
        </w:tc>
        <w:tc>
          <w:tcPr>
            <w:tcW w:w="4180" w:type="dxa"/>
            <w:tcBorders>
              <w:top w:val="single" w:color="auto" w:sz="4" w:space="0"/>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no access-list </w:t>
            </w:r>
            <w:r>
              <w:rPr>
                <w:rFonts w:hint="default" w:ascii="Times New Roman" w:hAnsi="Times New Roman" w:cs="Times New Roman"/>
                <w:bCs/>
                <w:i/>
                <w:kern w:val="0"/>
                <w:sz w:val="24"/>
                <w:szCs w:val="24"/>
              </w:rPr>
              <w:t>access-list-index</w:t>
            </w:r>
          </w:p>
        </w:tc>
        <w:tc>
          <w:tcPr>
            <w:tcW w:w="3486"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Delete ACL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28" w:type="dxa"/>
            <w:gridSpan w:val="2"/>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18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access-list </w:t>
            </w:r>
            <w:r>
              <w:rPr>
                <w:rFonts w:hint="default" w:ascii="Times New Roman" w:hAnsi="Times New Roman" w:cs="Times New Roman"/>
                <w:b/>
                <w:bCs/>
                <w:i w:val="0"/>
                <w:iCs w:val="0"/>
                <w:kern w:val="0"/>
                <w:sz w:val="24"/>
                <w:szCs w:val="24"/>
                <w:lang w:val="en-US" w:eastAsia="zh-CN"/>
              </w:rPr>
              <w:t xml:space="preserve">index </w:t>
            </w:r>
            <w:r>
              <w:rPr>
                <w:rFonts w:hint="default" w:ascii="Times New Roman" w:hAnsi="Times New Roman" w:cs="Times New Roman"/>
                <w:b w:val="0"/>
                <w:bCs w:val="0"/>
                <w:i w:val="0"/>
                <w:iCs w:val="0"/>
                <w:kern w:val="0"/>
                <w:sz w:val="24"/>
                <w:szCs w:val="24"/>
                <w:lang w:val="en-US" w:eastAsia="zh-CN"/>
              </w:rPr>
              <w:t>&lt;</w:t>
            </w:r>
            <w:r>
              <w:rPr>
                <w:rFonts w:hint="default" w:ascii="Times New Roman" w:hAnsi="Times New Roman" w:cs="Times New Roman"/>
                <w:bCs/>
                <w:i/>
                <w:kern w:val="0"/>
                <w:sz w:val="24"/>
                <w:szCs w:val="24"/>
              </w:rPr>
              <w:t>access-list-index</w:t>
            </w:r>
            <w:r>
              <w:rPr>
                <w:rFonts w:hint="default" w:ascii="Times New Roman" w:hAnsi="Times New Roman" w:cs="Times New Roman"/>
                <w:bCs/>
                <w:i/>
                <w:kern w:val="0"/>
                <w:sz w:val="24"/>
                <w:szCs w:val="24"/>
                <w:lang w:val="en-US" w:eastAsia="zh-CN"/>
              </w:rPr>
              <w:t xml:space="preserve"> </w:t>
            </w:r>
            <w:r>
              <w:rPr>
                <w:rFonts w:hint="default" w:ascii="Times New Roman" w:hAnsi="Times New Roman" w:cs="Times New Roman"/>
                <w:bCs/>
                <w:i w:val="0"/>
                <w:iCs/>
                <w:kern w:val="0"/>
                <w:sz w:val="24"/>
                <w:szCs w:val="24"/>
                <w:lang w:val="en-US" w:eastAsia="zh-CN"/>
              </w:rPr>
              <w:t>| all&gt;</w:t>
            </w:r>
          </w:p>
        </w:tc>
        <w:tc>
          <w:tcPr>
            <w:tcW w:w="3486"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Show ACL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8" w:type="dxa"/>
            <w:gridSpan w:val="2"/>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18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486"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102" w:name="_Toc626"/>
      <w:r>
        <w:rPr>
          <w:rFonts w:hint="default" w:ascii="Times New Roman" w:hAnsi="Times New Roman" w:cs="Times New Roman"/>
          <w:sz w:val="32"/>
          <w:szCs w:val="32"/>
          <w:lang w:val="en-US" w:eastAsia="zh-CN"/>
        </w:rPr>
        <w:t>A</w:t>
      </w:r>
      <w:r>
        <w:rPr>
          <w:rFonts w:hint="default" w:ascii="Times New Roman" w:hAnsi="Times New Roman" w:cs="Times New Roman"/>
          <w:sz w:val="32"/>
          <w:szCs w:val="32"/>
        </w:rPr>
        <w:t>CL Based on MAC Address</w:t>
      </w:r>
      <w:bookmarkEnd w:id="1102"/>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the </w:t>
      </w:r>
      <w:r>
        <w:rPr>
          <w:rFonts w:hint="eastAsia" w:ascii="Times New Roman" w:hAnsi="Times New Roman" w:cs="Times New Roman"/>
          <w:kern w:val="0"/>
          <w:sz w:val="24"/>
          <w:szCs w:val="24"/>
          <w:lang w:eastAsia="zh-CN"/>
        </w:rPr>
        <w:t>privileged</w:t>
      </w:r>
      <w:r>
        <w:rPr>
          <w:rFonts w:hint="default" w:ascii="Times New Roman" w:hAnsi="Times New Roman" w:cs="Times New Roman"/>
          <w:kern w:val="0"/>
          <w:sz w:val="24"/>
          <w:szCs w:val="24"/>
        </w:rPr>
        <w:t xml:space="preserve"> configuration mode, apply the ACL rules to the </w:t>
      </w:r>
      <w:r>
        <w:rPr>
          <w:rFonts w:hint="default" w:ascii="Times New Roman" w:hAnsi="Times New Roman" w:cs="Times New Roman"/>
          <w:kern w:val="0"/>
          <w:sz w:val="24"/>
          <w:szCs w:val="24"/>
          <w:lang w:val="en-US" w:eastAsia="zh-CN"/>
        </w:rPr>
        <w:t xml:space="preserve">MAC </w:t>
      </w:r>
      <w:r>
        <w:rPr>
          <w:rFonts w:hint="default" w:ascii="Times New Roman" w:hAnsi="Times New Roman" w:cs="Times New Roman"/>
          <w:kern w:val="0"/>
          <w:sz w:val="24"/>
          <w:szCs w:val="24"/>
        </w:rPr>
        <w:t>as the following table shows.</w:t>
      </w:r>
    </w:p>
    <w:tbl>
      <w:tblPr>
        <w:tblStyle w:val="30"/>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67"/>
        <w:gridCol w:w="3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423"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3423"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access-list </w:t>
            </w:r>
            <w:r>
              <w:rPr>
                <w:rFonts w:hint="default" w:ascii="Times New Roman" w:hAnsi="Times New Roman" w:cs="Times New Roman"/>
                <w:bCs/>
                <w:i/>
                <w:kern w:val="0"/>
                <w:sz w:val="24"/>
                <w:szCs w:val="24"/>
              </w:rPr>
              <w:t>access-list-number</w:t>
            </w:r>
          </w:p>
        </w:tc>
        <w:tc>
          <w:tcPr>
            <w:tcW w:w="3423"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ACL configuration mode.</w:t>
            </w:r>
          </w:p>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i/>
                <w:kern w:val="0"/>
                <w:sz w:val="24"/>
                <w:szCs w:val="24"/>
              </w:rPr>
              <w:t>access-list-number</w:t>
            </w:r>
            <w:r>
              <w:rPr>
                <w:rFonts w:hint="default" w:ascii="Times New Roman" w:hAnsi="Times New Roman" w:cs="Times New Roman"/>
                <w:kern w:val="0"/>
                <w:sz w:val="24"/>
                <w:szCs w:val="24"/>
              </w:rPr>
              <w:t xml:space="preserve"> is ACL index. range:2000-2999.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2"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3a</w:t>
            </w: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sz w:val="24"/>
                <w:szCs w:val="24"/>
                <w:lang w:val="en-US" w:eastAsia="zh-CN"/>
              </w:rPr>
            </w:pPr>
            <w:r>
              <w:rPr>
                <w:rFonts w:hint="default" w:ascii="Times New Roman" w:hAnsi="Times New Roman" w:cs="Times New Roman"/>
                <w:b/>
                <w:bCs/>
                <w:sz w:val="24"/>
                <w:szCs w:val="24"/>
              </w:rPr>
              <w:t>subset ethernet</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&lt;</w:t>
            </w:r>
            <w:r>
              <w:rPr>
                <w:rFonts w:hint="default" w:ascii="Times New Roman" w:hAnsi="Times New Roman" w:cs="Times New Roman"/>
                <w:sz w:val="24"/>
                <w:szCs w:val="24"/>
              </w:rPr>
              <w:t>permit|deny</w:t>
            </w:r>
            <w:r>
              <w:rPr>
                <w:rFonts w:hint="default" w:ascii="Times New Roman" w:hAnsi="Times New Roman" w:cs="Times New Roman"/>
                <w:sz w:val="24"/>
                <w:szCs w:val="24"/>
                <w:lang w:val="en-US" w:eastAsia="zh-CN"/>
              </w:rPr>
              <w:t xml:space="preserve">&gt; </w:t>
            </w:r>
            <w:r>
              <w:rPr>
                <w:rFonts w:hint="default" w:ascii="Times New Roman" w:hAnsi="Times New Roman" w:cs="Times New Roman"/>
                <w:b/>
                <w:bCs/>
                <w:sz w:val="24"/>
                <w:szCs w:val="24"/>
              </w:rPr>
              <w:t>source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i/>
                <w:iCs/>
                <w:sz w:val="24"/>
                <w:szCs w:val="24"/>
              </w:rPr>
              <w:t>xx:xx:xx:xx:xx:xx</w:t>
            </w:r>
            <w:r>
              <w:rPr>
                <w:rFonts w:hint="eastAsia" w:ascii="Times New Roman" w:hAnsi="Times New Roman" w:cs="Times New Roman"/>
                <w:i/>
                <w:iCs/>
                <w:sz w:val="24"/>
                <w:szCs w:val="24"/>
                <w:lang w:val="en-US" w:eastAsia="zh-CN"/>
              </w:rPr>
              <w:t xml:space="preserve"> </w:t>
            </w:r>
            <w:r>
              <w:rPr>
                <w:rFonts w:hint="default" w:ascii="Times New Roman" w:hAnsi="Times New Roman" w:cs="Times New Roman"/>
                <w:i/>
                <w:iCs/>
                <w:sz w:val="24"/>
                <w:szCs w:val="24"/>
              </w:rPr>
              <w:t>xx:xx:xx:xx:xx:xx</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dest</w:t>
            </w:r>
            <w:r>
              <w:rPr>
                <w:rFonts w:hint="default" w:ascii="Times New Roman" w:hAnsi="Times New Roman" w:cs="Times New Roman"/>
                <w:sz w:val="24"/>
                <w:szCs w:val="24"/>
                <w:lang w:val="en-US" w:eastAsia="zh-CN"/>
              </w:rPr>
              <w:t xml:space="preserve"> </w:t>
            </w:r>
            <w:r>
              <w:rPr>
                <w:rFonts w:hint="default" w:ascii="Times New Roman" w:hAnsi="Times New Roman" w:cs="Times New Roman"/>
                <w:i/>
                <w:iCs/>
                <w:sz w:val="24"/>
                <w:szCs w:val="24"/>
              </w:rPr>
              <w:t>xx:xx:xx:xx:xx:xx</w:t>
            </w:r>
            <w:r>
              <w:rPr>
                <w:rFonts w:hint="eastAsia" w:ascii="Times New Roman" w:hAnsi="Times New Roman" w:cs="Times New Roman"/>
                <w:i/>
                <w:iCs/>
                <w:sz w:val="24"/>
                <w:szCs w:val="24"/>
                <w:lang w:val="en-US" w:eastAsia="zh-CN"/>
              </w:rPr>
              <w:t xml:space="preserve"> </w:t>
            </w:r>
            <w:r>
              <w:rPr>
                <w:rFonts w:hint="default" w:ascii="Times New Roman" w:hAnsi="Times New Roman" w:cs="Times New Roman"/>
                <w:i/>
                <w:iCs/>
                <w:sz w:val="24"/>
                <w:szCs w:val="24"/>
              </w:rPr>
              <w:t>xx:xx:xx:xx:xx:xx</w:t>
            </w:r>
            <w:r>
              <w:rPr>
                <w:rFonts w:hint="eastAsia" w:ascii="Times New Roman" w:hAnsi="Times New Roman" w:cs="Times New Roman"/>
                <w:i/>
                <w:iCs/>
                <w:sz w:val="24"/>
                <w:szCs w:val="24"/>
                <w:lang w:val="en-US" w:eastAsia="zh-CN"/>
              </w:rPr>
              <w:t xml:space="preserve"> | </w:t>
            </w:r>
            <w:r>
              <w:rPr>
                <w:rFonts w:hint="default" w:ascii="Times New Roman" w:hAnsi="Times New Roman" w:cs="Times New Roman"/>
                <w:i w:val="0"/>
                <w:iCs w:val="0"/>
                <w:sz w:val="24"/>
                <w:szCs w:val="24"/>
                <w:lang w:val="en-US" w:eastAsia="zh-CN"/>
              </w:rPr>
              <w:t xml:space="preserve">valn </w:t>
            </w:r>
            <w:r>
              <w:rPr>
                <w:rFonts w:hint="default" w:ascii="Times New Roman" w:hAnsi="Times New Roman" w:cs="Times New Roman"/>
                <w:sz w:val="24"/>
                <w:szCs w:val="24"/>
              </w:rPr>
              <w:t>(1-4094)</w:t>
            </w:r>
            <w:r>
              <w:rPr>
                <w:rFonts w:hint="default" w:ascii="Times New Roman" w:hAnsi="Times New Roman" w:cs="Times New Roman"/>
                <w:sz w:val="24"/>
                <w:szCs w:val="24"/>
                <w:lang w:val="en-US" w:eastAsia="zh-CN"/>
              </w:rPr>
              <w:t xml:space="preserve"> | </w:t>
            </w:r>
            <w:r>
              <w:rPr>
                <w:rFonts w:hint="default" w:ascii="Times New Roman" w:hAnsi="Times New Roman" w:cs="Times New Roman"/>
                <w:sz w:val="24"/>
                <w:szCs w:val="24"/>
              </w:rPr>
              <w:t>cos (0-7)</w:t>
            </w:r>
            <w:r>
              <w:rPr>
                <w:rFonts w:hint="default" w:ascii="Times New Roman" w:hAnsi="Times New Roman" w:cs="Times New Roman"/>
                <w:sz w:val="24"/>
                <w:szCs w:val="24"/>
                <w:lang w:val="en-US" w:eastAsia="zh-CN"/>
              </w:rPr>
              <w:t xml:space="preserve"> | </w:t>
            </w:r>
            <w:r>
              <w:rPr>
                <w:rFonts w:hint="default" w:ascii="Times New Roman" w:hAnsi="Times New Roman" w:cs="Times New Roman"/>
                <w:sz w:val="24"/>
                <w:szCs w:val="24"/>
              </w:rPr>
              <w:t xml:space="preserve">ethernet-type </w:t>
            </w:r>
            <w:r>
              <w:rPr>
                <w:rFonts w:hint="eastAsia" w:ascii="Times New Roman" w:hAnsi="Times New Roman" w:cs="Times New Roman"/>
                <w:i/>
                <w:iCs/>
                <w:sz w:val="24"/>
                <w:szCs w:val="24"/>
                <w:lang w:val="en-US" w:eastAsia="zh-CN"/>
              </w:rPr>
              <w:t>xxxx xxxx</w:t>
            </w:r>
            <w:bookmarkStart w:id="1103" w:name="OLE_LINK54"/>
            <w:r>
              <w:rPr>
                <w:rFonts w:hint="default" w:ascii="Times New Roman" w:hAnsi="Times New Roman" w:cs="Times New Roman"/>
                <w:i w:val="0"/>
                <w:iCs w:val="0"/>
                <w:sz w:val="24"/>
                <w:szCs w:val="24"/>
                <w:lang w:val="en-US" w:eastAsia="zh-CN"/>
              </w:rPr>
              <w:t>}*1</w:t>
            </w:r>
            <w:bookmarkEnd w:id="1103"/>
          </w:p>
        </w:tc>
        <w:tc>
          <w:tcPr>
            <w:tcW w:w="3423"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IP extended ACL rule.</w:t>
            </w:r>
          </w:p>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304" w:type="dxa"/>
            <w:tcBorders>
              <w:top w:val="nil"/>
              <w:left w:val="nil"/>
              <w:bottom w:val="nil"/>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b/>
                <w:bCs/>
                <w:kern w:val="0"/>
                <w:sz w:val="24"/>
                <w:szCs w:val="24"/>
                <w:lang w:val="en-US" w:eastAsia="zh-CN" w:bidi="ar-SA"/>
              </w:rPr>
            </w:pPr>
            <w:r>
              <w:rPr>
                <w:rFonts w:hint="default" w:ascii="Times New Roman" w:hAnsi="Times New Roman" w:cs="Times New Roman"/>
                <w:b/>
                <w:bCs/>
                <w:kern w:val="0"/>
                <w:sz w:val="24"/>
                <w:szCs w:val="24"/>
              </w:rPr>
              <w:t xml:space="preserve">Step </w:t>
            </w:r>
            <w:r>
              <w:rPr>
                <w:rFonts w:hint="eastAsia" w:ascii="Times New Roman" w:hAnsi="Times New Roman" w:cs="Times New Roman"/>
                <w:b/>
                <w:bCs/>
                <w:kern w:val="0"/>
                <w:sz w:val="24"/>
                <w:szCs w:val="24"/>
                <w:lang w:val="en-US" w:eastAsia="zh-CN"/>
              </w:rPr>
              <w:t>3b</w:t>
            </w:r>
          </w:p>
        </w:tc>
        <w:tc>
          <w:tcPr>
            <w:tcW w:w="4267"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b/>
                <w:bCs/>
                <w:kern w:val="0"/>
                <w:sz w:val="24"/>
                <w:szCs w:val="24"/>
                <w:lang w:val="en-US" w:eastAsia="zh-CN" w:bidi="ar-SA"/>
              </w:rPr>
            </w:pPr>
            <w:r>
              <w:rPr>
                <w:rFonts w:hint="default" w:ascii="Times New Roman" w:hAnsi="Times New Roman" w:cs="Times New Roman"/>
                <w:b/>
                <w:bCs/>
                <w:kern w:val="0"/>
                <w:sz w:val="24"/>
                <w:szCs w:val="24"/>
              </w:rPr>
              <w:t>exit</w:t>
            </w:r>
          </w:p>
        </w:tc>
        <w:tc>
          <w:tcPr>
            <w:tcW w:w="3423" w:type="dxa"/>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267"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b/>
                <w:bCs/>
                <w:kern w:val="2"/>
                <w:sz w:val="24"/>
                <w:szCs w:val="24"/>
                <w:lang w:val="en-US" w:eastAsia="zh-CN" w:bidi="ar-SA"/>
              </w:rPr>
            </w:pPr>
            <w:r>
              <w:rPr>
                <w:rFonts w:hint="default" w:ascii="Times New Roman" w:hAnsi="Times New Roman" w:cs="Times New Roman"/>
                <w:b/>
                <w:bCs/>
                <w:kern w:val="0"/>
                <w:sz w:val="24"/>
                <w:szCs w:val="24"/>
              </w:rPr>
              <w:t xml:space="preserve">no access-list </w:t>
            </w:r>
            <w:r>
              <w:rPr>
                <w:rFonts w:hint="default" w:ascii="Times New Roman" w:hAnsi="Times New Roman" w:cs="Times New Roman"/>
                <w:bCs/>
                <w:i/>
                <w:kern w:val="0"/>
                <w:sz w:val="24"/>
                <w:szCs w:val="24"/>
              </w:rPr>
              <w:t>access-list-index</w:t>
            </w:r>
          </w:p>
        </w:tc>
        <w:tc>
          <w:tcPr>
            <w:tcW w:w="3423" w:type="dxa"/>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Delete ACL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access-list </w:t>
            </w:r>
            <w:r>
              <w:rPr>
                <w:rFonts w:hint="default" w:ascii="Times New Roman" w:hAnsi="Times New Roman" w:cs="Times New Roman"/>
                <w:b/>
                <w:bCs/>
                <w:i w:val="0"/>
                <w:iCs w:val="0"/>
                <w:kern w:val="0"/>
                <w:sz w:val="24"/>
                <w:szCs w:val="24"/>
                <w:lang w:val="en-US" w:eastAsia="zh-CN"/>
              </w:rPr>
              <w:t xml:space="preserve">index </w:t>
            </w:r>
            <w:r>
              <w:rPr>
                <w:rFonts w:hint="default" w:ascii="Times New Roman" w:hAnsi="Times New Roman" w:cs="Times New Roman"/>
                <w:b w:val="0"/>
                <w:bCs w:val="0"/>
                <w:i w:val="0"/>
                <w:iCs w:val="0"/>
                <w:kern w:val="0"/>
                <w:sz w:val="24"/>
                <w:szCs w:val="24"/>
                <w:lang w:val="en-US" w:eastAsia="zh-CN"/>
              </w:rPr>
              <w:t>&lt;</w:t>
            </w:r>
            <w:r>
              <w:rPr>
                <w:rFonts w:hint="default" w:ascii="Times New Roman" w:hAnsi="Times New Roman" w:cs="Times New Roman"/>
                <w:bCs/>
                <w:i/>
                <w:kern w:val="0"/>
                <w:sz w:val="24"/>
                <w:szCs w:val="24"/>
              </w:rPr>
              <w:t>access-list-index</w:t>
            </w:r>
            <w:r>
              <w:rPr>
                <w:rFonts w:hint="default" w:ascii="Times New Roman" w:hAnsi="Times New Roman" w:cs="Times New Roman"/>
                <w:bCs/>
                <w:i/>
                <w:kern w:val="0"/>
                <w:sz w:val="24"/>
                <w:szCs w:val="24"/>
                <w:lang w:val="en-US" w:eastAsia="zh-CN"/>
              </w:rPr>
              <w:t xml:space="preserve"> </w:t>
            </w:r>
            <w:r>
              <w:rPr>
                <w:rFonts w:hint="default" w:ascii="Times New Roman" w:hAnsi="Times New Roman" w:cs="Times New Roman"/>
                <w:bCs/>
                <w:i w:val="0"/>
                <w:iCs/>
                <w:kern w:val="0"/>
                <w:sz w:val="24"/>
                <w:szCs w:val="24"/>
                <w:lang w:val="en-US" w:eastAsia="zh-CN"/>
              </w:rPr>
              <w:t>|</w:t>
            </w:r>
            <w:r>
              <w:rPr>
                <w:rFonts w:hint="eastAsia" w:ascii="Times New Roman" w:hAnsi="Times New Roman" w:cs="Times New Roman"/>
                <w:bCs/>
                <w:i w:val="0"/>
                <w:iCs/>
                <w:kern w:val="0"/>
                <w:sz w:val="24"/>
                <w:szCs w:val="24"/>
                <w:lang w:val="en-US" w:eastAsia="zh-CN"/>
              </w:rPr>
              <w:t xml:space="preserve"> </w:t>
            </w:r>
            <w:r>
              <w:rPr>
                <w:rFonts w:hint="default" w:ascii="Times New Roman" w:hAnsi="Times New Roman" w:cs="Times New Roman"/>
                <w:bCs/>
                <w:i w:val="0"/>
                <w:iCs/>
                <w:kern w:val="0"/>
                <w:sz w:val="24"/>
                <w:szCs w:val="24"/>
                <w:lang w:val="en-US" w:eastAsia="zh-CN"/>
              </w:rPr>
              <w:t>all&gt;</w:t>
            </w:r>
          </w:p>
        </w:tc>
        <w:tc>
          <w:tcPr>
            <w:tcW w:w="3423"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Show ACL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267"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423"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rPr>
        <w:br w:type="page"/>
      </w:r>
      <w:r>
        <w:rPr>
          <w:rFonts w:hint="default" w:ascii="Times New Roman" w:hAnsi="Times New Roman" w:cs="Times New Roman"/>
          <w:sz w:val="32"/>
          <w:szCs w:val="32"/>
          <w:lang w:val="en-US" w:eastAsia="zh-CN"/>
        </w:rPr>
        <w:t xml:space="preserve"> </w:t>
      </w:r>
      <w:bookmarkStart w:id="1104" w:name="_Toc28488"/>
      <w:r>
        <w:rPr>
          <w:rFonts w:hint="default" w:ascii="Times New Roman" w:hAnsi="Times New Roman" w:cs="Times New Roman"/>
          <w:sz w:val="32"/>
          <w:szCs w:val="32"/>
          <w:lang w:val="en-US" w:eastAsia="zh-CN"/>
        </w:rPr>
        <w:t>A</w:t>
      </w:r>
      <w:r>
        <w:rPr>
          <w:rFonts w:hint="default" w:ascii="Times New Roman" w:hAnsi="Times New Roman" w:cs="Times New Roman"/>
          <w:sz w:val="32"/>
          <w:szCs w:val="32"/>
        </w:rPr>
        <w:t>CL Based on MAC</w:t>
      </w:r>
      <w:r>
        <w:rPr>
          <w:rFonts w:hint="default" w:ascii="Times New Roman" w:hAnsi="Times New Roman" w:cs="Times New Roman"/>
          <w:sz w:val="32"/>
          <w:szCs w:val="32"/>
          <w:lang w:val="en-US" w:eastAsia="zh-CN"/>
        </w:rPr>
        <w:t xml:space="preserve"> and IP</w:t>
      </w:r>
      <w:r>
        <w:rPr>
          <w:rFonts w:hint="default" w:ascii="Times New Roman" w:hAnsi="Times New Roman" w:cs="Times New Roman"/>
          <w:sz w:val="32"/>
          <w:szCs w:val="32"/>
        </w:rPr>
        <w:t xml:space="preserve"> Address</w:t>
      </w:r>
      <w:bookmarkEnd w:id="1104"/>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the </w:t>
      </w:r>
      <w:r>
        <w:rPr>
          <w:rFonts w:hint="eastAsia" w:ascii="Times New Roman" w:hAnsi="Times New Roman" w:cs="Times New Roman"/>
          <w:kern w:val="0"/>
          <w:sz w:val="24"/>
          <w:szCs w:val="24"/>
          <w:lang w:eastAsia="zh-CN"/>
        </w:rPr>
        <w:t>privileged</w:t>
      </w:r>
      <w:r>
        <w:rPr>
          <w:rFonts w:hint="default" w:ascii="Times New Roman" w:hAnsi="Times New Roman" w:cs="Times New Roman"/>
          <w:kern w:val="0"/>
          <w:sz w:val="24"/>
          <w:szCs w:val="24"/>
        </w:rPr>
        <w:t xml:space="preserve"> configuration mode, apply the ACL rules to the </w:t>
      </w:r>
      <w:r>
        <w:rPr>
          <w:rFonts w:hint="default" w:ascii="Times New Roman" w:hAnsi="Times New Roman" w:cs="Times New Roman"/>
          <w:kern w:val="0"/>
          <w:sz w:val="24"/>
          <w:szCs w:val="24"/>
          <w:lang w:val="en-US" w:eastAsia="zh-CN"/>
        </w:rPr>
        <w:t xml:space="preserve">MAC and IP </w:t>
      </w:r>
      <w:r>
        <w:rPr>
          <w:rFonts w:hint="default" w:ascii="Times New Roman" w:hAnsi="Times New Roman" w:cs="Times New Roman"/>
          <w:kern w:val="0"/>
          <w:sz w:val="24"/>
          <w:szCs w:val="24"/>
        </w:rPr>
        <w:t>as the following table shows.</w:t>
      </w:r>
    </w:p>
    <w:tbl>
      <w:tblPr>
        <w:tblStyle w:val="30"/>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24"/>
        <w:gridCol w:w="4180"/>
        <w:gridCol w:w="3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gridSpan w:val="2"/>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p>
        </w:tc>
        <w:tc>
          <w:tcPr>
            <w:tcW w:w="418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486"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8" w:type="dxa"/>
            <w:gridSpan w:val="2"/>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8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3486"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28" w:type="dxa"/>
            <w:gridSpan w:val="2"/>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4180" w:type="dxa"/>
            <w:tcBorders>
              <w:left w:val="nil"/>
              <w:bottom w:val="single" w:color="auto" w:sz="4" w:space="0"/>
            </w:tcBorders>
            <w:shd w:val="clear" w:color="auto" w:fill="auto"/>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bidi="ar-SA"/>
              </w:rPr>
            </w:pPr>
            <w:r>
              <w:rPr>
                <w:rFonts w:hint="default" w:ascii="Times New Roman" w:hAnsi="Times New Roman" w:cs="Times New Roman"/>
                <w:b/>
                <w:bCs/>
                <w:kern w:val="0"/>
                <w:sz w:val="24"/>
                <w:szCs w:val="24"/>
              </w:rPr>
              <w:t xml:space="preserve">access-list </w:t>
            </w:r>
            <w:r>
              <w:rPr>
                <w:rFonts w:hint="default" w:ascii="Times New Roman" w:hAnsi="Times New Roman" w:cs="Times New Roman"/>
                <w:bCs/>
                <w:i w:val="0"/>
                <w:iCs/>
                <w:kern w:val="0"/>
                <w:sz w:val="24"/>
                <w:szCs w:val="24"/>
                <w:lang w:val="en-US" w:eastAsia="zh-CN"/>
              </w:rPr>
              <w:t>(5000-5999)</w:t>
            </w:r>
          </w:p>
        </w:tc>
        <w:tc>
          <w:tcPr>
            <w:tcW w:w="3486" w:type="dxa"/>
            <w:tcBorders>
              <w:bottom w:val="single" w:color="auto" w:sz="4" w:space="0"/>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ACL configuration mode.</w:t>
            </w:r>
          </w:p>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i/>
                <w:kern w:val="0"/>
                <w:sz w:val="24"/>
                <w:szCs w:val="24"/>
              </w:rPr>
              <w:t>access-list-number</w:t>
            </w:r>
            <w:r>
              <w:rPr>
                <w:rFonts w:hint="default" w:ascii="Times New Roman" w:hAnsi="Times New Roman" w:cs="Times New Roman"/>
                <w:kern w:val="0"/>
                <w:sz w:val="24"/>
                <w:szCs w:val="24"/>
              </w:rPr>
              <w:t xml:space="preserve"> is ACL index. range:</w:t>
            </w:r>
            <w:r>
              <w:rPr>
                <w:rFonts w:hint="default" w:ascii="Times New Roman" w:hAnsi="Times New Roman" w:cs="Times New Roman"/>
                <w:kern w:val="0"/>
                <w:sz w:val="24"/>
                <w:szCs w:val="24"/>
                <w:lang w:val="en-US" w:eastAsia="zh-CN"/>
              </w:rPr>
              <w:t>5</w:t>
            </w:r>
            <w:r>
              <w:rPr>
                <w:rFonts w:hint="default" w:ascii="Times New Roman" w:hAnsi="Times New Roman" w:cs="Times New Roman"/>
                <w:kern w:val="0"/>
                <w:sz w:val="24"/>
                <w:szCs w:val="24"/>
              </w:rPr>
              <w:t>000-</w:t>
            </w:r>
            <w:r>
              <w:rPr>
                <w:rFonts w:hint="default" w:ascii="Times New Roman" w:hAnsi="Times New Roman" w:cs="Times New Roman"/>
                <w:kern w:val="0"/>
                <w:sz w:val="24"/>
                <w:szCs w:val="24"/>
                <w:lang w:val="en-US" w:eastAsia="zh-CN"/>
              </w:rPr>
              <w:t>5</w:t>
            </w:r>
            <w:r>
              <w:rPr>
                <w:rFonts w:hint="default" w:ascii="Times New Roman" w:hAnsi="Times New Roman" w:cs="Times New Roman"/>
                <w:kern w:val="0"/>
                <w:sz w:val="24"/>
                <w:szCs w:val="24"/>
              </w:rPr>
              <w:t>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3a</w:t>
            </w:r>
          </w:p>
        </w:tc>
        <w:tc>
          <w:tcPr>
            <w:tcW w:w="4204" w:type="dxa"/>
            <w:gridSpan w:val="2"/>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Cs/>
                <w:kern w:val="0"/>
                <w:sz w:val="24"/>
                <w:szCs w:val="24"/>
                <w:lang w:val="en-US" w:eastAsia="zh-CN"/>
              </w:rPr>
            </w:pPr>
            <w:r>
              <w:rPr>
                <w:rFonts w:hint="default" w:ascii="Times New Roman" w:hAnsi="Times New Roman" w:cs="Times New Roman"/>
                <w:b/>
                <w:bCs/>
                <w:kern w:val="0"/>
                <w:sz w:val="24"/>
                <w:szCs w:val="24"/>
              </w:rPr>
              <w:t xml:space="preserve">subset port-business </w:t>
            </w:r>
            <w:r>
              <w:rPr>
                <w:rFonts w:hint="default" w:ascii="Times New Roman" w:hAnsi="Times New Roman" w:cs="Times New Roman"/>
                <w:b/>
                <w:bCs/>
                <w:kern w:val="0"/>
                <w:sz w:val="24"/>
                <w:szCs w:val="24"/>
                <w:lang w:val="en-US" w:eastAsia="zh-CN"/>
              </w:rPr>
              <w:t>&lt;</w:t>
            </w:r>
            <w:r>
              <w:rPr>
                <w:rFonts w:hint="default" w:ascii="Times New Roman" w:hAnsi="Times New Roman" w:cs="Times New Roman"/>
                <w:b w:val="0"/>
                <w:bCs w:val="0"/>
                <w:kern w:val="0"/>
                <w:sz w:val="24"/>
                <w:szCs w:val="24"/>
              </w:rPr>
              <w:t>deny|permit</w:t>
            </w:r>
            <w:r>
              <w:rPr>
                <w:rFonts w:hint="default" w:ascii="Times New Roman" w:hAnsi="Times New Roman" w:cs="Times New Roman"/>
                <w:b w:val="0"/>
                <w:bCs w:val="0"/>
                <w:kern w:val="0"/>
                <w:sz w:val="24"/>
                <w:szCs w:val="24"/>
                <w:lang w:val="en-US" w:eastAsia="zh-CN"/>
              </w:rPr>
              <w:t>&gt; &lt;</w:t>
            </w:r>
            <w:r>
              <w:rPr>
                <w:rFonts w:hint="default" w:ascii="Times New Roman" w:hAnsi="Times New Roman" w:cs="Times New Roman"/>
                <w:b w:val="0"/>
                <w:bCs w:val="0"/>
                <w:kern w:val="0"/>
                <w:sz w:val="24"/>
                <w:szCs w:val="24"/>
              </w:rPr>
              <w:t>src-ip</w:t>
            </w:r>
            <w:r>
              <w:rPr>
                <w:rFonts w:hint="default" w:ascii="Times New Roman" w:hAnsi="Times New Roman" w:cs="Times New Roman"/>
                <w:b w:val="0"/>
                <w:bCs w:val="0"/>
                <w:kern w:val="0"/>
                <w:sz w:val="24"/>
                <w:szCs w:val="24"/>
                <w:lang w:val="en-US" w:eastAsia="zh-CN"/>
              </w:rPr>
              <w:t xml:space="preserve"> | dest-ip&gt;</w:t>
            </w:r>
            <w:r>
              <w:rPr>
                <w:rFonts w:hint="default" w:ascii="Times New Roman" w:hAnsi="Times New Roman" w:cs="Times New Roman"/>
                <w:b w:val="0"/>
                <w:bCs w:val="0"/>
                <w:kern w:val="0"/>
                <w:sz w:val="24"/>
                <w:szCs w:val="24"/>
              </w:rPr>
              <w:t xml:space="preserve"> </w:t>
            </w:r>
            <w:r>
              <w:rPr>
                <w:rFonts w:hint="default" w:ascii="Times New Roman" w:hAnsi="Times New Roman" w:cs="Times New Roman"/>
                <w:b w:val="0"/>
                <w:bCs w:val="0"/>
                <w:i/>
                <w:iCs/>
                <w:kern w:val="0"/>
                <w:sz w:val="24"/>
                <w:szCs w:val="24"/>
              </w:rPr>
              <w:t>A.B.C.D</w:t>
            </w:r>
            <w:r>
              <w:rPr>
                <w:rFonts w:hint="default" w:ascii="Times New Roman" w:hAnsi="Times New Roman" w:cs="Times New Roman"/>
                <w:b w:val="0"/>
                <w:bCs w:val="0"/>
                <w:kern w:val="0"/>
                <w:sz w:val="24"/>
                <w:szCs w:val="24"/>
              </w:rPr>
              <w:t xml:space="preserve"> </w:t>
            </w:r>
            <w:r>
              <w:rPr>
                <w:rFonts w:hint="default" w:ascii="Times New Roman" w:hAnsi="Times New Roman" w:cs="Times New Roman"/>
                <w:b w:val="0"/>
                <w:bCs w:val="0"/>
                <w:i/>
                <w:iCs/>
                <w:kern w:val="0"/>
                <w:sz w:val="24"/>
                <w:szCs w:val="24"/>
              </w:rPr>
              <w:t>A.B.C.D</w:t>
            </w:r>
            <w:r>
              <w:rPr>
                <w:rFonts w:hint="default" w:ascii="Times New Roman" w:hAnsi="Times New Roman" w:cs="Times New Roman"/>
                <w:b w:val="0"/>
                <w:bCs w:val="0"/>
                <w:i/>
                <w:iCs/>
                <w:kern w:val="0"/>
                <w:sz w:val="24"/>
                <w:szCs w:val="24"/>
                <w:lang w:val="en-US" w:eastAsia="zh-CN"/>
              </w:rPr>
              <w:t xml:space="preserve">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kern w:val="0"/>
                <w:sz w:val="24"/>
                <w:szCs w:val="24"/>
              </w:rPr>
              <w:t xml:space="preserve">dest-ip </w:t>
            </w:r>
            <w:r>
              <w:rPr>
                <w:rFonts w:hint="default" w:ascii="Times New Roman" w:hAnsi="Times New Roman" w:cs="Times New Roman"/>
                <w:b w:val="0"/>
                <w:bCs w:val="0"/>
                <w:i/>
                <w:iCs/>
                <w:kern w:val="0"/>
                <w:sz w:val="24"/>
                <w:szCs w:val="24"/>
              </w:rPr>
              <w:t>A.B.C.D A.B.C.D</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iCs/>
                <w:kern w:val="0"/>
                <w:sz w:val="24"/>
                <w:szCs w:val="24"/>
                <w:lang w:val="en-US" w:eastAsia="zh-CN"/>
              </w:rPr>
              <w:t xml:space="preserve"> </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 xml:space="preserve"> </w:t>
            </w:r>
            <w:r>
              <w:rPr>
                <w:rFonts w:hint="default" w:ascii="Times New Roman" w:hAnsi="Times New Roman" w:cs="Times New Roman"/>
                <w:b w:val="0"/>
                <w:bCs w:val="0"/>
                <w:kern w:val="0"/>
                <w:sz w:val="24"/>
                <w:szCs w:val="24"/>
              </w:rPr>
              <w:t>protocol (0-255)</w:t>
            </w:r>
            <w:r>
              <w:rPr>
                <w:rFonts w:hint="default" w:ascii="Times New Roman" w:hAnsi="Times New Roman" w:cs="Times New Roman"/>
                <w:b w:val="0"/>
                <w:bCs w:val="0"/>
                <w:kern w:val="0"/>
                <w:sz w:val="24"/>
                <w:szCs w:val="24"/>
                <w:lang w:val="en-US" w:eastAsia="zh-CN"/>
              </w:rPr>
              <w:t xml:space="preserve"> </w:t>
            </w:r>
            <w:r>
              <w:rPr>
                <w:rFonts w:hint="default" w:ascii="Times New Roman" w:hAnsi="Times New Roman" w:cs="Times New Roman"/>
                <w:b w:val="0"/>
                <w:bCs w:val="0"/>
                <w:kern w:val="0"/>
                <w:sz w:val="24"/>
                <w:szCs w:val="24"/>
              </w:rPr>
              <w:t>(0-255)</w:t>
            </w:r>
            <w:r>
              <w:rPr>
                <w:rFonts w:hint="default" w:ascii="Times New Roman" w:hAnsi="Times New Roman" w:cs="Times New Roman"/>
                <w:b w:val="0"/>
                <w:bCs w:val="0"/>
                <w:kern w:val="0"/>
                <w:sz w:val="24"/>
                <w:szCs w:val="24"/>
                <w:lang w:val="en-US" w:eastAsia="zh-CN"/>
              </w:rPr>
              <w:t xml:space="preserve"> </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 xml:space="preserve"> </w:t>
            </w:r>
            <w:r>
              <w:rPr>
                <w:rFonts w:hint="default" w:ascii="Times New Roman" w:hAnsi="Times New Roman" w:cs="Times New Roman"/>
                <w:b w:val="0"/>
                <w:bCs w:val="0"/>
                <w:kern w:val="0"/>
                <w:sz w:val="24"/>
                <w:szCs w:val="24"/>
              </w:rPr>
              <w:t>tos-dscp (0-255) (0-255)</w:t>
            </w:r>
            <w:r>
              <w:rPr>
                <w:rFonts w:hint="default" w:ascii="Times New Roman" w:hAnsi="Times New Roman" w:cs="Times New Roman"/>
                <w:b w:val="0"/>
                <w:bCs w:val="0"/>
                <w:kern w:val="0"/>
                <w:sz w:val="24"/>
                <w:szCs w:val="24"/>
                <w:lang w:val="en-US" w:eastAsia="zh-CN"/>
              </w:rPr>
              <w:t>}*1]</w:t>
            </w:r>
          </w:p>
        </w:tc>
        <w:tc>
          <w:tcPr>
            <w:tcW w:w="3486"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Permit:Permit data stream which match the rule passing through.</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Deny:Do not permit data stream which match the rule passing through.</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dest:destination MAC address</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source :source MAC</w:t>
            </w:r>
            <w:r>
              <w:rPr>
                <w:rFonts w:hint="default" w:ascii="Times New Roman" w:hAnsi="Times New Roman" w:cs="Times New Roman"/>
                <w:kern w:val="0"/>
                <w:sz w:val="24"/>
                <w:szCs w:val="24"/>
                <w:lang w:val="en-US" w:eastAsia="zh-CN"/>
              </w:rPr>
              <w:t xml:space="preserve"> address</w:t>
            </w:r>
            <w:r>
              <w:rPr>
                <w:rFonts w:hint="default" w:ascii="Times New Roman" w:hAnsi="Times New Roman" w:cs="Times New Roman"/>
                <w:kern w:val="0"/>
                <w:sz w:val="24"/>
                <w:szCs w:val="24"/>
              </w:rPr>
              <w:t xml:space="preserve"> </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bCs/>
                <w:i/>
                <w:kern w:val="0"/>
                <w:sz w:val="24"/>
                <w:szCs w:val="24"/>
              </w:rPr>
              <w:t>X:X:X:X:X:X</w:t>
            </w:r>
            <w:r>
              <w:rPr>
                <w:rFonts w:hint="default" w:ascii="Times New Roman" w:hAnsi="Times New Roman" w:cs="Times New Roman"/>
                <w:kern w:val="0"/>
                <w:sz w:val="24"/>
                <w:szCs w:val="24"/>
              </w:rPr>
              <w:t>：MAC</w:t>
            </w:r>
            <w:r>
              <w:rPr>
                <w:rFonts w:hint="default" w:ascii="Times New Roman" w:hAnsi="Times New Roman" w:cs="Times New Roman"/>
                <w:kern w:val="0"/>
                <w:sz w:val="24"/>
                <w:szCs w:val="24"/>
                <w:lang w:val="en-US" w:eastAsia="zh-CN"/>
              </w:rPr>
              <w:t xml:space="preserve"> address mask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3b</w:t>
            </w:r>
          </w:p>
        </w:tc>
        <w:tc>
          <w:tcPr>
            <w:tcW w:w="4204" w:type="dxa"/>
            <w:gridSpan w:val="2"/>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Cs/>
                <w:kern w:val="0"/>
                <w:sz w:val="24"/>
                <w:szCs w:val="24"/>
                <w:lang w:val="en-US"/>
              </w:rPr>
            </w:pPr>
            <w:r>
              <w:rPr>
                <w:rFonts w:hint="default" w:ascii="Times New Roman" w:hAnsi="Times New Roman" w:cs="Times New Roman"/>
                <w:b/>
                <w:bCs/>
                <w:kern w:val="0"/>
                <w:sz w:val="24"/>
                <w:szCs w:val="24"/>
              </w:rPr>
              <w:t xml:space="preserve">subset port-business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i w:val="0"/>
                <w:iCs w:val="0"/>
                <w:kern w:val="0"/>
                <w:sz w:val="24"/>
                <w:szCs w:val="24"/>
              </w:rPr>
              <w:t>deny|permit</w:t>
            </w:r>
            <w:r>
              <w:rPr>
                <w:rFonts w:hint="default" w:ascii="Times New Roman" w:hAnsi="Times New Roman" w:cs="Times New Roman"/>
                <w:b w:val="0"/>
                <w:bCs w:val="0"/>
                <w:i w:val="0"/>
                <w:iCs w:val="0"/>
                <w:kern w:val="0"/>
                <w:sz w:val="24"/>
                <w:szCs w:val="24"/>
                <w:lang w:val="en-US" w:eastAsia="zh-CN"/>
              </w:rPr>
              <w:t>&gt;</w:t>
            </w:r>
            <w:r>
              <w:rPr>
                <w:rFonts w:hint="default" w:ascii="Times New Roman" w:hAnsi="Times New Roman" w:cs="Times New Roman"/>
                <w:b w:val="0"/>
                <w:bCs w:val="0"/>
                <w:i w:val="0"/>
                <w:iCs w:val="0"/>
                <w:kern w:val="0"/>
                <w:sz w:val="24"/>
                <w:szCs w:val="24"/>
              </w:rPr>
              <w:t xml:space="preserve">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src-</w:t>
            </w:r>
            <w:r>
              <w:rPr>
                <w:rFonts w:hint="default" w:ascii="Times New Roman" w:hAnsi="Times New Roman" w:cs="Times New Roman"/>
                <w:b w:val="0"/>
                <w:bCs w:val="0"/>
                <w:kern w:val="0"/>
                <w:sz w:val="24"/>
                <w:szCs w:val="24"/>
                <w:lang w:val="en-US" w:eastAsia="zh-CN"/>
              </w:rPr>
              <w:t xml:space="preserve">mac </w:t>
            </w:r>
            <w:r>
              <w:rPr>
                <w:rFonts w:hint="default" w:ascii="Times New Roman" w:hAnsi="Times New Roman" w:cs="Times New Roman"/>
                <w:b w:val="0"/>
                <w:bCs w:val="0"/>
                <w:i/>
                <w:iCs/>
                <w:kern w:val="0"/>
                <w:sz w:val="24"/>
                <w:szCs w:val="24"/>
                <w:lang w:val="en-US" w:eastAsia="zh-CN"/>
              </w:rPr>
              <w:t>xx:xx:xx:xx:xx:xx xx:xx:xx:xx:xx:xx</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kern w:val="0"/>
                <w:sz w:val="24"/>
                <w:szCs w:val="24"/>
                <w:lang w:val="en-US" w:eastAsia="zh-CN"/>
              </w:rPr>
              <w:t xml:space="preserve">dest-mac </w:t>
            </w:r>
            <w:r>
              <w:rPr>
                <w:rFonts w:hint="default" w:ascii="Times New Roman" w:hAnsi="Times New Roman" w:cs="Times New Roman"/>
                <w:b w:val="0"/>
                <w:bCs w:val="0"/>
                <w:i/>
                <w:iCs/>
                <w:kern w:val="0"/>
                <w:sz w:val="24"/>
                <w:szCs w:val="24"/>
                <w:lang w:val="en-US" w:eastAsia="zh-CN"/>
              </w:rPr>
              <w:t>xx:xx:xx:xx:xx:xx xx:xx:xx:xx:xx:xx</w:t>
            </w:r>
            <w:r>
              <w:rPr>
                <w:rFonts w:hint="default" w:ascii="Times New Roman" w:hAnsi="Times New Roman" w:cs="Times New Roman"/>
                <w:b w:val="0"/>
                <w:bCs w:val="0"/>
                <w:kern w:val="0"/>
                <w:sz w:val="24"/>
                <w:szCs w:val="24"/>
                <w:lang w:val="en-US" w:eastAsia="zh-CN"/>
              </w:rPr>
              <w:t>&gt;</w:t>
            </w:r>
            <w:r>
              <w:rPr>
                <w:rFonts w:hint="default" w:ascii="Times New Roman" w:hAnsi="Times New Roman" w:cs="Times New Roman"/>
                <w:b w:val="0"/>
                <w:bCs w:val="0"/>
                <w:kern w:val="0"/>
                <w:sz w:val="24"/>
                <w:szCs w:val="24"/>
              </w:rPr>
              <w:t xml:space="preserve"> </w:t>
            </w:r>
            <w:r>
              <w:rPr>
                <w:rFonts w:hint="default" w:ascii="Times New Roman" w:hAnsi="Times New Roman" w:cs="Times New Roman"/>
                <w:b w:val="0"/>
                <w:bCs w:val="0"/>
                <w:i/>
                <w:iCs/>
                <w:kern w:val="0"/>
                <w:sz w:val="24"/>
                <w:szCs w:val="24"/>
                <w:lang w:val="en-US" w:eastAsia="zh-CN"/>
              </w:rPr>
              <w:t xml:space="preserve">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kern w:val="0"/>
                <w:sz w:val="24"/>
                <w:szCs w:val="24"/>
                <w:lang w:val="en-US" w:eastAsia="zh-CN"/>
              </w:rPr>
              <w:t xml:space="preserve">dest-mac </w:t>
            </w:r>
            <w:r>
              <w:rPr>
                <w:rFonts w:hint="default" w:ascii="Times New Roman" w:hAnsi="Times New Roman" w:cs="Times New Roman"/>
                <w:b w:val="0"/>
                <w:bCs w:val="0"/>
                <w:i/>
                <w:iCs/>
                <w:kern w:val="0"/>
                <w:sz w:val="24"/>
                <w:szCs w:val="24"/>
                <w:lang w:val="en-US" w:eastAsia="zh-CN"/>
              </w:rPr>
              <w:t>xx:xx:xx:xx:xx:xx xx:xx:xx:xx:xx:xx</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iCs/>
                <w:kern w:val="0"/>
                <w:sz w:val="24"/>
                <w:szCs w:val="24"/>
                <w:lang w:val="en-US" w:eastAsia="zh-CN"/>
              </w:rPr>
              <w:t xml:space="preserve"> </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 xml:space="preserve"> vlan</w:t>
            </w:r>
            <w:r>
              <w:rPr>
                <w:rFonts w:hint="default" w:ascii="Times New Roman" w:hAnsi="Times New Roman" w:cs="Times New Roman"/>
                <w:b w:val="0"/>
                <w:bCs w:val="0"/>
                <w:kern w:val="0"/>
                <w:sz w:val="24"/>
                <w:szCs w:val="24"/>
              </w:rPr>
              <w:t xml:space="preserve"> (</w:t>
            </w:r>
            <w:r>
              <w:rPr>
                <w:rFonts w:hint="default" w:ascii="Times New Roman" w:hAnsi="Times New Roman" w:cs="Times New Roman"/>
                <w:b w:val="0"/>
                <w:bCs w:val="0"/>
                <w:kern w:val="0"/>
                <w:sz w:val="24"/>
                <w:szCs w:val="24"/>
                <w:lang w:val="en-US" w:eastAsia="zh-CN"/>
              </w:rPr>
              <w:t>1-4096</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 xml:space="preserve"> (1-4096) </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 xml:space="preserve"> cos</w:t>
            </w:r>
            <w:r>
              <w:rPr>
                <w:rFonts w:hint="default" w:ascii="Times New Roman" w:hAnsi="Times New Roman" w:cs="Times New Roman"/>
                <w:b w:val="0"/>
                <w:bCs w:val="0"/>
                <w:kern w:val="0"/>
                <w:sz w:val="24"/>
                <w:szCs w:val="24"/>
              </w:rPr>
              <w:t xml:space="preserve"> (0-</w:t>
            </w:r>
            <w:r>
              <w:rPr>
                <w:rFonts w:hint="default" w:ascii="Times New Roman" w:hAnsi="Times New Roman" w:cs="Times New Roman"/>
                <w:b w:val="0"/>
                <w:bCs w:val="0"/>
                <w:kern w:val="0"/>
                <w:sz w:val="24"/>
                <w:szCs w:val="24"/>
                <w:lang w:val="en-US" w:eastAsia="zh-CN"/>
              </w:rPr>
              <w:t>7</w:t>
            </w:r>
            <w:r>
              <w:rPr>
                <w:rFonts w:hint="default" w:ascii="Times New Roman" w:hAnsi="Times New Roman" w:cs="Times New Roman"/>
                <w:b w:val="0"/>
                <w:bCs w:val="0"/>
                <w:kern w:val="0"/>
                <w:sz w:val="24"/>
                <w:szCs w:val="24"/>
              </w:rPr>
              <w:t xml:space="preserve">) </w:t>
            </w:r>
            <w:r>
              <w:rPr>
                <w:rFonts w:hint="default" w:ascii="Times New Roman" w:hAnsi="Times New Roman" w:cs="Times New Roman"/>
                <w:b w:val="0"/>
                <w:bCs w:val="0"/>
                <w:kern w:val="0"/>
                <w:sz w:val="24"/>
                <w:szCs w:val="24"/>
                <w:lang w:val="en-US" w:eastAsia="zh-CN"/>
              </w:rPr>
              <w:t xml:space="preserve">|ethernet-type </w:t>
            </w:r>
            <w:r>
              <w:rPr>
                <w:rFonts w:hint="default" w:ascii="Times New Roman" w:hAnsi="Times New Roman" w:cs="Times New Roman"/>
                <w:b w:val="0"/>
                <w:bCs w:val="0"/>
                <w:i/>
                <w:iCs/>
                <w:kern w:val="0"/>
                <w:sz w:val="24"/>
                <w:szCs w:val="24"/>
                <w:lang w:val="en-US" w:eastAsia="zh-CN"/>
              </w:rPr>
              <w:t>xxxx</w:t>
            </w:r>
            <w:r>
              <w:rPr>
                <w:rFonts w:hint="default" w:ascii="Times New Roman" w:hAnsi="Times New Roman" w:cs="Times New Roman"/>
                <w:b w:val="0"/>
                <w:bCs w:val="0"/>
                <w:kern w:val="0"/>
                <w:sz w:val="24"/>
                <w:szCs w:val="24"/>
                <w:lang w:val="en-US" w:eastAsia="zh-CN"/>
              </w:rPr>
              <w:t>}*1]</w:t>
            </w:r>
          </w:p>
        </w:tc>
        <w:tc>
          <w:tcPr>
            <w:tcW w:w="3486"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Permit:Permit data stream which match the rule passing through.</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Deny:Do not permit data stream which match the rule passing through.</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dest:destination MAC address</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source :source MAC</w:t>
            </w:r>
            <w:r>
              <w:rPr>
                <w:rFonts w:hint="default" w:ascii="Times New Roman" w:hAnsi="Times New Roman" w:cs="Times New Roman"/>
                <w:kern w:val="0"/>
                <w:sz w:val="24"/>
                <w:szCs w:val="24"/>
                <w:lang w:val="en-US" w:eastAsia="zh-CN"/>
              </w:rPr>
              <w:t xml:space="preserve"> address</w:t>
            </w:r>
            <w:r>
              <w:rPr>
                <w:rFonts w:hint="default" w:ascii="Times New Roman" w:hAnsi="Times New Roman" w:cs="Times New Roman"/>
                <w:kern w:val="0"/>
                <w:sz w:val="24"/>
                <w:szCs w:val="24"/>
              </w:rPr>
              <w:t xml:space="preserve"> </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A.B.C.D：IP</w:t>
            </w:r>
            <w:r>
              <w:rPr>
                <w:rFonts w:hint="default" w:ascii="Times New Roman" w:hAnsi="Times New Roman" w:cs="Times New Roman"/>
                <w:kern w:val="0"/>
                <w:sz w:val="24"/>
                <w:szCs w:val="24"/>
                <w:lang w:val="en-US" w:eastAsia="zh-CN"/>
              </w:rPr>
              <w:t xml:space="preserve"> address mask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328" w:type="dxa"/>
            <w:gridSpan w:val="2"/>
            <w:tcBorders>
              <w:top w:val="nil"/>
              <w:left w:val="nil"/>
              <w:bottom w:val="nil"/>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eastAsia="宋体" w:cs="Times New Roman"/>
                <w:b/>
                <w:bCs/>
                <w:kern w:val="0"/>
                <w:sz w:val="24"/>
                <w:szCs w:val="24"/>
                <w:lang w:val="en-US" w:eastAsia="zh-CN" w:bidi="ar-SA"/>
              </w:rPr>
            </w:pPr>
            <w:r>
              <w:rPr>
                <w:rFonts w:hint="default" w:ascii="Times New Roman" w:hAnsi="Times New Roman" w:cs="Times New Roman"/>
                <w:b/>
                <w:bCs/>
                <w:kern w:val="0"/>
                <w:sz w:val="24"/>
                <w:szCs w:val="24"/>
              </w:rPr>
              <w:t xml:space="preserve">Step </w:t>
            </w:r>
            <w:r>
              <w:rPr>
                <w:rFonts w:hint="eastAsia" w:ascii="Times New Roman" w:hAnsi="Times New Roman" w:cs="Times New Roman"/>
                <w:b/>
                <w:bCs/>
                <w:kern w:val="0"/>
                <w:sz w:val="24"/>
                <w:szCs w:val="24"/>
                <w:lang w:val="en-US" w:eastAsia="zh-CN"/>
              </w:rPr>
              <w:t>3c</w:t>
            </w:r>
          </w:p>
        </w:tc>
        <w:tc>
          <w:tcPr>
            <w:tcW w:w="4180" w:type="dxa"/>
            <w:tcBorders>
              <w:top w:val="single" w:color="auto" w:sz="4" w:space="0"/>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b/>
                <w:bCs/>
                <w:kern w:val="0"/>
                <w:sz w:val="24"/>
                <w:szCs w:val="24"/>
                <w:lang w:val="en-US" w:eastAsia="zh-CN" w:bidi="ar-SA"/>
              </w:rPr>
            </w:pPr>
            <w:r>
              <w:rPr>
                <w:rFonts w:hint="default" w:ascii="Times New Roman" w:hAnsi="Times New Roman" w:cs="Times New Roman"/>
                <w:b/>
                <w:bCs/>
                <w:kern w:val="0"/>
                <w:sz w:val="24"/>
                <w:szCs w:val="24"/>
              </w:rPr>
              <w:t>exit</w:t>
            </w:r>
          </w:p>
        </w:tc>
        <w:tc>
          <w:tcPr>
            <w:tcW w:w="3486" w:type="dxa"/>
            <w:tcBorders>
              <w:top w:val="single" w:color="auto" w:sz="4" w:space="0"/>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328" w:type="dxa"/>
            <w:gridSpan w:val="2"/>
            <w:tcBorders>
              <w:top w:val="nil"/>
              <w:left w:val="nil"/>
              <w:bottom w:val="nil"/>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rPr>
                <w:rFonts w:hint="eastAsia" w:ascii="Times New Roman" w:hAnsi="Times New Roman" w:eastAsia="宋体" w:cs="Times New Roman"/>
                <w:b/>
                <w:bCs/>
                <w:kern w:val="0"/>
                <w:sz w:val="24"/>
                <w:szCs w:val="24"/>
                <w:lang w:val="en-US" w:eastAsia="zh-CN" w:bidi="ar-SA"/>
              </w:rPr>
            </w:pPr>
            <w:r>
              <w:rPr>
                <w:rFonts w:hint="default" w:ascii="Times New Roman" w:hAnsi="Times New Roman" w:cs="Times New Roman"/>
                <w:b/>
                <w:bCs/>
                <w:kern w:val="0"/>
                <w:sz w:val="24"/>
                <w:szCs w:val="24"/>
              </w:rPr>
              <w:t xml:space="preserve">Step </w:t>
            </w:r>
            <w:r>
              <w:rPr>
                <w:rFonts w:hint="eastAsia" w:ascii="Times New Roman" w:hAnsi="Times New Roman" w:cs="Times New Roman"/>
                <w:b/>
                <w:bCs/>
                <w:kern w:val="0"/>
                <w:sz w:val="24"/>
                <w:szCs w:val="24"/>
                <w:lang w:val="en-US" w:eastAsia="zh-CN"/>
              </w:rPr>
              <w:t>4</w:t>
            </w:r>
          </w:p>
        </w:tc>
        <w:tc>
          <w:tcPr>
            <w:tcW w:w="4180" w:type="dxa"/>
            <w:tcBorders>
              <w:top w:val="single" w:color="auto" w:sz="4" w:space="0"/>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b/>
                <w:bCs/>
                <w:kern w:val="0"/>
                <w:sz w:val="24"/>
                <w:szCs w:val="24"/>
                <w:lang w:val="en-US" w:eastAsia="zh-CN" w:bidi="ar-SA"/>
              </w:rPr>
            </w:pPr>
            <w:r>
              <w:rPr>
                <w:rFonts w:hint="default" w:ascii="Times New Roman" w:hAnsi="Times New Roman" w:cs="Times New Roman"/>
                <w:b/>
                <w:bCs/>
                <w:kern w:val="0"/>
                <w:sz w:val="24"/>
                <w:szCs w:val="24"/>
              </w:rPr>
              <w:t xml:space="preserve">no access-list </w:t>
            </w:r>
            <w:r>
              <w:rPr>
                <w:rFonts w:hint="default" w:ascii="Times New Roman" w:hAnsi="Times New Roman" w:cs="Times New Roman"/>
                <w:bCs/>
                <w:i/>
                <w:kern w:val="0"/>
                <w:sz w:val="24"/>
                <w:szCs w:val="24"/>
              </w:rPr>
              <w:t>access-list-index</w:t>
            </w:r>
          </w:p>
        </w:tc>
        <w:tc>
          <w:tcPr>
            <w:tcW w:w="3486" w:type="dxa"/>
            <w:tcBorders>
              <w:top w:val="single" w:color="auto" w:sz="4" w:space="0"/>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Delete ACL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28" w:type="dxa"/>
            <w:gridSpan w:val="2"/>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180" w:type="dxa"/>
            <w:tcBorders>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access-list </w:t>
            </w:r>
            <w:r>
              <w:rPr>
                <w:rFonts w:hint="default" w:ascii="Times New Roman" w:hAnsi="Times New Roman" w:cs="Times New Roman"/>
                <w:b/>
                <w:bCs/>
                <w:i w:val="0"/>
                <w:iCs w:val="0"/>
                <w:kern w:val="0"/>
                <w:sz w:val="24"/>
                <w:szCs w:val="24"/>
                <w:lang w:val="en-US" w:eastAsia="zh-CN"/>
              </w:rPr>
              <w:t xml:space="preserve">index </w:t>
            </w:r>
            <w:r>
              <w:rPr>
                <w:rFonts w:hint="default" w:ascii="Times New Roman" w:hAnsi="Times New Roman" w:cs="Times New Roman"/>
                <w:b w:val="0"/>
                <w:bCs w:val="0"/>
                <w:i w:val="0"/>
                <w:iCs w:val="0"/>
                <w:kern w:val="0"/>
                <w:sz w:val="24"/>
                <w:szCs w:val="24"/>
                <w:lang w:val="en-US" w:eastAsia="zh-CN"/>
              </w:rPr>
              <w:t>&lt;</w:t>
            </w:r>
            <w:r>
              <w:rPr>
                <w:rFonts w:hint="default" w:ascii="Times New Roman" w:hAnsi="Times New Roman" w:cs="Times New Roman"/>
                <w:bCs/>
                <w:i/>
                <w:kern w:val="0"/>
                <w:sz w:val="24"/>
                <w:szCs w:val="24"/>
              </w:rPr>
              <w:t>access-list-index</w:t>
            </w:r>
            <w:r>
              <w:rPr>
                <w:rFonts w:hint="default" w:ascii="Times New Roman" w:hAnsi="Times New Roman" w:cs="Times New Roman"/>
                <w:bCs/>
                <w:i/>
                <w:kern w:val="0"/>
                <w:sz w:val="24"/>
                <w:szCs w:val="24"/>
                <w:lang w:val="en-US" w:eastAsia="zh-CN"/>
              </w:rPr>
              <w:t xml:space="preserve"> </w:t>
            </w:r>
            <w:r>
              <w:rPr>
                <w:rFonts w:hint="default" w:ascii="Times New Roman" w:hAnsi="Times New Roman" w:cs="Times New Roman"/>
                <w:bCs/>
                <w:i w:val="0"/>
                <w:iCs/>
                <w:kern w:val="0"/>
                <w:sz w:val="24"/>
                <w:szCs w:val="24"/>
                <w:lang w:val="en-US" w:eastAsia="zh-CN"/>
              </w:rPr>
              <w:t>|</w:t>
            </w:r>
            <w:r>
              <w:rPr>
                <w:rFonts w:hint="eastAsia" w:ascii="Times New Roman" w:hAnsi="Times New Roman" w:cs="Times New Roman"/>
                <w:bCs/>
                <w:i w:val="0"/>
                <w:iCs/>
                <w:kern w:val="0"/>
                <w:sz w:val="24"/>
                <w:szCs w:val="24"/>
                <w:lang w:val="en-US" w:eastAsia="zh-CN"/>
              </w:rPr>
              <w:t xml:space="preserve"> </w:t>
            </w:r>
            <w:r>
              <w:rPr>
                <w:rFonts w:hint="default" w:ascii="Times New Roman" w:hAnsi="Times New Roman" w:cs="Times New Roman"/>
                <w:bCs/>
                <w:i w:val="0"/>
                <w:iCs/>
                <w:kern w:val="0"/>
                <w:sz w:val="24"/>
                <w:szCs w:val="24"/>
                <w:lang w:val="en-US" w:eastAsia="zh-CN"/>
              </w:rPr>
              <w:t>all&gt;</w:t>
            </w:r>
          </w:p>
        </w:tc>
        <w:tc>
          <w:tcPr>
            <w:tcW w:w="3486"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Show ACL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8" w:type="dxa"/>
            <w:gridSpan w:val="2"/>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18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486"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autoSpaceDE w:val="0"/>
        <w:autoSpaceDN w:val="0"/>
        <w:adjustRightInd w:val="0"/>
        <w:rPr>
          <w:rFonts w:hint="eastAsia" w:ascii="Calibri" w:hAnsi="Calibri"/>
        </w:rPr>
      </w:pPr>
    </w:p>
    <w:p>
      <w:pPr>
        <w:autoSpaceDE w:val="0"/>
        <w:autoSpaceDN w:val="0"/>
        <w:adjustRightInd w:val="0"/>
        <w:rPr>
          <w:rFonts w:hint="eastAsia" w:ascii="Calibri" w:hAnsi="Calibri"/>
        </w:rPr>
      </w:pPr>
    </w:p>
    <w:p>
      <w:pPr>
        <w:pStyle w:val="4"/>
        <w:numPr>
          <w:ilvl w:val="2"/>
          <w:numId w:val="1"/>
        </w:numPr>
        <w:bidi w:val="0"/>
        <w:ind w:left="1080" w:leftChars="0" w:hanging="1080" w:firstLineChars="0"/>
        <w:rPr>
          <w:rFonts w:hint="default" w:ascii="Times New Roman" w:hAnsi="Times New Roman" w:cs="Times New Roman"/>
          <w:sz w:val="32"/>
          <w:szCs w:val="32"/>
        </w:rPr>
      </w:pPr>
      <w:bookmarkStart w:id="1105" w:name="_Toc17781"/>
      <w:r>
        <w:rPr>
          <w:rFonts w:hint="default" w:ascii="Times New Roman" w:hAnsi="Times New Roman" w:cs="Times New Roman"/>
          <w:sz w:val="32"/>
          <w:szCs w:val="32"/>
          <w:lang w:val="en-US" w:eastAsia="zh-CN"/>
        </w:rPr>
        <w:t xml:space="preserve"> </w:t>
      </w:r>
      <w:bookmarkStart w:id="1106" w:name="_Toc15840"/>
      <w:r>
        <w:rPr>
          <w:rFonts w:hint="default" w:ascii="Times New Roman" w:hAnsi="Times New Roman" w:cs="Times New Roman"/>
          <w:sz w:val="32"/>
          <w:szCs w:val="32"/>
          <w:lang w:val="en-US" w:eastAsia="zh-CN"/>
        </w:rPr>
        <w:t xml:space="preserve">ACL </w:t>
      </w:r>
      <w:r>
        <w:rPr>
          <w:rFonts w:hint="eastAsia" w:cs="Times New Roman"/>
          <w:sz w:val="32"/>
          <w:szCs w:val="32"/>
          <w:lang w:val="en-US" w:eastAsia="zh-CN"/>
        </w:rPr>
        <w:t>B</w:t>
      </w:r>
      <w:r>
        <w:rPr>
          <w:rFonts w:hint="default" w:ascii="Times New Roman" w:hAnsi="Times New Roman" w:cs="Times New Roman"/>
          <w:sz w:val="32"/>
          <w:szCs w:val="32"/>
          <w:lang w:val="en-US" w:eastAsia="zh-CN"/>
        </w:rPr>
        <w:t xml:space="preserve">ased on </w:t>
      </w:r>
      <w:r>
        <w:rPr>
          <w:rFonts w:hint="eastAsia" w:cs="Times New Roman"/>
          <w:sz w:val="32"/>
          <w:szCs w:val="32"/>
          <w:lang w:val="en-US" w:eastAsia="zh-CN"/>
        </w:rPr>
        <w:t>P</w:t>
      </w:r>
      <w:r>
        <w:rPr>
          <w:rFonts w:hint="default" w:ascii="Times New Roman" w:hAnsi="Times New Roman" w:cs="Times New Roman"/>
          <w:sz w:val="32"/>
          <w:szCs w:val="32"/>
          <w:lang w:val="en-US" w:eastAsia="zh-CN"/>
        </w:rPr>
        <w:t>orts</w:t>
      </w:r>
      <w:bookmarkEnd w:id="1105"/>
      <w:bookmarkEnd w:id="1106"/>
    </w:p>
    <w:p>
      <w:pPr>
        <w:rPr>
          <w:rFonts w:hint="default" w:ascii="Times New Roman" w:hAnsi="Times New Roman" w:cs="Times New Roman"/>
          <w:kern w:val="0"/>
          <w:sz w:val="24"/>
          <w:szCs w:val="24"/>
        </w:rPr>
      </w:pPr>
      <w:bookmarkStart w:id="1107" w:name="OLE_LINK41"/>
      <w:bookmarkStart w:id="1108" w:name="OLE_LINK40"/>
      <w:r>
        <w:rPr>
          <w:rFonts w:hint="default" w:ascii="Times New Roman" w:hAnsi="Times New Roman" w:cs="Times New Roman"/>
          <w:kern w:val="0"/>
          <w:sz w:val="24"/>
          <w:szCs w:val="24"/>
        </w:rPr>
        <w:t>This type of ACL includes other types.</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Start from the </w:t>
      </w:r>
      <w:r>
        <w:rPr>
          <w:rFonts w:hint="eastAsia" w:ascii="Times New Roman" w:hAnsi="Times New Roman" w:cs="Times New Roman"/>
          <w:kern w:val="0"/>
          <w:sz w:val="24"/>
          <w:szCs w:val="24"/>
          <w:lang w:eastAsia="zh-CN"/>
        </w:rPr>
        <w:t>privileged</w:t>
      </w:r>
      <w:r>
        <w:rPr>
          <w:rFonts w:hint="default" w:ascii="Times New Roman" w:hAnsi="Times New Roman" w:cs="Times New Roman"/>
          <w:kern w:val="0"/>
          <w:sz w:val="24"/>
          <w:szCs w:val="24"/>
        </w:rPr>
        <w:t xml:space="preserve"> configuration mode and configure ACLs based on port binding, as shown in the following table.</w:t>
      </w:r>
    </w:p>
    <w:bookmarkEnd w:id="1107"/>
    <w:bookmarkEnd w:id="1108"/>
    <w:tbl>
      <w:tblPr>
        <w:tblStyle w:val="30"/>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67"/>
        <w:gridCol w:w="3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423"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3423"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access-list </w:t>
            </w:r>
            <w:r>
              <w:rPr>
                <w:rFonts w:hint="default" w:ascii="Times New Roman" w:hAnsi="Times New Roman" w:cs="Times New Roman"/>
                <w:bCs/>
                <w:i/>
                <w:kern w:val="0"/>
                <w:sz w:val="24"/>
                <w:szCs w:val="24"/>
              </w:rPr>
              <w:t>access-list-number</w:t>
            </w:r>
          </w:p>
        </w:tc>
        <w:tc>
          <w:tcPr>
            <w:tcW w:w="3423"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ACL configuration mode.</w:t>
            </w:r>
          </w:p>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The ID of the access list is an ACL index. The value ranges from 5000-5999.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val="0"/>
                <w:bCs w:val="0"/>
                <w:kern w:val="0"/>
                <w:sz w:val="24"/>
                <w:szCs w:val="24"/>
                <w:lang w:val="en-US"/>
              </w:rPr>
            </w:pPr>
            <w:r>
              <w:rPr>
                <w:rFonts w:hint="default" w:ascii="Times New Roman" w:hAnsi="Times New Roman" w:cs="Times New Roman"/>
                <w:b/>
                <w:bCs/>
                <w:kern w:val="0"/>
                <w:sz w:val="24"/>
                <w:szCs w:val="24"/>
              </w:rPr>
              <w:t xml:space="preserve">subset port-business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permit|deny</w:t>
            </w:r>
            <w:r>
              <w:rPr>
                <w:rFonts w:hint="default" w:ascii="Times New Roman" w:hAnsi="Times New Roman" w:cs="Times New Roman"/>
                <w:b w:val="0"/>
                <w:bCs w:val="0"/>
                <w:kern w:val="0"/>
                <w:sz w:val="24"/>
                <w:szCs w:val="24"/>
                <w:lang w:val="en-US" w:eastAsia="zh-CN"/>
              </w:rPr>
              <w:t>&gt;</w:t>
            </w:r>
            <w:r>
              <w:rPr>
                <w:rFonts w:hint="default" w:ascii="Times New Roman" w:hAnsi="Times New Roman" w:cs="Times New Roman"/>
                <w:b w:val="0"/>
                <w:bCs w:val="0"/>
                <w:kern w:val="0"/>
                <w:sz w:val="24"/>
                <w:szCs w:val="24"/>
              </w:rPr>
              <w:t xml:space="preserve"> &lt;src-</w:t>
            </w:r>
            <w:r>
              <w:rPr>
                <w:rFonts w:hint="default" w:ascii="Times New Roman" w:hAnsi="Times New Roman" w:cs="Times New Roman"/>
                <w:b w:val="0"/>
                <w:bCs w:val="0"/>
                <w:kern w:val="0"/>
                <w:sz w:val="24"/>
                <w:szCs w:val="24"/>
                <w:lang w:val="en-US" w:eastAsia="zh-CN"/>
              </w:rPr>
              <w:t xml:space="preserve">port (0-65535) </w:t>
            </w:r>
            <w:r>
              <w:rPr>
                <w:rFonts w:hint="default" w:ascii="Times New Roman" w:hAnsi="Times New Roman" w:cs="Times New Roman"/>
                <w:b w:val="0"/>
                <w:bCs w:val="0"/>
                <w:i/>
                <w:iCs/>
                <w:kern w:val="0"/>
                <w:sz w:val="24"/>
                <w:szCs w:val="24"/>
                <w:lang w:val="en-US" w:eastAsia="zh-CN"/>
              </w:rPr>
              <w:t>xxxx</w:t>
            </w:r>
            <w:r>
              <w:rPr>
                <w:rFonts w:hint="default" w:ascii="Times New Roman" w:hAnsi="Times New Roman" w:cs="Times New Roman"/>
                <w:b w:val="0"/>
                <w:bCs w:val="0"/>
                <w:kern w:val="0"/>
                <w:sz w:val="24"/>
                <w:szCs w:val="24"/>
                <w:lang w:val="en-US" w:eastAsia="zh-CN"/>
              </w:rPr>
              <w:t xml:space="preserve"> | dest</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 xml:space="preserve">port (0-65535) </w:t>
            </w:r>
            <w:r>
              <w:rPr>
                <w:rFonts w:hint="default" w:ascii="Times New Roman" w:hAnsi="Times New Roman" w:cs="Times New Roman"/>
                <w:b w:val="0"/>
                <w:bCs w:val="0"/>
                <w:i/>
                <w:iCs/>
                <w:kern w:val="0"/>
                <w:sz w:val="24"/>
                <w:szCs w:val="24"/>
                <w:lang w:val="en-US" w:eastAsia="zh-CN"/>
              </w:rPr>
              <w:t>xxxx</w:t>
            </w:r>
            <w:r>
              <w:rPr>
                <w:rFonts w:hint="default" w:ascii="Times New Roman" w:hAnsi="Times New Roman" w:cs="Times New Roman"/>
                <w:b w:val="0"/>
                <w:bCs w:val="0"/>
                <w:i w:val="0"/>
                <w:iCs w:val="0"/>
                <w:kern w:val="0"/>
                <w:sz w:val="24"/>
                <w:szCs w:val="24"/>
                <w:lang w:val="en-US" w:eastAsia="zh-CN"/>
              </w:rPr>
              <w:t>&gt;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 </w:t>
            </w:r>
          </w:p>
        </w:tc>
        <w:tc>
          <w:tcPr>
            <w:tcW w:w="3423"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Allow: Allows the flow of data that complies with the rules.</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Reject: Data matching the rule is not allowed to flow.</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src ip: indicates the source ip address</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dest ip: indicates the destination ip address</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Protocol: IP protocol type</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tos-dscp: indicates the IP priority</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src-mac: indicates the source mac address</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dest-mac: indicates the destination mac address</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vlan: indicates the VLAN ID</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cos: 802.1p priority</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Ethernet-type: indicates the ethernet type</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src-port: indicates the Layer 4 source port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dest-port: indicates the Layer 4 destination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sz w:val="24"/>
                <w:szCs w:val="24"/>
              </w:rPr>
            </w:pPr>
            <w:r>
              <w:rPr>
                <w:rFonts w:hint="default" w:ascii="Times New Roman" w:hAnsi="Times New Roman" w:cs="Times New Roman"/>
                <w:b/>
                <w:bCs/>
                <w:kern w:val="0"/>
                <w:sz w:val="24"/>
                <w:szCs w:val="24"/>
              </w:rPr>
              <w:t xml:space="preserve">no access-list </w:t>
            </w:r>
            <w:r>
              <w:rPr>
                <w:rFonts w:hint="default" w:ascii="Times New Roman" w:hAnsi="Times New Roman" w:cs="Times New Roman"/>
                <w:bCs/>
                <w:i/>
                <w:kern w:val="0"/>
                <w:sz w:val="24"/>
                <w:szCs w:val="24"/>
              </w:rPr>
              <w:t>access-list-index</w:t>
            </w:r>
          </w:p>
        </w:tc>
        <w:tc>
          <w:tcPr>
            <w:tcW w:w="3423"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Delete </w:t>
            </w:r>
            <w:r>
              <w:rPr>
                <w:rFonts w:hint="default" w:ascii="Times New Roman" w:hAnsi="Times New Roman" w:cs="Times New Roman"/>
                <w:kern w:val="0"/>
                <w:sz w:val="24"/>
                <w:szCs w:val="24"/>
              </w:rPr>
              <w:t>ACL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423"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Exit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access-list </w:t>
            </w:r>
            <w:r>
              <w:rPr>
                <w:rFonts w:hint="default" w:ascii="Times New Roman" w:hAnsi="Times New Roman" w:cs="Times New Roman"/>
                <w:bCs/>
                <w:i/>
                <w:kern w:val="0"/>
                <w:sz w:val="24"/>
                <w:szCs w:val="24"/>
              </w:rPr>
              <w:t>access-list-number</w:t>
            </w:r>
          </w:p>
        </w:tc>
        <w:tc>
          <w:tcPr>
            <w:tcW w:w="3423"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Show ACL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267"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423"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w:t>
            </w:r>
          </w:p>
        </w:tc>
      </w:tr>
    </w:tbl>
    <w:p>
      <w:pPr>
        <w:pStyle w:val="4"/>
        <w:numPr>
          <w:ilvl w:val="2"/>
          <w:numId w:val="1"/>
        </w:numPr>
        <w:bidi w:val="0"/>
        <w:ind w:left="1080" w:leftChars="0" w:hanging="1080" w:firstLineChars="0"/>
        <w:rPr>
          <w:rFonts w:hint="default" w:ascii="Times New Roman" w:hAnsi="Times New Roman" w:cs="Times New Roman"/>
          <w:sz w:val="32"/>
          <w:szCs w:val="32"/>
        </w:rPr>
      </w:pPr>
      <w:bookmarkStart w:id="1109" w:name="_Toc9442"/>
      <w:r>
        <w:rPr>
          <w:rFonts w:hint="default" w:ascii="Times New Roman" w:hAnsi="Times New Roman" w:cs="Times New Roman"/>
          <w:sz w:val="32"/>
          <w:szCs w:val="32"/>
          <w:lang w:val="en-US" w:eastAsia="zh-CN"/>
        </w:rPr>
        <w:t xml:space="preserve"> </w:t>
      </w:r>
      <w:bookmarkStart w:id="1110" w:name="_Toc31420"/>
      <w:r>
        <w:rPr>
          <w:rFonts w:hint="eastAsia" w:cs="Times New Roman"/>
          <w:sz w:val="32"/>
          <w:szCs w:val="32"/>
          <w:lang w:val="en-US" w:eastAsia="zh-CN"/>
        </w:rPr>
        <w:t>A</w:t>
      </w:r>
      <w:r>
        <w:rPr>
          <w:rFonts w:hint="default" w:ascii="Times New Roman" w:hAnsi="Times New Roman" w:cs="Times New Roman"/>
          <w:sz w:val="32"/>
          <w:szCs w:val="32"/>
        </w:rPr>
        <w:t>ppl</w:t>
      </w:r>
      <w:r>
        <w:rPr>
          <w:rFonts w:hint="eastAsia" w:cs="Times New Roman"/>
          <w:sz w:val="32"/>
          <w:szCs w:val="32"/>
          <w:lang w:val="en-US" w:eastAsia="zh-CN"/>
        </w:rPr>
        <w:t xml:space="preserve">y ACL </w:t>
      </w:r>
      <w:r>
        <w:rPr>
          <w:rFonts w:hint="default" w:ascii="Times New Roman" w:hAnsi="Times New Roman" w:cs="Times New Roman"/>
          <w:sz w:val="32"/>
          <w:szCs w:val="32"/>
        </w:rPr>
        <w:t xml:space="preserve">to the </w:t>
      </w:r>
      <w:r>
        <w:rPr>
          <w:rFonts w:hint="eastAsia" w:cs="Times New Roman"/>
          <w:sz w:val="32"/>
          <w:szCs w:val="32"/>
          <w:lang w:val="en-US" w:eastAsia="zh-CN"/>
        </w:rPr>
        <w:t>P</w:t>
      </w:r>
      <w:r>
        <w:rPr>
          <w:rFonts w:hint="default" w:ascii="Times New Roman" w:hAnsi="Times New Roman" w:cs="Times New Roman"/>
          <w:sz w:val="32"/>
          <w:szCs w:val="32"/>
        </w:rPr>
        <w:t>ort</w:t>
      </w:r>
      <w:bookmarkEnd w:id="1109"/>
      <w:bookmarkEnd w:id="1110"/>
    </w:p>
    <w:p>
      <w:pPr>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rPr>
        <w:t>Start from the privileged configuration mode, apply ACL rules to ports, as shown in the following table</w:t>
      </w:r>
      <w:r>
        <w:rPr>
          <w:rFonts w:hint="default" w:ascii="Times New Roman" w:hAnsi="Times New Roman" w:cs="Times New Roman"/>
          <w:kern w:val="0"/>
          <w:sz w:val="24"/>
          <w:szCs w:val="24"/>
          <w:lang w:val="en-US" w:eastAsia="zh-CN"/>
        </w:rPr>
        <w: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4180"/>
        <w:gridCol w:w="3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p>
        </w:tc>
        <w:tc>
          <w:tcPr>
            <w:tcW w:w="418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486"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8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3486"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2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418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Cs/>
                <w:i/>
                <w:kern w:val="0"/>
                <w:sz w:val="24"/>
                <w:szCs w:val="24"/>
              </w:rPr>
              <w:t>interface_type slot/port</w:t>
            </w:r>
          </w:p>
        </w:tc>
        <w:tc>
          <w:tcPr>
            <w:tcW w:w="3486"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The port configuration mode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32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18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ip access-group </w:t>
            </w:r>
            <w:r>
              <w:rPr>
                <w:rFonts w:hint="default" w:ascii="Times New Roman" w:hAnsi="Times New Roman" w:cs="Times New Roman"/>
                <w:bCs/>
                <w:i/>
                <w:kern w:val="0"/>
                <w:sz w:val="24"/>
                <w:szCs w:val="24"/>
              </w:rPr>
              <w:t>access-list-number</w:t>
            </w:r>
            <w:r>
              <w:rPr>
                <w:rFonts w:hint="default" w:ascii="Times New Roman" w:hAnsi="Times New Roman" w:cs="Times New Roman"/>
                <w:b/>
                <w:bCs/>
                <w:kern w:val="0"/>
                <w:sz w:val="24"/>
                <w:szCs w:val="24"/>
              </w:rPr>
              <w:t xml:space="preserve">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in</w:t>
            </w:r>
            <w:r>
              <w:rPr>
                <w:rFonts w:hint="default" w:ascii="Times New Roman" w:hAnsi="Times New Roman" w:cs="Times New Roman"/>
                <w:b w:val="0"/>
                <w:bCs w:val="0"/>
                <w:kern w:val="0"/>
                <w:sz w:val="24"/>
                <w:szCs w:val="24"/>
                <w:lang w:val="en-US" w:eastAsia="zh-CN"/>
              </w:rPr>
              <w:t xml:space="preserve"> | out&gt;</w:t>
            </w:r>
          </w:p>
        </w:tc>
        <w:tc>
          <w:tcPr>
            <w:tcW w:w="3486"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Apply ACL rules to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32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18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no ip access-group </w:t>
            </w:r>
            <w:r>
              <w:rPr>
                <w:rFonts w:hint="default" w:ascii="Times New Roman" w:hAnsi="Times New Roman" w:cs="Times New Roman"/>
                <w:bCs/>
                <w:i/>
                <w:kern w:val="0"/>
                <w:sz w:val="24"/>
                <w:szCs w:val="24"/>
              </w:rPr>
              <w:t xml:space="preserve">access-list-number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in</w:t>
            </w:r>
            <w:r>
              <w:rPr>
                <w:rFonts w:hint="default" w:ascii="Times New Roman" w:hAnsi="Times New Roman" w:cs="Times New Roman"/>
                <w:b w:val="0"/>
                <w:bCs w:val="0"/>
                <w:kern w:val="0"/>
                <w:sz w:val="24"/>
                <w:szCs w:val="24"/>
                <w:lang w:val="en-US" w:eastAsia="zh-CN"/>
              </w:rPr>
              <w:t xml:space="preserve"> | out&gt;</w:t>
            </w:r>
          </w:p>
        </w:tc>
        <w:tc>
          <w:tcPr>
            <w:tcW w:w="3486"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Example Delete an ACL rule from a port</w:t>
            </w:r>
          </w:p>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kern w:val="2"/>
                <w:sz w:val="21"/>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32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18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486"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Exit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2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18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access-list </w:t>
            </w:r>
            <w:r>
              <w:rPr>
                <w:rFonts w:hint="default" w:ascii="Times New Roman" w:hAnsi="Times New Roman" w:cs="Times New Roman"/>
                <w:bCs/>
                <w:i/>
                <w:kern w:val="0"/>
                <w:sz w:val="24"/>
                <w:szCs w:val="24"/>
              </w:rPr>
              <w:t>access-list-number</w:t>
            </w:r>
          </w:p>
        </w:tc>
        <w:tc>
          <w:tcPr>
            <w:tcW w:w="3486"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Show ACL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18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486"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111" w:name="_Toc23316"/>
      <w:bookmarkStart w:id="1112" w:name="_Toc21101"/>
      <w:r>
        <w:rPr>
          <w:rFonts w:hint="default" w:ascii="Times New Roman" w:hAnsi="Times New Roman" w:cs="Times New Roman"/>
          <w:sz w:val="32"/>
          <w:szCs w:val="32"/>
        </w:rPr>
        <w:t xml:space="preserve">IPv6 </w:t>
      </w:r>
      <w:r>
        <w:rPr>
          <w:rFonts w:hint="eastAsia" w:cs="Times New Roman"/>
          <w:sz w:val="32"/>
          <w:szCs w:val="32"/>
          <w:lang w:val="en-US" w:eastAsia="zh-CN"/>
        </w:rPr>
        <w:t>S</w:t>
      </w:r>
      <w:r>
        <w:rPr>
          <w:rFonts w:hint="default" w:ascii="Times New Roman" w:hAnsi="Times New Roman" w:cs="Times New Roman"/>
          <w:sz w:val="32"/>
          <w:szCs w:val="32"/>
        </w:rPr>
        <w:t xml:space="preserve">tandard ACL </w:t>
      </w:r>
      <w:r>
        <w:rPr>
          <w:rFonts w:hint="eastAsia" w:cs="Times New Roman"/>
          <w:sz w:val="32"/>
          <w:szCs w:val="32"/>
          <w:lang w:val="en-US" w:eastAsia="zh-CN"/>
        </w:rPr>
        <w:t>C</w:t>
      </w:r>
      <w:r>
        <w:rPr>
          <w:rFonts w:hint="default" w:ascii="Times New Roman" w:hAnsi="Times New Roman" w:cs="Times New Roman"/>
          <w:sz w:val="32"/>
          <w:szCs w:val="32"/>
        </w:rPr>
        <w:t>onfiguration</w:t>
      </w:r>
      <w:bookmarkEnd w:id="1111"/>
      <w:bookmarkEnd w:id="1112"/>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the privileged configuration mode, configure the IPV6 standard ACL according to the following table.</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3691"/>
        <w:gridCol w:w="3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3691"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47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3691"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3477"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3691"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access-list ipv6 </w:t>
            </w:r>
            <w:r>
              <w:rPr>
                <w:rFonts w:hint="default" w:ascii="Times New Roman" w:hAnsi="Times New Roman" w:cs="Times New Roman"/>
                <w:bCs/>
                <w:i/>
                <w:kern w:val="0"/>
                <w:sz w:val="24"/>
                <w:szCs w:val="24"/>
              </w:rPr>
              <w:t>access-list-index</w:t>
            </w:r>
          </w:p>
        </w:tc>
        <w:tc>
          <w:tcPr>
            <w:tcW w:w="347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ACL configuration mode.</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An access list is an ACL index. The value ranges from 0 to 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3a</w:t>
            </w:r>
          </w:p>
        </w:tc>
        <w:tc>
          <w:tcPr>
            <w:tcW w:w="3691"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subset ipv6</w:t>
            </w:r>
            <w:r>
              <w:rPr>
                <w:rFonts w:hint="default" w:ascii="Times New Roman" w:hAnsi="Times New Roman" w:cs="Times New Roman"/>
                <w:b w:val="0"/>
                <w:bCs w:val="0"/>
                <w:kern w:val="0"/>
                <w:sz w:val="24"/>
                <w:szCs w:val="24"/>
              </w:rPr>
              <w:t xml:space="preserve">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permit</w:t>
            </w:r>
            <w:r>
              <w:rPr>
                <w:rFonts w:hint="default" w:ascii="Times New Roman" w:hAnsi="Times New Roman" w:cs="Times New Roman"/>
                <w:b w:val="0"/>
                <w:bCs w:val="0"/>
                <w:kern w:val="0"/>
                <w:sz w:val="24"/>
                <w:szCs w:val="24"/>
                <w:lang w:val="en-US" w:eastAsia="zh-CN"/>
              </w:rPr>
              <w:t xml:space="preserve"> </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 xml:space="preserve"> </w:t>
            </w:r>
            <w:r>
              <w:rPr>
                <w:rFonts w:hint="default" w:ascii="Times New Roman" w:hAnsi="Times New Roman" w:cs="Times New Roman"/>
                <w:b w:val="0"/>
                <w:bCs w:val="0"/>
                <w:kern w:val="0"/>
                <w:sz w:val="24"/>
                <w:szCs w:val="24"/>
              </w:rPr>
              <w:t>deny</w:t>
            </w:r>
            <w:r>
              <w:rPr>
                <w:rFonts w:hint="default" w:ascii="Times New Roman" w:hAnsi="Times New Roman" w:cs="Times New Roman"/>
                <w:b w:val="0"/>
                <w:bCs w:val="0"/>
                <w:kern w:val="0"/>
                <w:sz w:val="24"/>
                <w:szCs w:val="24"/>
                <w:lang w:val="en-US" w:eastAsia="zh-CN"/>
              </w:rPr>
              <w:t xml:space="preserve">&gt; </w:t>
            </w:r>
            <w:r>
              <w:rPr>
                <w:rFonts w:hint="default" w:ascii="Times New Roman" w:hAnsi="Times New Roman" w:cs="Times New Roman"/>
                <w:bCs/>
                <w:i/>
                <w:kern w:val="0"/>
                <w:sz w:val="24"/>
                <w:szCs w:val="24"/>
              </w:rPr>
              <w:t>X:X::X:X/M</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p>
        </w:tc>
        <w:tc>
          <w:tcPr>
            <w:tcW w:w="3477" w:type="dxa"/>
            <w:tcBorders>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ACL rules.</w:t>
            </w:r>
          </w:p>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&lt;X:X: X:X&gt; : indicates the ACL rule definition based on the source IP address and mask.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1304" w:type="dxa"/>
            <w:tcBorders>
              <w:top w:val="nil"/>
              <w:left w:val="nil"/>
              <w:bottom w:val="nil"/>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b/>
                <w:bCs/>
                <w:kern w:val="0"/>
                <w:sz w:val="24"/>
                <w:szCs w:val="24"/>
                <w:lang w:val="en-US" w:eastAsia="zh-CN" w:bidi="ar-SA"/>
              </w:rPr>
            </w:pPr>
            <w:r>
              <w:rPr>
                <w:rFonts w:hint="default" w:ascii="Times New Roman" w:hAnsi="Times New Roman" w:cs="Times New Roman"/>
                <w:b/>
                <w:bCs/>
                <w:kern w:val="0"/>
                <w:sz w:val="24"/>
                <w:szCs w:val="24"/>
              </w:rPr>
              <w:t>Step 3b</w:t>
            </w:r>
          </w:p>
        </w:tc>
        <w:tc>
          <w:tcPr>
            <w:tcW w:w="3691"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eastAsia" w:ascii="Times New Roman" w:hAnsi="Times New Roman" w:eastAsia="宋体" w:cs="Times New Roman"/>
                <w:b/>
                <w:bCs/>
                <w:kern w:val="0"/>
                <w:sz w:val="24"/>
                <w:szCs w:val="24"/>
                <w:lang w:val="en-US" w:eastAsia="zh-CN" w:bidi="ar-SA"/>
              </w:rPr>
            </w:pPr>
            <w:r>
              <w:rPr>
                <w:rFonts w:hint="default" w:ascii="Times New Roman" w:hAnsi="Times New Roman" w:cs="Times New Roman"/>
                <w:b/>
                <w:bCs/>
                <w:kern w:val="0"/>
                <w:sz w:val="24"/>
                <w:szCs w:val="24"/>
              </w:rPr>
              <w:t>exit</w:t>
            </w:r>
          </w:p>
        </w:tc>
        <w:tc>
          <w:tcPr>
            <w:tcW w:w="3477" w:type="dxa"/>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Exit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1304" w:type="dxa"/>
            <w:tcBorders>
              <w:top w:val="nil"/>
              <w:left w:val="nil"/>
              <w:bottom w:val="nil"/>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b/>
                <w:bCs/>
                <w:kern w:val="0"/>
                <w:sz w:val="24"/>
                <w:szCs w:val="24"/>
                <w:lang w:val="en-US" w:eastAsia="zh-CN" w:bidi="ar-SA"/>
              </w:rPr>
            </w:pPr>
            <w:r>
              <w:rPr>
                <w:rFonts w:hint="default" w:ascii="Times New Roman" w:hAnsi="Times New Roman" w:cs="Times New Roman"/>
                <w:b/>
                <w:bCs/>
                <w:kern w:val="0"/>
                <w:sz w:val="24"/>
                <w:szCs w:val="24"/>
              </w:rPr>
              <w:t>Step 4</w:t>
            </w:r>
          </w:p>
        </w:tc>
        <w:tc>
          <w:tcPr>
            <w:tcW w:w="3691"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eastAsia" w:ascii="Times New Roman" w:hAnsi="Times New Roman" w:cs="Times New Roman"/>
                <w:b/>
                <w:bCs/>
                <w:kern w:val="0"/>
                <w:sz w:val="24"/>
                <w:szCs w:val="24"/>
                <w:lang w:val="en-US" w:eastAsia="zh-CN"/>
              </w:rPr>
              <w:t>n</w:t>
            </w:r>
            <w:r>
              <w:rPr>
                <w:rFonts w:hint="default" w:ascii="Times New Roman" w:hAnsi="Times New Roman" w:cs="Times New Roman"/>
                <w:b/>
                <w:bCs/>
                <w:kern w:val="0"/>
                <w:sz w:val="24"/>
                <w:szCs w:val="24"/>
              </w:rPr>
              <w:t>o access-list</w:t>
            </w:r>
            <w:r>
              <w:rPr>
                <w:rFonts w:hint="default" w:ascii="Times New Roman" w:hAnsi="Times New Roman" w:cs="Times New Roman"/>
                <w:i/>
                <w:iCs/>
                <w:kern w:val="0"/>
                <w:sz w:val="24"/>
                <w:szCs w:val="24"/>
              </w:rPr>
              <w:t xml:space="preserve"> </w:t>
            </w:r>
            <w:r>
              <w:rPr>
                <w:rFonts w:hint="default" w:ascii="Times New Roman" w:hAnsi="Times New Roman" w:cs="Times New Roman"/>
                <w:b/>
                <w:bCs/>
                <w:kern w:val="0"/>
                <w:sz w:val="24"/>
                <w:szCs w:val="24"/>
              </w:rPr>
              <w:t xml:space="preserve">ipv6 </w:t>
            </w:r>
            <w:r>
              <w:rPr>
                <w:rFonts w:hint="default" w:ascii="Times New Roman" w:hAnsi="Times New Roman" w:cs="Times New Roman"/>
                <w:i/>
                <w:iCs/>
                <w:kern w:val="0"/>
                <w:sz w:val="24"/>
                <w:szCs w:val="24"/>
              </w:rPr>
              <w:t>access-list-index</w:t>
            </w:r>
          </w:p>
        </w:tc>
        <w:tc>
          <w:tcPr>
            <w:tcW w:w="347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Delete </w:t>
            </w:r>
            <w:r>
              <w:rPr>
                <w:rFonts w:hint="default" w:ascii="Times New Roman" w:hAnsi="Times New Roman" w:cs="Times New Roman"/>
                <w:kern w:val="0"/>
                <w:sz w:val="24"/>
                <w:szCs w:val="24"/>
              </w:rPr>
              <w:t>ACL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3691"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show access-list </w:t>
            </w:r>
            <w:r>
              <w:rPr>
                <w:rFonts w:hint="eastAsia" w:ascii="Times New Roman" w:hAnsi="Times New Roman" w:cs="Times New Roman"/>
                <w:b/>
                <w:bCs/>
                <w:kern w:val="0"/>
                <w:sz w:val="24"/>
                <w:szCs w:val="24"/>
                <w:lang w:val="en-US" w:eastAsia="zh-CN"/>
              </w:rPr>
              <w:t>ipv6 index &lt;</w:t>
            </w:r>
            <w:r>
              <w:rPr>
                <w:rFonts w:hint="default" w:ascii="Times New Roman" w:hAnsi="Times New Roman" w:cs="Times New Roman"/>
                <w:i/>
                <w:iCs/>
                <w:kern w:val="0"/>
                <w:sz w:val="24"/>
                <w:szCs w:val="24"/>
              </w:rPr>
              <w:t>access-list-index</w:t>
            </w:r>
            <w:r>
              <w:rPr>
                <w:rFonts w:hint="eastAsia" w:ascii="Times New Roman" w:hAnsi="Times New Roman" w:cs="Times New Roman"/>
                <w:i/>
                <w:iCs/>
                <w:kern w:val="0"/>
                <w:sz w:val="24"/>
                <w:szCs w:val="24"/>
                <w:lang w:val="en-US" w:eastAsia="zh-CN"/>
              </w:rPr>
              <w:t xml:space="preserve"> | </w:t>
            </w:r>
            <w:r>
              <w:rPr>
                <w:rFonts w:hint="default" w:ascii="Times New Roman" w:hAnsi="Times New Roman" w:cs="Times New Roman"/>
                <w:i w:val="0"/>
                <w:iCs w:val="0"/>
                <w:kern w:val="0"/>
                <w:sz w:val="24"/>
                <w:szCs w:val="24"/>
                <w:lang w:val="en-US" w:eastAsia="zh-CN"/>
              </w:rPr>
              <w:t>active</w:t>
            </w:r>
            <w:r>
              <w:rPr>
                <w:rFonts w:hint="eastAsia" w:ascii="Times New Roman" w:hAnsi="Times New Roman" w:cs="Times New Roman"/>
                <w:i/>
                <w:iCs/>
                <w:kern w:val="0"/>
                <w:sz w:val="24"/>
                <w:szCs w:val="24"/>
                <w:lang w:val="en-US" w:eastAsia="zh-CN"/>
              </w:rPr>
              <w:t xml:space="preserve"> | </w:t>
            </w:r>
            <w:r>
              <w:rPr>
                <w:rFonts w:hint="default" w:ascii="Times New Roman" w:hAnsi="Times New Roman" w:cs="Times New Roman"/>
                <w:i w:val="0"/>
                <w:iCs w:val="0"/>
                <w:kern w:val="0"/>
                <w:sz w:val="24"/>
                <w:szCs w:val="24"/>
                <w:lang w:val="en-US" w:eastAsia="zh-CN"/>
              </w:rPr>
              <w:t>all</w:t>
            </w:r>
            <w:r>
              <w:rPr>
                <w:rFonts w:hint="eastAsia" w:ascii="Times New Roman" w:hAnsi="Times New Roman" w:cs="Times New Roman"/>
                <w:i/>
                <w:iCs/>
                <w:kern w:val="0"/>
                <w:sz w:val="24"/>
                <w:szCs w:val="24"/>
                <w:lang w:val="en-US" w:eastAsia="zh-CN"/>
              </w:rPr>
              <w:t>&gt;</w:t>
            </w:r>
          </w:p>
        </w:tc>
        <w:tc>
          <w:tcPr>
            <w:tcW w:w="3477"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Show ACL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3691"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477"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w:t>
            </w:r>
          </w:p>
        </w:tc>
      </w:tr>
    </w:tbl>
    <w:p>
      <w:pPr>
        <w:pStyle w:val="4"/>
        <w:numPr>
          <w:ilvl w:val="2"/>
          <w:numId w:val="1"/>
        </w:numPr>
        <w:bidi w:val="0"/>
        <w:ind w:left="1080" w:leftChars="0" w:hanging="1080" w:firstLineChars="0"/>
        <w:rPr>
          <w:rFonts w:hint="default" w:ascii="Times New Roman" w:hAnsi="Times New Roman" w:cs="Times New Roman"/>
          <w:sz w:val="32"/>
          <w:szCs w:val="32"/>
        </w:rPr>
      </w:pPr>
      <w:bookmarkStart w:id="1113" w:name="_Toc8905"/>
      <w:r>
        <w:rPr>
          <w:rFonts w:hint="default" w:ascii="Times New Roman" w:hAnsi="Times New Roman" w:cs="Times New Roman"/>
          <w:sz w:val="32"/>
          <w:szCs w:val="32"/>
          <w:lang w:val="en-US" w:eastAsia="zh-CN"/>
        </w:rPr>
        <w:t xml:space="preserve"> </w:t>
      </w:r>
      <w:bookmarkStart w:id="1114" w:name="_Toc18431"/>
      <w:r>
        <w:rPr>
          <w:rFonts w:hint="default" w:ascii="Times New Roman" w:hAnsi="Times New Roman" w:cs="Times New Roman"/>
          <w:sz w:val="32"/>
          <w:szCs w:val="32"/>
        </w:rPr>
        <w:t xml:space="preserve">IPv6 Extended ACL </w:t>
      </w:r>
      <w:r>
        <w:rPr>
          <w:rFonts w:hint="eastAsia" w:cs="Times New Roman"/>
          <w:sz w:val="32"/>
          <w:szCs w:val="32"/>
          <w:lang w:val="en-US" w:eastAsia="zh-CN"/>
        </w:rPr>
        <w:t>C</w:t>
      </w:r>
      <w:r>
        <w:rPr>
          <w:rFonts w:hint="default" w:ascii="Times New Roman" w:hAnsi="Times New Roman" w:cs="Times New Roman"/>
          <w:sz w:val="32"/>
          <w:szCs w:val="32"/>
        </w:rPr>
        <w:t>onfiguration</w:t>
      </w:r>
      <w:bookmarkEnd w:id="1113"/>
      <w:bookmarkEnd w:id="1114"/>
    </w:p>
    <w:p>
      <w:pPr>
        <w:autoSpaceDE w:val="0"/>
        <w:autoSpaceDN w:val="0"/>
        <w:adjustRightInd w:val="0"/>
        <w:rPr>
          <w:rFonts w:hint="default" w:ascii="Times New Roman" w:hAnsi="Times New Roman" w:eastAsia="宋体" w:cs="Times New Roman"/>
          <w:kern w:val="0"/>
          <w:sz w:val="24"/>
          <w:szCs w:val="24"/>
          <w:lang w:val="en-US" w:eastAsia="zh-CN"/>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the privileged configuration mode, configure the IPV6 extended ACL according to the following table</w:t>
      </w:r>
      <w:r>
        <w:rPr>
          <w:rFonts w:hint="default" w:ascii="Times New Roman" w:hAnsi="Times New Roman" w:cs="Times New Roman"/>
          <w:kern w:val="0"/>
          <w:sz w:val="24"/>
          <w:szCs w:val="24"/>
          <w:lang w:val="en-US" w:eastAsia="zh-CN"/>
        </w:rPr>
        <w:t>.</w:t>
      </w:r>
    </w:p>
    <w:tbl>
      <w:tblPr>
        <w:tblStyle w:val="30"/>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67"/>
        <w:gridCol w:w="3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423"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3423"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access-list ipv6 </w:t>
            </w:r>
            <w:r>
              <w:rPr>
                <w:rFonts w:hint="default" w:ascii="Times New Roman" w:hAnsi="Times New Roman" w:cs="Times New Roman"/>
                <w:bCs/>
                <w:i/>
                <w:kern w:val="0"/>
                <w:sz w:val="24"/>
                <w:szCs w:val="24"/>
              </w:rPr>
              <w:t>access-list-index</w:t>
            </w:r>
          </w:p>
        </w:tc>
        <w:tc>
          <w:tcPr>
            <w:tcW w:w="3423"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ACL configuration mode.</w:t>
            </w:r>
          </w:p>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The ID of the access list is an ACL index. The value ranges from 1000 to 1999.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3a</w:t>
            </w: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val="0"/>
                <w:bCs w:val="0"/>
                <w:kern w:val="0"/>
                <w:sz w:val="24"/>
                <w:szCs w:val="24"/>
              </w:rPr>
            </w:pPr>
            <w:r>
              <w:rPr>
                <w:rFonts w:hint="default" w:ascii="Times New Roman" w:hAnsi="Times New Roman" w:cs="Times New Roman"/>
                <w:b/>
                <w:bCs/>
                <w:kern w:val="0"/>
                <w:sz w:val="24"/>
                <w:szCs w:val="24"/>
              </w:rPr>
              <w:t xml:space="preserve">subset protocol </w:t>
            </w:r>
            <w:r>
              <w:rPr>
                <w:rFonts w:hint="default" w:ascii="Times New Roman" w:hAnsi="Times New Roman" w:cs="Times New Roman"/>
                <w:b w:val="0"/>
                <w:bCs w:val="0"/>
                <w:kern w:val="0"/>
                <w:sz w:val="24"/>
                <w:szCs w:val="24"/>
              </w:rPr>
              <w:t>&lt;deny|permit&gt; &lt;</w:t>
            </w:r>
            <w:r>
              <w:rPr>
                <w:rFonts w:hint="default" w:ascii="Times New Roman" w:hAnsi="Times New Roman" w:cs="Times New Roman"/>
                <w:b w:val="0"/>
                <w:bCs w:val="0"/>
                <w:kern w:val="0"/>
                <w:sz w:val="24"/>
                <w:szCs w:val="24"/>
                <w:lang w:val="en-US" w:eastAsia="zh-CN"/>
              </w:rPr>
              <w:t>(0-255)</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igmpv6</w:t>
            </w:r>
            <w:r>
              <w:rPr>
                <w:rFonts w:hint="default" w:ascii="Times New Roman" w:hAnsi="Times New Roman" w:cs="Times New Roman"/>
                <w:b w:val="0"/>
                <w:bCs w:val="0"/>
                <w:kern w:val="0"/>
                <w:sz w:val="24"/>
                <w:szCs w:val="24"/>
              </w:rPr>
              <w:t>|ipv6|</w:t>
            </w:r>
            <w:r>
              <w:rPr>
                <w:rFonts w:hint="default" w:ascii="Times New Roman" w:hAnsi="Times New Roman" w:cs="Times New Roman"/>
                <w:b w:val="0"/>
                <w:bCs w:val="0"/>
                <w:kern w:val="0"/>
                <w:sz w:val="24"/>
                <w:szCs w:val="24"/>
                <w:lang w:val="en-US" w:eastAsia="zh-CN"/>
              </w:rPr>
              <w:t>ospf</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tcp</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udp</w:t>
            </w:r>
            <w:r>
              <w:rPr>
                <w:rFonts w:hint="default" w:ascii="Times New Roman" w:hAnsi="Times New Roman" w:cs="Times New Roman"/>
                <w:b w:val="0"/>
                <w:bCs w:val="0"/>
                <w:kern w:val="0"/>
                <w:sz w:val="24"/>
                <w:szCs w:val="24"/>
              </w:rPr>
              <w:t xml:space="preserve">&gt; [&lt;src-ipv6 </w:t>
            </w:r>
            <w:r>
              <w:rPr>
                <w:rFonts w:hint="default" w:ascii="Times New Roman" w:hAnsi="Times New Roman" w:cs="Times New Roman"/>
                <w:b w:val="0"/>
                <w:bCs w:val="0"/>
                <w:i/>
                <w:iCs/>
                <w:kern w:val="0"/>
                <w:sz w:val="24"/>
                <w:szCs w:val="24"/>
              </w:rPr>
              <w:t>X:X::X:X/M</w:t>
            </w:r>
            <w:r>
              <w:rPr>
                <w:rFonts w:hint="default" w:ascii="Times New Roman" w:hAnsi="Times New Roman" w:cs="Times New Roman"/>
                <w:b w:val="0"/>
                <w:bCs w:val="0"/>
                <w:kern w:val="0"/>
                <w:sz w:val="24"/>
                <w:szCs w:val="24"/>
              </w:rPr>
              <w:t xml:space="preserve">|src-port (0-65535)|                                      dest-ipv6 </w:t>
            </w:r>
            <w:r>
              <w:rPr>
                <w:rFonts w:hint="default" w:ascii="Times New Roman" w:hAnsi="Times New Roman" w:cs="Times New Roman"/>
                <w:b w:val="0"/>
                <w:bCs w:val="0"/>
                <w:i/>
                <w:iCs/>
                <w:kern w:val="0"/>
                <w:sz w:val="24"/>
                <w:szCs w:val="24"/>
              </w:rPr>
              <w:t>X:X::X:X/M</w:t>
            </w:r>
            <w:r>
              <w:rPr>
                <w:rFonts w:hint="default" w:ascii="Times New Roman" w:hAnsi="Times New Roman" w:cs="Times New Roman"/>
                <w:b w:val="0"/>
                <w:bCs w:val="0"/>
                <w:kern w:val="0"/>
                <w:sz w:val="24"/>
                <w:szCs w:val="24"/>
              </w:rPr>
              <w:t>|dest-port (0-65535)|dscp (0-63)&gt;]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3423"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an extended ACL rule.</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The parameter protocol can be icmp, igmp, igrp, IP, ospf, pim, tcp, or udp, or the protocol number can be 0 to 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304" w:type="dxa"/>
            <w:tcBorders>
              <w:top w:val="nil"/>
              <w:left w:val="nil"/>
              <w:bottom w:val="nil"/>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b/>
                <w:bCs/>
                <w:kern w:val="0"/>
                <w:sz w:val="24"/>
                <w:szCs w:val="24"/>
                <w:lang w:val="en-US" w:eastAsia="zh-CN" w:bidi="ar-SA"/>
              </w:rPr>
            </w:pPr>
            <w:r>
              <w:rPr>
                <w:rFonts w:hint="default" w:ascii="Times New Roman" w:hAnsi="Times New Roman" w:cs="Times New Roman"/>
                <w:b/>
                <w:bCs/>
                <w:kern w:val="0"/>
                <w:sz w:val="24"/>
                <w:szCs w:val="24"/>
              </w:rPr>
              <w:t>Step 3b</w:t>
            </w:r>
          </w:p>
        </w:tc>
        <w:tc>
          <w:tcPr>
            <w:tcW w:w="4267"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b/>
                <w:bCs/>
                <w:kern w:val="0"/>
                <w:sz w:val="24"/>
                <w:szCs w:val="24"/>
                <w:lang w:val="en-US" w:eastAsia="zh-CN" w:bidi="ar-SA"/>
              </w:rPr>
            </w:pPr>
            <w:r>
              <w:rPr>
                <w:rFonts w:hint="default" w:ascii="Times New Roman" w:hAnsi="Times New Roman" w:cs="Times New Roman"/>
                <w:b/>
                <w:bCs/>
                <w:kern w:val="0"/>
                <w:sz w:val="24"/>
                <w:szCs w:val="24"/>
              </w:rPr>
              <w:t>exit</w:t>
            </w:r>
          </w:p>
        </w:tc>
        <w:tc>
          <w:tcPr>
            <w:tcW w:w="3423" w:type="dxa"/>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Exit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304" w:type="dxa"/>
            <w:tcBorders>
              <w:top w:val="nil"/>
              <w:left w:val="nil"/>
              <w:bottom w:val="nil"/>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b/>
                <w:bCs/>
                <w:kern w:val="0"/>
                <w:sz w:val="24"/>
                <w:szCs w:val="24"/>
                <w:lang w:val="en-US" w:eastAsia="zh-CN" w:bidi="ar-SA"/>
              </w:rPr>
            </w:pPr>
            <w:r>
              <w:rPr>
                <w:rFonts w:hint="default" w:ascii="Times New Roman" w:hAnsi="Times New Roman" w:cs="Times New Roman"/>
                <w:b/>
                <w:bCs/>
                <w:kern w:val="0"/>
                <w:sz w:val="24"/>
                <w:szCs w:val="24"/>
              </w:rPr>
              <w:t>Step 4</w:t>
            </w: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no access-list ipv6 </w:t>
            </w:r>
            <w:r>
              <w:rPr>
                <w:rFonts w:hint="default" w:ascii="Times New Roman" w:hAnsi="Times New Roman" w:cs="Times New Roman"/>
                <w:bCs/>
                <w:i/>
                <w:kern w:val="0"/>
                <w:sz w:val="24"/>
                <w:szCs w:val="24"/>
              </w:rPr>
              <w:t>access-list-index</w:t>
            </w:r>
          </w:p>
        </w:tc>
        <w:tc>
          <w:tcPr>
            <w:tcW w:w="3423"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Delete </w:t>
            </w:r>
            <w:r>
              <w:rPr>
                <w:rFonts w:hint="default" w:ascii="Times New Roman" w:hAnsi="Times New Roman" w:cs="Times New Roman"/>
                <w:kern w:val="0"/>
                <w:sz w:val="24"/>
                <w:szCs w:val="24"/>
              </w:rPr>
              <w:t>ACL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access-list </w:t>
            </w:r>
            <w:r>
              <w:rPr>
                <w:rFonts w:hint="default" w:ascii="Times New Roman" w:hAnsi="Times New Roman" w:cs="Times New Roman"/>
                <w:b/>
                <w:bCs/>
                <w:kern w:val="0"/>
                <w:sz w:val="24"/>
                <w:szCs w:val="24"/>
                <w:lang w:val="en-US" w:eastAsia="zh-CN"/>
              </w:rPr>
              <w:t>ipv6 index &lt;</w:t>
            </w:r>
            <w:r>
              <w:rPr>
                <w:rFonts w:hint="default" w:ascii="Times New Roman" w:hAnsi="Times New Roman" w:cs="Times New Roman"/>
                <w:i/>
                <w:iCs/>
                <w:kern w:val="0"/>
                <w:sz w:val="24"/>
                <w:szCs w:val="24"/>
              </w:rPr>
              <w:t>access-list-index</w:t>
            </w:r>
            <w:r>
              <w:rPr>
                <w:rFonts w:hint="default" w:ascii="Times New Roman" w:hAnsi="Times New Roman" w:cs="Times New Roman"/>
                <w:i/>
                <w:iCs/>
                <w:kern w:val="0"/>
                <w:sz w:val="24"/>
                <w:szCs w:val="24"/>
                <w:lang w:val="en-US" w:eastAsia="zh-CN"/>
              </w:rPr>
              <w:t xml:space="preserve"> | </w:t>
            </w:r>
            <w:r>
              <w:rPr>
                <w:rFonts w:hint="default" w:ascii="Times New Roman" w:hAnsi="Times New Roman" w:cs="Times New Roman"/>
                <w:i w:val="0"/>
                <w:iCs w:val="0"/>
                <w:kern w:val="0"/>
                <w:sz w:val="24"/>
                <w:szCs w:val="24"/>
                <w:lang w:val="en-US" w:eastAsia="zh-CN"/>
              </w:rPr>
              <w:t>active</w:t>
            </w:r>
            <w:r>
              <w:rPr>
                <w:rFonts w:hint="default" w:ascii="Times New Roman" w:hAnsi="Times New Roman" w:cs="Times New Roman"/>
                <w:i/>
                <w:iCs/>
                <w:kern w:val="0"/>
                <w:sz w:val="24"/>
                <w:szCs w:val="24"/>
                <w:lang w:val="en-US" w:eastAsia="zh-CN"/>
              </w:rPr>
              <w:t xml:space="preserve"> | </w:t>
            </w:r>
            <w:r>
              <w:rPr>
                <w:rFonts w:hint="default" w:ascii="Times New Roman" w:hAnsi="Times New Roman" w:cs="Times New Roman"/>
                <w:i w:val="0"/>
                <w:iCs w:val="0"/>
                <w:kern w:val="0"/>
                <w:sz w:val="24"/>
                <w:szCs w:val="24"/>
                <w:lang w:val="en-US" w:eastAsia="zh-CN"/>
              </w:rPr>
              <w:t>all</w:t>
            </w:r>
            <w:r>
              <w:rPr>
                <w:rFonts w:hint="default" w:ascii="Times New Roman" w:hAnsi="Times New Roman" w:cs="Times New Roman"/>
                <w:i/>
                <w:iCs/>
                <w:kern w:val="0"/>
                <w:sz w:val="24"/>
                <w:szCs w:val="24"/>
                <w:lang w:val="en-US" w:eastAsia="zh-CN"/>
              </w:rPr>
              <w:t>&gt;</w:t>
            </w:r>
          </w:p>
        </w:tc>
        <w:tc>
          <w:tcPr>
            <w:tcW w:w="3423"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Show ACL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267"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423"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w:t>
            </w:r>
          </w:p>
        </w:tc>
      </w:tr>
    </w:tbl>
    <w:p>
      <w:pPr>
        <w:pStyle w:val="4"/>
        <w:numPr>
          <w:ilvl w:val="2"/>
          <w:numId w:val="1"/>
        </w:numPr>
        <w:bidi w:val="0"/>
        <w:ind w:left="1080" w:leftChars="0" w:hanging="1080" w:firstLineChars="0"/>
        <w:rPr>
          <w:rFonts w:hint="default" w:ascii="Times New Roman" w:hAnsi="Times New Roman" w:cs="Times New Roman"/>
          <w:sz w:val="32"/>
          <w:szCs w:val="32"/>
        </w:rPr>
      </w:pPr>
      <w:bookmarkStart w:id="1115" w:name="_Toc28220"/>
      <w:r>
        <w:rPr>
          <w:rFonts w:hint="default" w:ascii="Times New Roman" w:hAnsi="Times New Roman" w:cs="Times New Roman"/>
          <w:sz w:val="32"/>
          <w:szCs w:val="32"/>
          <w:lang w:val="en-US" w:eastAsia="zh-CN"/>
        </w:rPr>
        <w:t xml:space="preserve"> </w:t>
      </w:r>
      <w:bookmarkStart w:id="1116" w:name="_Toc15111"/>
      <w:r>
        <w:rPr>
          <w:rFonts w:hint="default" w:ascii="Times New Roman" w:hAnsi="Times New Roman" w:cs="Times New Roman"/>
          <w:sz w:val="32"/>
          <w:szCs w:val="32"/>
          <w:lang w:eastAsia="zh-CN"/>
        </w:rPr>
        <w:t>A</w:t>
      </w:r>
      <w:r>
        <w:rPr>
          <w:rFonts w:hint="eastAsia" w:cs="Times New Roman"/>
          <w:sz w:val="32"/>
          <w:szCs w:val="32"/>
          <w:lang w:val="en-US" w:eastAsia="zh-CN"/>
        </w:rPr>
        <w:t>CL</w:t>
      </w:r>
      <w:r>
        <w:rPr>
          <w:rFonts w:hint="default" w:ascii="Times New Roman" w:hAnsi="Times New Roman" w:cs="Times New Roman"/>
          <w:sz w:val="32"/>
          <w:szCs w:val="32"/>
          <w:lang w:eastAsia="zh-CN"/>
        </w:rPr>
        <w:t xml:space="preserve"> </w:t>
      </w:r>
      <w:r>
        <w:rPr>
          <w:rFonts w:hint="eastAsia" w:cs="Times New Roman"/>
          <w:sz w:val="32"/>
          <w:szCs w:val="32"/>
          <w:lang w:val="en-US" w:eastAsia="zh-CN"/>
        </w:rPr>
        <w:t>B</w:t>
      </w:r>
      <w:r>
        <w:rPr>
          <w:rFonts w:hint="default" w:ascii="Times New Roman" w:hAnsi="Times New Roman" w:cs="Times New Roman"/>
          <w:sz w:val="32"/>
          <w:szCs w:val="32"/>
          <w:lang w:eastAsia="zh-CN"/>
        </w:rPr>
        <w:t xml:space="preserve">ased on IPv6 </w:t>
      </w:r>
      <w:r>
        <w:rPr>
          <w:rFonts w:hint="eastAsia" w:cs="Times New Roman"/>
          <w:sz w:val="32"/>
          <w:szCs w:val="32"/>
          <w:lang w:val="en-US" w:eastAsia="zh-CN"/>
        </w:rPr>
        <w:t>A</w:t>
      </w:r>
      <w:r>
        <w:rPr>
          <w:rFonts w:hint="default" w:ascii="Times New Roman" w:hAnsi="Times New Roman" w:cs="Times New Roman"/>
          <w:sz w:val="32"/>
          <w:szCs w:val="32"/>
          <w:lang w:eastAsia="zh-CN"/>
        </w:rPr>
        <w:t>ddresses</w:t>
      </w:r>
      <w:bookmarkEnd w:id="1115"/>
      <w:bookmarkEnd w:id="1116"/>
    </w:p>
    <w:p>
      <w:pPr>
        <w:rPr>
          <w:rFonts w:hint="default" w:ascii="Times New Roman" w:hAnsi="Times New Roman" w:eastAsia="宋体" w:cs="Times New Roman"/>
          <w:kern w:val="0"/>
          <w:sz w:val="24"/>
          <w:szCs w:val="24"/>
          <w:lang w:val="en-US" w:eastAsia="zh-CN"/>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the privileged configuration mode, apply ACL rules to IP addresses, as shown in the following table</w:t>
      </w:r>
      <w:r>
        <w:rPr>
          <w:rFonts w:hint="default" w:ascii="Times New Roman" w:hAnsi="Times New Roman" w:cs="Times New Roman"/>
          <w:kern w:val="0"/>
          <w:sz w:val="24"/>
          <w:szCs w:val="24"/>
          <w:lang w:val="en-US" w:eastAsia="zh-CN"/>
        </w:rPr>
        <w:t>.</w:t>
      </w:r>
    </w:p>
    <w:p>
      <w:pPr>
        <w:rPr>
          <w:rFonts w:hint="default" w:ascii="Times New Roman" w:hAnsi="Times New Roman" w:cs="Times New Roman"/>
          <w:kern w:val="0"/>
          <w:sz w:val="24"/>
          <w:szCs w:val="24"/>
        </w:rPr>
      </w:pPr>
    </w:p>
    <w:tbl>
      <w:tblPr>
        <w:tblStyle w:val="30"/>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4180"/>
        <w:gridCol w:w="3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kern w:val="0"/>
                <w:sz w:val="24"/>
                <w:szCs w:val="24"/>
              </w:rPr>
            </w:pPr>
          </w:p>
        </w:tc>
        <w:tc>
          <w:tcPr>
            <w:tcW w:w="4180"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486" w:type="dxa"/>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80"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3486" w:type="dxa"/>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8" w:hRule="atLeast"/>
        </w:trPr>
        <w:tc>
          <w:tcPr>
            <w:tcW w:w="132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4180" w:type="dxa"/>
            <w:tcBorders>
              <w:left w:val="nil"/>
              <w:bottom w:val="single" w:color="auto" w:sz="4" w:space="0"/>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b/>
                <w:bCs/>
                <w:kern w:val="0"/>
                <w:sz w:val="24"/>
                <w:szCs w:val="24"/>
                <w:lang w:val="en-US" w:eastAsia="zh-CN" w:bidi="ar-SA"/>
              </w:rPr>
            </w:pPr>
            <w:r>
              <w:rPr>
                <w:rFonts w:hint="default" w:ascii="Times New Roman" w:hAnsi="Times New Roman" w:cs="Times New Roman"/>
                <w:b/>
                <w:bCs/>
                <w:kern w:val="0"/>
                <w:sz w:val="24"/>
                <w:szCs w:val="24"/>
              </w:rPr>
              <w:t xml:space="preserve">access-list ipv6 </w:t>
            </w:r>
            <w:r>
              <w:rPr>
                <w:rFonts w:hint="default" w:ascii="Times New Roman" w:hAnsi="Times New Roman" w:cs="Times New Roman"/>
                <w:bCs/>
                <w:i/>
                <w:kern w:val="0"/>
                <w:sz w:val="24"/>
                <w:szCs w:val="24"/>
              </w:rPr>
              <w:t>access-list-index</w:t>
            </w:r>
          </w:p>
        </w:tc>
        <w:tc>
          <w:tcPr>
            <w:tcW w:w="3486" w:type="dxa"/>
            <w:tcBorders>
              <w:bottom w:val="single" w:color="auto" w:sz="4" w:space="0"/>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ACL configuration mode.</w:t>
            </w:r>
          </w:p>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The ID of the access list is an ACL index. The value ranges from 1000 to 1999.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32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3a</w:t>
            </w:r>
          </w:p>
        </w:tc>
        <w:tc>
          <w:tcPr>
            <w:tcW w:w="4180" w:type="dxa"/>
            <w:tcBorders>
              <w:lef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val="0"/>
                <w:bCs w:val="0"/>
                <w:kern w:val="0"/>
                <w:sz w:val="24"/>
                <w:szCs w:val="24"/>
              </w:rPr>
            </w:pPr>
            <w:r>
              <w:rPr>
                <w:rFonts w:hint="default" w:ascii="Times New Roman" w:hAnsi="Times New Roman" w:cs="Times New Roman"/>
                <w:b/>
                <w:bCs/>
                <w:kern w:val="0"/>
                <w:sz w:val="24"/>
                <w:szCs w:val="24"/>
              </w:rPr>
              <w:t xml:space="preserve">subset protocol </w:t>
            </w:r>
            <w:r>
              <w:rPr>
                <w:rFonts w:hint="default" w:ascii="Times New Roman" w:hAnsi="Times New Roman" w:cs="Times New Roman"/>
                <w:b w:val="0"/>
                <w:bCs w:val="0"/>
                <w:kern w:val="0"/>
                <w:sz w:val="24"/>
                <w:szCs w:val="24"/>
              </w:rPr>
              <w:t>&lt;deny|permit&gt; &lt;</w:t>
            </w:r>
            <w:r>
              <w:rPr>
                <w:rFonts w:hint="default" w:ascii="Times New Roman" w:hAnsi="Times New Roman" w:cs="Times New Roman"/>
                <w:b w:val="0"/>
                <w:bCs w:val="0"/>
                <w:kern w:val="0"/>
                <w:sz w:val="24"/>
                <w:szCs w:val="24"/>
                <w:lang w:val="en-US" w:eastAsia="zh-CN"/>
              </w:rPr>
              <w:t>(0-255)</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igmpv6</w:t>
            </w:r>
            <w:r>
              <w:rPr>
                <w:rFonts w:hint="default" w:ascii="Times New Roman" w:hAnsi="Times New Roman" w:cs="Times New Roman"/>
                <w:b w:val="0"/>
                <w:bCs w:val="0"/>
                <w:kern w:val="0"/>
                <w:sz w:val="24"/>
                <w:szCs w:val="24"/>
              </w:rPr>
              <w:t>|ipv6|</w:t>
            </w:r>
            <w:r>
              <w:rPr>
                <w:rFonts w:hint="default" w:ascii="Times New Roman" w:hAnsi="Times New Roman" w:cs="Times New Roman"/>
                <w:b w:val="0"/>
                <w:bCs w:val="0"/>
                <w:kern w:val="0"/>
                <w:sz w:val="24"/>
                <w:szCs w:val="24"/>
                <w:lang w:val="en-US" w:eastAsia="zh-CN"/>
              </w:rPr>
              <w:t>ospf</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tcp</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udp</w:t>
            </w:r>
            <w:r>
              <w:rPr>
                <w:rFonts w:hint="default" w:ascii="Times New Roman" w:hAnsi="Times New Roman" w:cs="Times New Roman"/>
                <w:b w:val="0"/>
                <w:bCs w:val="0"/>
                <w:kern w:val="0"/>
                <w:sz w:val="24"/>
                <w:szCs w:val="24"/>
              </w:rPr>
              <w:t xml:space="preserve">&gt; [&lt;src-ipv6 </w:t>
            </w:r>
            <w:r>
              <w:rPr>
                <w:rFonts w:hint="default" w:ascii="Times New Roman" w:hAnsi="Times New Roman" w:cs="Times New Roman"/>
                <w:b w:val="0"/>
                <w:bCs w:val="0"/>
                <w:i/>
                <w:iCs/>
                <w:kern w:val="0"/>
                <w:sz w:val="24"/>
                <w:szCs w:val="24"/>
              </w:rPr>
              <w:t>X:X::X:X/M</w:t>
            </w:r>
            <w:r>
              <w:rPr>
                <w:rFonts w:hint="default" w:ascii="Times New Roman" w:hAnsi="Times New Roman" w:cs="Times New Roman"/>
                <w:b w:val="0"/>
                <w:bCs w:val="0"/>
                <w:kern w:val="0"/>
                <w:sz w:val="24"/>
                <w:szCs w:val="24"/>
              </w:rPr>
              <w:t xml:space="preserve">|src-port (0-65535)|                                      dest-ipv6 </w:t>
            </w:r>
            <w:r>
              <w:rPr>
                <w:rFonts w:hint="default" w:ascii="Times New Roman" w:hAnsi="Times New Roman" w:cs="Times New Roman"/>
                <w:b w:val="0"/>
                <w:bCs w:val="0"/>
                <w:i/>
                <w:iCs/>
                <w:kern w:val="0"/>
                <w:sz w:val="24"/>
                <w:szCs w:val="24"/>
              </w:rPr>
              <w:t>X:X::X:X/M</w:t>
            </w:r>
            <w:r>
              <w:rPr>
                <w:rFonts w:hint="default" w:ascii="Times New Roman" w:hAnsi="Times New Roman" w:cs="Times New Roman"/>
                <w:b w:val="0"/>
                <w:bCs w:val="0"/>
                <w:kern w:val="0"/>
                <w:sz w:val="24"/>
                <w:szCs w:val="24"/>
              </w:rPr>
              <w:t>|dest-port (0-65535)|dscp (0-63)&gt;]</w:t>
            </w:r>
          </w:p>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bCs/>
                <w:kern w:val="0"/>
                <w:sz w:val="24"/>
                <w:szCs w:val="24"/>
              </w:rPr>
            </w:pPr>
          </w:p>
        </w:tc>
        <w:tc>
          <w:tcPr>
            <w:tcW w:w="3486"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an extended ACL rule.</w:t>
            </w:r>
          </w:p>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The parameter protocol can be icmp, igmp, igrp, IP, ospf, pim, tcp, or udp, or the protocol number can be 0 to 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32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180" w:type="dxa"/>
            <w:tcBorders>
              <w:top w:val="single" w:color="auto" w:sz="4" w:space="0"/>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486"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kern w:val="0"/>
                <w:sz w:val="24"/>
                <w:szCs w:val="24"/>
              </w:rPr>
            </w:pPr>
            <w:r>
              <w:rPr>
                <w:rFonts w:hint="default" w:ascii="Times New Roman" w:hAnsi="Times New Roman" w:cs="Times New Roman"/>
                <w:kern w:val="0"/>
                <w:sz w:val="24"/>
                <w:szCs w:val="24"/>
              </w:rPr>
              <w:t>Exit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32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180" w:type="dxa"/>
            <w:tcBorders>
              <w:top w:val="single" w:color="auto" w:sz="4" w:space="0"/>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no access-list ipv6 </w:t>
            </w:r>
            <w:r>
              <w:rPr>
                <w:rFonts w:hint="default" w:ascii="Times New Roman" w:hAnsi="Times New Roman" w:cs="Times New Roman"/>
                <w:bCs/>
                <w:i/>
                <w:kern w:val="0"/>
                <w:sz w:val="24"/>
                <w:szCs w:val="24"/>
              </w:rPr>
              <w:t>access-list-index</w:t>
            </w:r>
          </w:p>
        </w:tc>
        <w:tc>
          <w:tcPr>
            <w:tcW w:w="3486"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Delete </w:t>
            </w:r>
            <w:r>
              <w:rPr>
                <w:rFonts w:hint="default" w:ascii="Times New Roman" w:hAnsi="Times New Roman" w:cs="Times New Roman"/>
                <w:kern w:val="0"/>
                <w:sz w:val="24"/>
                <w:szCs w:val="24"/>
              </w:rPr>
              <w:t>ACL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2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180" w:type="dxa"/>
            <w:tcBorders>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access-list </w:t>
            </w:r>
            <w:r>
              <w:rPr>
                <w:rFonts w:hint="default" w:ascii="Times New Roman" w:hAnsi="Times New Roman" w:cs="Times New Roman"/>
                <w:b/>
                <w:bCs/>
                <w:kern w:val="0"/>
                <w:sz w:val="24"/>
                <w:szCs w:val="24"/>
                <w:lang w:val="en-US" w:eastAsia="zh-CN"/>
              </w:rPr>
              <w:t>ipv6 index &lt;</w:t>
            </w:r>
            <w:r>
              <w:rPr>
                <w:rFonts w:hint="default" w:ascii="Times New Roman" w:hAnsi="Times New Roman" w:cs="Times New Roman"/>
                <w:i/>
                <w:iCs/>
                <w:kern w:val="0"/>
                <w:sz w:val="24"/>
                <w:szCs w:val="24"/>
              </w:rPr>
              <w:t>access-list-index</w:t>
            </w:r>
            <w:r>
              <w:rPr>
                <w:rFonts w:hint="default" w:ascii="Times New Roman" w:hAnsi="Times New Roman" w:cs="Times New Roman"/>
                <w:i/>
                <w:iCs/>
                <w:kern w:val="0"/>
                <w:sz w:val="24"/>
                <w:szCs w:val="24"/>
                <w:lang w:val="en-US" w:eastAsia="zh-CN"/>
              </w:rPr>
              <w:t xml:space="preserve"> | </w:t>
            </w:r>
            <w:r>
              <w:rPr>
                <w:rFonts w:hint="default" w:ascii="Times New Roman" w:hAnsi="Times New Roman" w:cs="Times New Roman"/>
                <w:i w:val="0"/>
                <w:iCs w:val="0"/>
                <w:kern w:val="0"/>
                <w:sz w:val="24"/>
                <w:szCs w:val="24"/>
                <w:lang w:val="en-US" w:eastAsia="zh-CN"/>
              </w:rPr>
              <w:t>active</w:t>
            </w:r>
            <w:r>
              <w:rPr>
                <w:rFonts w:hint="default" w:ascii="Times New Roman" w:hAnsi="Times New Roman" w:cs="Times New Roman"/>
                <w:i/>
                <w:iCs/>
                <w:kern w:val="0"/>
                <w:sz w:val="24"/>
                <w:szCs w:val="24"/>
                <w:lang w:val="en-US" w:eastAsia="zh-CN"/>
              </w:rPr>
              <w:t xml:space="preserve"> | </w:t>
            </w:r>
            <w:r>
              <w:rPr>
                <w:rFonts w:hint="default" w:ascii="Times New Roman" w:hAnsi="Times New Roman" w:cs="Times New Roman"/>
                <w:i w:val="0"/>
                <w:iCs w:val="0"/>
                <w:kern w:val="0"/>
                <w:sz w:val="24"/>
                <w:szCs w:val="24"/>
                <w:lang w:val="en-US" w:eastAsia="zh-CN"/>
              </w:rPr>
              <w:t>all</w:t>
            </w:r>
            <w:r>
              <w:rPr>
                <w:rFonts w:hint="default" w:ascii="Times New Roman" w:hAnsi="Times New Roman" w:cs="Times New Roman"/>
                <w:i/>
                <w:iCs/>
                <w:kern w:val="0"/>
                <w:sz w:val="24"/>
                <w:szCs w:val="24"/>
                <w:lang w:val="en-US" w:eastAsia="zh-CN"/>
              </w:rPr>
              <w:t>&gt;</w:t>
            </w:r>
          </w:p>
        </w:tc>
        <w:tc>
          <w:tcPr>
            <w:tcW w:w="3486"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kern w:val="0"/>
                <w:sz w:val="24"/>
                <w:szCs w:val="24"/>
              </w:rPr>
            </w:pPr>
            <w:r>
              <w:rPr>
                <w:rFonts w:hint="default" w:ascii="Times New Roman" w:hAnsi="Times New Roman" w:cs="Times New Roman"/>
                <w:kern w:val="0"/>
                <w:sz w:val="24"/>
                <w:szCs w:val="24"/>
              </w:rPr>
              <w:t>Show ACL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180" w:type="dxa"/>
            <w:tcBorders>
              <w:top w:val="single" w:color="auto" w:sz="4" w:space="0"/>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486"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w:t>
            </w:r>
          </w:p>
        </w:tc>
      </w:tr>
    </w:tbl>
    <w:p/>
    <w:p>
      <w:pPr>
        <w:pStyle w:val="4"/>
        <w:numPr>
          <w:ilvl w:val="2"/>
          <w:numId w:val="1"/>
        </w:numPr>
        <w:bidi w:val="0"/>
        <w:ind w:left="1080" w:leftChars="0" w:hanging="1080" w:firstLineChars="0"/>
        <w:rPr>
          <w:rFonts w:hint="default" w:ascii="Times New Roman" w:hAnsi="Times New Roman" w:cs="Times New Roman"/>
          <w:sz w:val="32"/>
          <w:szCs w:val="32"/>
        </w:rPr>
      </w:pPr>
      <w:bookmarkStart w:id="1117" w:name="_Toc16345"/>
      <w:r>
        <w:rPr>
          <w:rFonts w:hint="default" w:ascii="Times New Roman" w:hAnsi="Times New Roman" w:cs="Times New Roman"/>
          <w:sz w:val="32"/>
          <w:szCs w:val="32"/>
          <w:lang w:val="en-US" w:eastAsia="zh-CN"/>
        </w:rPr>
        <w:t xml:space="preserve"> </w:t>
      </w:r>
      <w:bookmarkStart w:id="1118" w:name="_Toc18859"/>
      <w:r>
        <w:rPr>
          <w:rFonts w:hint="default" w:ascii="Times New Roman" w:hAnsi="Times New Roman" w:cs="Times New Roman"/>
          <w:sz w:val="32"/>
          <w:szCs w:val="32"/>
        </w:rPr>
        <w:t>A</w:t>
      </w:r>
      <w:r>
        <w:rPr>
          <w:rFonts w:hint="eastAsia" w:cs="Times New Roman"/>
          <w:sz w:val="32"/>
          <w:szCs w:val="32"/>
          <w:lang w:val="en-US" w:eastAsia="zh-CN"/>
        </w:rPr>
        <w:t>CL</w:t>
      </w:r>
      <w:r>
        <w:rPr>
          <w:rFonts w:hint="default" w:ascii="Times New Roman" w:hAnsi="Times New Roman" w:cs="Times New Roman"/>
          <w:sz w:val="32"/>
          <w:szCs w:val="32"/>
        </w:rPr>
        <w:t xml:space="preserve"> </w:t>
      </w:r>
      <w:r>
        <w:rPr>
          <w:rFonts w:hint="eastAsia" w:cs="Times New Roman"/>
          <w:sz w:val="32"/>
          <w:szCs w:val="32"/>
          <w:lang w:val="en-US" w:eastAsia="zh-CN"/>
        </w:rPr>
        <w:t>B</w:t>
      </w:r>
      <w:r>
        <w:rPr>
          <w:rFonts w:hint="default" w:ascii="Times New Roman" w:hAnsi="Times New Roman" w:cs="Times New Roman"/>
          <w:sz w:val="32"/>
          <w:szCs w:val="32"/>
        </w:rPr>
        <w:t xml:space="preserve">ased on IPv6 and MAC </w:t>
      </w:r>
      <w:r>
        <w:rPr>
          <w:rFonts w:hint="eastAsia" w:cs="Times New Roman"/>
          <w:sz w:val="32"/>
          <w:szCs w:val="32"/>
          <w:lang w:val="en-US" w:eastAsia="zh-CN"/>
        </w:rPr>
        <w:t>A</w:t>
      </w:r>
      <w:r>
        <w:rPr>
          <w:rFonts w:hint="default" w:ascii="Times New Roman" w:hAnsi="Times New Roman" w:cs="Times New Roman"/>
          <w:sz w:val="32"/>
          <w:szCs w:val="32"/>
        </w:rPr>
        <w:t>ddresses</w:t>
      </w:r>
      <w:bookmarkEnd w:id="1117"/>
      <w:bookmarkEnd w:id="1118"/>
    </w:p>
    <w:p>
      <w:pPr>
        <w:rPr>
          <w:rFonts w:hint="default" w:ascii="Times New Roman" w:hAnsi="Times New Roman" w:cs="Times New Roman"/>
          <w:kern w:val="0"/>
          <w:sz w:val="24"/>
          <w:szCs w:val="24"/>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the </w:t>
      </w:r>
      <w:r>
        <w:rPr>
          <w:rFonts w:hint="eastAsia" w:ascii="Times New Roman" w:hAnsi="Times New Roman" w:cs="Times New Roman"/>
          <w:kern w:val="0"/>
          <w:sz w:val="24"/>
          <w:szCs w:val="24"/>
          <w:lang w:eastAsia="zh-CN"/>
        </w:rPr>
        <w:t>privileged</w:t>
      </w:r>
      <w:r>
        <w:rPr>
          <w:rFonts w:hint="default" w:ascii="Times New Roman" w:hAnsi="Times New Roman" w:cs="Times New Roman"/>
          <w:kern w:val="0"/>
          <w:sz w:val="24"/>
          <w:szCs w:val="24"/>
        </w:rPr>
        <w:t xml:space="preserve"> configuration mode, ACL rules are applied to both IP and MAC addresses, as shown in the following table</w:t>
      </w:r>
    </w:p>
    <w:tbl>
      <w:tblPr>
        <w:tblStyle w:val="30"/>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24"/>
        <w:gridCol w:w="4180"/>
        <w:gridCol w:w="63"/>
        <w:gridCol w:w="3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gridSpan w:val="2"/>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p>
        </w:tc>
        <w:tc>
          <w:tcPr>
            <w:tcW w:w="418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486"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8" w:type="dxa"/>
            <w:gridSpan w:val="2"/>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p>
        </w:tc>
        <w:tc>
          <w:tcPr>
            <w:tcW w:w="418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3486"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28" w:type="dxa"/>
            <w:gridSpan w:val="2"/>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4180" w:type="dxa"/>
            <w:tcBorders>
              <w:left w:val="nil"/>
              <w:bottom w:val="single" w:color="auto" w:sz="4" w:space="0"/>
            </w:tcBorders>
            <w:shd w:val="clear" w:color="auto" w:fill="auto"/>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bidi="ar-SA"/>
              </w:rPr>
            </w:pPr>
            <w:r>
              <w:rPr>
                <w:rFonts w:hint="default" w:ascii="Times New Roman" w:hAnsi="Times New Roman" w:cs="Times New Roman"/>
                <w:b/>
                <w:bCs/>
                <w:kern w:val="0"/>
                <w:sz w:val="24"/>
                <w:szCs w:val="24"/>
              </w:rPr>
              <w:t xml:space="preserve">access-list ipv6 </w:t>
            </w:r>
            <w:r>
              <w:rPr>
                <w:rFonts w:hint="default" w:ascii="Times New Roman" w:hAnsi="Times New Roman" w:cs="Times New Roman"/>
                <w:bCs/>
                <w:i/>
                <w:kern w:val="0"/>
                <w:sz w:val="24"/>
                <w:szCs w:val="24"/>
              </w:rPr>
              <w:t>access-list-number</w:t>
            </w:r>
          </w:p>
        </w:tc>
        <w:tc>
          <w:tcPr>
            <w:tcW w:w="3486" w:type="dxa"/>
            <w:gridSpan w:val="2"/>
            <w:tcBorders>
              <w:bottom w:val="single" w:color="auto" w:sz="4" w:space="0"/>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Enter the ACL configuration mode.</w:t>
            </w:r>
          </w:p>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The ID of the access list is an ACL index. The value ranges from 5000-5999.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3a</w:t>
            </w:r>
          </w:p>
        </w:tc>
        <w:tc>
          <w:tcPr>
            <w:tcW w:w="4267" w:type="dxa"/>
            <w:gridSpan w:val="3"/>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val="0"/>
                <w:bCs w:val="0"/>
                <w:kern w:val="0"/>
                <w:sz w:val="24"/>
                <w:szCs w:val="24"/>
                <w:lang w:val="en-US"/>
              </w:rPr>
            </w:pPr>
            <w:r>
              <w:rPr>
                <w:rFonts w:hint="default" w:ascii="Times New Roman" w:hAnsi="Times New Roman" w:cs="Times New Roman"/>
                <w:b/>
                <w:bCs/>
                <w:kern w:val="0"/>
                <w:sz w:val="24"/>
                <w:szCs w:val="24"/>
              </w:rPr>
              <w:t xml:space="preserve">subset port-business </w:t>
            </w:r>
            <w:r>
              <w:rPr>
                <w:rFonts w:hint="default" w:ascii="Times New Roman" w:hAnsi="Times New Roman" w:cs="Times New Roman"/>
                <w:b w:val="0"/>
                <w:bCs w:val="0"/>
                <w:kern w:val="0"/>
                <w:sz w:val="24"/>
                <w:szCs w:val="24"/>
              </w:rPr>
              <w:t>&lt;deny|permit</w:t>
            </w:r>
            <w:r>
              <w:rPr>
                <w:rFonts w:hint="default" w:ascii="Times New Roman" w:hAnsi="Times New Roman" w:cs="Times New Roman"/>
                <w:b w:val="0"/>
                <w:bCs w:val="0"/>
                <w:kern w:val="0"/>
                <w:sz w:val="24"/>
                <w:szCs w:val="24"/>
                <w:lang w:val="en-US" w:eastAsia="zh-CN"/>
              </w:rPr>
              <w:t xml:space="preserve"> | traffic_classifier</w:t>
            </w:r>
            <w:r>
              <w:rPr>
                <w:rFonts w:hint="default" w:ascii="Times New Roman" w:hAnsi="Times New Roman" w:cs="Times New Roman"/>
                <w:b w:val="0"/>
                <w:bCs w:val="0"/>
                <w:kern w:val="0"/>
                <w:sz w:val="24"/>
                <w:szCs w:val="24"/>
              </w:rPr>
              <w:t xml:space="preserve">&gt; </w:t>
            </w:r>
            <w:r>
              <w:rPr>
                <w:rFonts w:hint="default" w:ascii="Times New Roman" w:hAnsi="Times New Roman" w:cs="Times New Roman"/>
                <w:b w:val="0"/>
                <w:bCs w:val="0"/>
                <w:kern w:val="0"/>
                <w:sz w:val="24"/>
                <w:szCs w:val="24"/>
                <w:lang w:val="en-US" w:eastAsia="zh-CN"/>
              </w:rPr>
              <w:t>{</w:t>
            </w:r>
            <w:r>
              <w:rPr>
                <w:rFonts w:hint="default" w:ascii="Times New Roman" w:hAnsi="Times New Roman" w:cs="Times New Roman"/>
                <w:b w:val="0"/>
                <w:bCs w:val="0"/>
                <w:kern w:val="0"/>
                <w:sz w:val="24"/>
                <w:szCs w:val="24"/>
              </w:rPr>
              <w:t>s</w:t>
            </w:r>
            <w:r>
              <w:rPr>
                <w:rFonts w:hint="default" w:ascii="Times New Roman" w:hAnsi="Times New Roman" w:cs="Times New Roman"/>
                <w:b w:val="0"/>
                <w:bCs w:val="0"/>
                <w:kern w:val="0"/>
                <w:sz w:val="24"/>
                <w:szCs w:val="24"/>
                <w:lang w:val="en-US" w:eastAsia="zh-CN"/>
              </w:rPr>
              <w:t>rc-mac</w:t>
            </w:r>
            <w:r>
              <w:rPr>
                <w:rFonts w:hint="default" w:ascii="Times New Roman" w:hAnsi="Times New Roman" w:cs="Times New Roman"/>
                <w:b w:val="0"/>
                <w:bCs w:val="0"/>
                <w:kern w:val="0"/>
                <w:sz w:val="24"/>
                <w:szCs w:val="24"/>
              </w:rPr>
              <w:t xml:space="preserve"> </w:t>
            </w:r>
            <w:r>
              <w:rPr>
                <w:rFonts w:hint="default" w:ascii="Times New Roman" w:hAnsi="Times New Roman" w:cs="Times New Roman"/>
                <w:b w:val="0"/>
                <w:bCs w:val="0"/>
                <w:i/>
                <w:iCs/>
                <w:kern w:val="0"/>
                <w:sz w:val="24"/>
                <w:szCs w:val="24"/>
              </w:rPr>
              <w:t>X:X:X:X:X:X X:X:X:X:X:X</w:t>
            </w:r>
            <w:r>
              <w:rPr>
                <w:rFonts w:hint="default" w:ascii="Times New Roman" w:hAnsi="Times New Roman" w:cs="Times New Roman"/>
                <w:b w:val="0"/>
                <w:bCs w:val="0"/>
                <w:kern w:val="0"/>
                <w:sz w:val="24"/>
                <w:szCs w:val="24"/>
              </w:rPr>
              <w:t>|dest</w:t>
            </w:r>
            <w:r>
              <w:rPr>
                <w:rFonts w:hint="default" w:ascii="Times New Roman" w:hAnsi="Times New Roman" w:cs="Times New Roman"/>
                <w:b w:val="0"/>
                <w:bCs w:val="0"/>
                <w:kern w:val="0"/>
                <w:sz w:val="24"/>
                <w:szCs w:val="24"/>
                <w:lang w:val="en-US" w:eastAsia="zh-CN"/>
              </w:rPr>
              <w:t>-mac</w:t>
            </w:r>
            <w:r>
              <w:rPr>
                <w:rFonts w:hint="default" w:ascii="Times New Roman" w:hAnsi="Times New Roman" w:cs="Times New Roman"/>
                <w:b w:val="0"/>
                <w:bCs w:val="0"/>
                <w:kern w:val="0"/>
                <w:sz w:val="24"/>
                <w:szCs w:val="24"/>
              </w:rPr>
              <w:t xml:space="preserve"> </w:t>
            </w:r>
            <w:r>
              <w:rPr>
                <w:rFonts w:hint="default" w:ascii="Times New Roman" w:hAnsi="Times New Roman" w:cs="Times New Roman"/>
                <w:b w:val="0"/>
                <w:bCs w:val="0"/>
                <w:i/>
                <w:iCs/>
                <w:kern w:val="0"/>
                <w:sz w:val="24"/>
                <w:szCs w:val="24"/>
              </w:rPr>
              <w:t>X:X:X:X:X:X X:X:X:X:X:X</w:t>
            </w:r>
            <w:r>
              <w:rPr>
                <w:rFonts w:hint="default" w:ascii="Times New Roman" w:hAnsi="Times New Roman" w:cs="Times New Roman"/>
                <w:b w:val="0"/>
                <w:bCs w:val="0"/>
                <w:i/>
                <w:iCs/>
                <w:kern w:val="0"/>
                <w:sz w:val="24"/>
                <w:szCs w:val="24"/>
                <w:lang w:val="en-US" w:eastAsia="zh-CN"/>
              </w:rPr>
              <w:t xml:space="preserve">&gt; </w:t>
            </w:r>
            <w:r>
              <w:rPr>
                <w:rFonts w:hint="default" w:ascii="Times New Roman" w:hAnsi="Times New Roman" w:cs="Times New Roman"/>
                <w:b w:val="0"/>
                <w:bCs w:val="0"/>
                <w:kern w:val="0"/>
                <w:sz w:val="24"/>
                <w:szCs w:val="24"/>
                <w:lang w:val="en-US" w:eastAsia="zh-CN"/>
              </w:rPr>
              <w:t xml:space="preserve">&lt; </w:t>
            </w:r>
            <w:r>
              <w:rPr>
                <w:rFonts w:hint="default" w:ascii="Times New Roman" w:hAnsi="Times New Roman" w:cs="Times New Roman"/>
                <w:b w:val="0"/>
                <w:bCs w:val="0"/>
                <w:kern w:val="0"/>
                <w:sz w:val="24"/>
                <w:szCs w:val="24"/>
              </w:rPr>
              <w:t xml:space="preserve">vlan (1-4094) (0                                      -4095)|cos (0-7)|ethernet-type </w:t>
            </w:r>
            <w:r>
              <w:rPr>
                <w:rFonts w:hint="default" w:ascii="Times New Roman" w:hAnsi="Times New Roman" w:cs="Times New Roman"/>
                <w:b w:val="0"/>
                <w:bCs w:val="0"/>
                <w:i/>
                <w:iCs/>
                <w:kern w:val="0"/>
                <w:sz w:val="24"/>
                <w:szCs w:val="24"/>
                <w:lang w:val="en-US" w:eastAsia="zh-CN"/>
              </w:rPr>
              <w:t>xxxx</w:t>
            </w:r>
            <w:r>
              <w:rPr>
                <w:rFonts w:hint="default" w:ascii="Times New Roman" w:hAnsi="Times New Roman" w:cs="Times New Roman"/>
                <w:b w:val="0"/>
                <w:bCs w:val="0"/>
                <w:i w:val="0"/>
                <w:iCs w:val="0"/>
                <w:kern w:val="0"/>
                <w:sz w:val="24"/>
                <w:szCs w:val="24"/>
                <w:lang w:val="en-US" w:eastAsia="zh-CN"/>
              </w:rPr>
              <w:t>}*1</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3423"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Allow: Allows the flow of data that complies with the rules.</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Reject: Data matching the rule is not allowed to flow.</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dest: indicates the destination MAC address</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source: indicates the source MAC address</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X:X:X:X:X:X: MAC address and mask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3b</w:t>
            </w:r>
          </w:p>
        </w:tc>
        <w:tc>
          <w:tcPr>
            <w:tcW w:w="4267" w:type="dxa"/>
            <w:gridSpan w:val="3"/>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Cs/>
                <w:kern w:val="0"/>
                <w:sz w:val="24"/>
                <w:szCs w:val="24"/>
              </w:rPr>
            </w:pPr>
            <w:r>
              <w:rPr>
                <w:rFonts w:hint="default" w:ascii="Times New Roman" w:hAnsi="Times New Roman" w:cs="Times New Roman"/>
                <w:b/>
                <w:bCs/>
                <w:kern w:val="0"/>
                <w:sz w:val="24"/>
                <w:szCs w:val="24"/>
              </w:rPr>
              <w:t xml:space="preserve">subset port-business </w:t>
            </w:r>
            <w:r>
              <w:rPr>
                <w:rFonts w:hint="default" w:ascii="Times New Roman" w:hAnsi="Times New Roman" w:cs="Times New Roman"/>
                <w:b w:val="0"/>
                <w:bCs w:val="0"/>
                <w:kern w:val="0"/>
                <w:sz w:val="24"/>
                <w:szCs w:val="24"/>
              </w:rPr>
              <w:t>&lt;deny|permit</w:t>
            </w:r>
            <w:r>
              <w:rPr>
                <w:rFonts w:hint="default" w:ascii="Times New Roman" w:hAnsi="Times New Roman" w:cs="Times New Roman"/>
                <w:b w:val="0"/>
                <w:bCs w:val="0"/>
                <w:kern w:val="0"/>
                <w:sz w:val="24"/>
                <w:szCs w:val="24"/>
                <w:lang w:val="en-US" w:eastAsia="zh-CN"/>
              </w:rPr>
              <w:t xml:space="preserve"> | traffic_classifier</w:t>
            </w:r>
            <w:r>
              <w:rPr>
                <w:rFonts w:hint="default" w:ascii="Times New Roman" w:hAnsi="Times New Roman" w:cs="Times New Roman"/>
                <w:b w:val="0"/>
                <w:bCs w:val="0"/>
                <w:kern w:val="0"/>
                <w:sz w:val="24"/>
                <w:szCs w:val="24"/>
              </w:rPr>
              <w:t xml:space="preserve">&gt;  </w:t>
            </w:r>
            <w:r>
              <w:rPr>
                <w:rFonts w:hint="default" w:ascii="Times New Roman" w:hAnsi="Times New Roman" w:cs="Times New Roman"/>
                <w:b w:val="0"/>
                <w:bCs w:val="0"/>
                <w:kern w:val="0"/>
                <w:sz w:val="24"/>
                <w:szCs w:val="24"/>
                <w:lang w:val="en-US" w:eastAsia="zh-CN"/>
              </w:rPr>
              <w:t>{</w:t>
            </w:r>
            <w:r>
              <w:rPr>
                <w:rFonts w:hint="default" w:ascii="Times New Roman" w:hAnsi="Times New Roman" w:cs="Times New Roman"/>
                <w:b w:val="0"/>
                <w:bCs w:val="0"/>
                <w:kern w:val="0"/>
                <w:sz w:val="24"/>
                <w:szCs w:val="24"/>
              </w:rPr>
              <w:t xml:space="preserve">src-ipv6 </w:t>
            </w:r>
            <w:r>
              <w:rPr>
                <w:rFonts w:hint="default" w:ascii="Times New Roman" w:hAnsi="Times New Roman" w:cs="Times New Roman"/>
                <w:b w:val="0"/>
                <w:bCs w:val="0"/>
                <w:i/>
                <w:iCs/>
                <w:kern w:val="0"/>
                <w:sz w:val="24"/>
                <w:szCs w:val="24"/>
              </w:rPr>
              <w:t>X:X::X:X/M</w:t>
            </w:r>
            <w:r>
              <w:rPr>
                <w:rFonts w:hint="default" w:ascii="Times New Roman" w:hAnsi="Times New Roman" w:cs="Times New Roman"/>
                <w:b w:val="0"/>
                <w:bCs w:val="0"/>
                <w:kern w:val="0"/>
                <w:sz w:val="24"/>
                <w:szCs w:val="24"/>
              </w:rPr>
              <w:t xml:space="preserve">|dest-ipv6 </w:t>
            </w:r>
            <w:r>
              <w:rPr>
                <w:rFonts w:hint="default" w:ascii="Times New Roman" w:hAnsi="Times New Roman" w:cs="Times New Roman"/>
                <w:b w:val="0"/>
                <w:bCs w:val="0"/>
                <w:i/>
                <w:iCs/>
                <w:kern w:val="0"/>
                <w:sz w:val="24"/>
                <w:szCs w:val="24"/>
              </w:rPr>
              <w:t>X:X::X:X/M</w:t>
            </w:r>
            <w:r>
              <w:rPr>
                <w:rFonts w:hint="default" w:ascii="Times New Roman" w:hAnsi="Times New Roman" w:cs="Times New Roman"/>
                <w:b w:val="0"/>
                <w:bCs w:val="0"/>
                <w:kern w:val="0"/>
                <w:sz w:val="24"/>
                <w:szCs w:val="24"/>
              </w:rPr>
              <w:t>|protocol (0-255)</w:t>
            </w:r>
            <w:r>
              <w:rPr>
                <w:rFonts w:hint="default" w:ascii="Times New Roman" w:hAnsi="Times New Roman" w:cs="Times New Roman"/>
                <w:b w:val="0"/>
                <w:bCs w:val="0"/>
                <w:kern w:val="0"/>
                <w:sz w:val="24"/>
                <w:szCs w:val="24"/>
                <w:lang w:val="en-US" w:eastAsia="zh-CN"/>
              </w:rPr>
              <w:t xml:space="preserve"> </w:t>
            </w:r>
            <w:r>
              <w:rPr>
                <w:rFonts w:hint="default" w:ascii="Times New Roman" w:hAnsi="Times New Roman" w:cs="Times New Roman"/>
                <w:b w:val="0"/>
                <w:bCs w:val="0"/>
                <w:kern w:val="0"/>
                <w:sz w:val="24"/>
                <w:szCs w:val="24"/>
              </w:rPr>
              <w:t>(0-255)|tos-dscp (0-255) (0-255)</w:t>
            </w:r>
            <w:r>
              <w:rPr>
                <w:rFonts w:hint="default" w:ascii="Times New Roman" w:hAnsi="Times New Roman" w:cs="Times New Roman"/>
                <w:b w:val="0"/>
                <w:bCs w:val="0"/>
                <w:kern w:val="0"/>
                <w:sz w:val="24"/>
                <w:szCs w:val="24"/>
                <w:lang w:val="en-US" w:eastAsia="zh-CN"/>
              </w:rPr>
              <w:t>}*1</w:t>
            </w:r>
          </w:p>
        </w:tc>
        <w:tc>
          <w:tcPr>
            <w:tcW w:w="3423"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Allow: Allows the flow of data that complies with the rules.</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Reject: Data matching the rule is not allowed to flow.</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dest-ipv6: indicates the destination IP address</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src-ipv6: indicates the source IP address</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X:X::X:X/M: IP address and mask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328" w:type="dxa"/>
            <w:gridSpan w:val="2"/>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18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486" w:type="dxa"/>
            <w:gridSpan w:val="2"/>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Exit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28" w:type="dxa"/>
            <w:gridSpan w:val="2"/>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180" w:type="dxa"/>
            <w:tcBorders>
              <w:left w:val="nil"/>
              <w:bottom w:val="single" w:color="auto" w:sz="4" w:space="0"/>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b/>
                <w:bCs/>
                <w:kern w:val="0"/>
                <w:sz w:val="24"/>
                <w:szCs w:val="24"/>
                <w:lang w:val="en-US" w:eastAsia="zh-CN" w:bidi="ar-SA"/>
              </w:rPr>
            </w:pPr>
            <w:r>
              <w:rPr>
                <w:rFonts w:hint="default" w:ascii="Times New Roman" w:hAnsi="Times New Roman" w:cs="Times New Roman"/>
                <w:b/>
                <w:bCs/>
                <w:kern w:val="0"/>
                <w:sz w:val="24"/>
                <w:szCs w:val="24"/>
              </w:rPr>
              <w:t xml:space="preserve">show access-list </w:t>
            </w:r>
            <w:r>
              <w:rPr>
                <w:rFonts w:hint="default" w:ascii="Times New Roman" w:hAnsi="Times New Roman" w:cs="Times New Roman"/>
                <w:b/>
                <w:bCs/>
                <w:kern w:val="0"/>
                <w:sz w:val="24"/>
                <w:szCs w:val="24"/>
                <w:lang w:val="en-US" w:eastAsia="zh-CN"/>
              </w:rPr>
              <w:t>ipv6 index &lt;</w:t>
            </w:r>
            <w:r>
              <w:rPr>
                <w:rFonts w:hint="default" w:ascii="Times New Roman" w:hAnsi="Times New Roman" w:cs="Times New Roman"/>
                <w:i/>
                <w:iCs/>
                <w:kern w:val="0"/>
                <w:sz w:val="24"/>
                <w:szCs w:val="24"/>
              </w:rPr>
              <w:t>access-list-index</w:t>
            </w:r>
            <w:r>
              <w:rPr>
                <w:rFonts w:hint="default" w:ascii="Times New Roman" w:hAnsi="Times New Roman" w:cs="Times New Roman"/>
                <w:i/>
                <w:iCs/>
                <w:kern w:val="0"/>
                <w:sz w:val="24"/>
                <w:szCs w:val="24"/>
                <w:lang w:val="en-US" w:eastAsia="zh-CN"/>
              </w:rPr>
              <w:t xml:space="preserve"> | </w:t>
            </w:r>
            <w:r>
              <w:rPr>
                <w:rFonts w:hint="default" w:ascii="Times New Roman" w:hAnsi="Times New Roman" w:cs="Times New Roman"/>
                <w:i w:val="0"/>
                <w:iCs w:val="0"/>
                <w:kern w:val="0"/>
                <w:sz w:val="24"/>
                <w:szCs w:val="24"/>
                <w:lang w:val="en-US" w:eastAsia="zh-CN"/>
              </w:rPr>
              <w:t>active</w:t>
            </w:r>
            <w:r>
              <w:rPr>
                <w:rFonts w:hint="default" w:ascii="Times New Roman" w:hAnsi="Times New Roman" w:cs="Times New Roman"/>
                <w:i/>
                <w:iCs/>
                <w:kern w:val="0"/>
                <w:sz w:val="24"/>
                <w:szCs w:val="24"/>
                <w:lang w:val="en-US" w:eastAsia="zh-CN"/>
              </w:rPr>
              <w:t xml:space="preserve"> | </w:t>
            </w:r>
            <w:r>
              <w:rPr>
                <w:rFonts w:hint="default" w:ascii="Times New Roman" w:hAnsi="Times New Roman" w:cs="Times New Roman"/>
                <w:i w:val="0"/>
                <w:iCs w:val="0"/>
                <w:kern w:val="0"/>
                <w:sz w:val="24"/>
                <w:szCs w:val="24"/>
                <w:lang w:val="en-US" w:eastAsia="zh-CN"/>
              </w:rPr>
              <w:t>all</w:t>
            </w:r>
            <w:r>
              <w:rPr>
                <w:rFonts w:hint="default" w:ascii="Times New Roman" w:hAnsi="Times New Roman" w:cs="Times New Roman"/>
                <w:i/>
                <w:iCs/>
                <w:kern w:val="0"/>
                <w:sz w:val="24"/>
                <w:szCs w:val="24"/>
                <w:lang w:val="en-US" w:eastAsia="zh-CN"/>
              </w:rPr>
              <w:t>&gt;</w:t>
            </w:r>
          </w:p>
        </w:tc>
        <w:tc>
          <w:tcPr>
            <w:tcW w:w="3486" w:type="dxa"/>
            <w:gridSpan w:val="2"/>
            <w:tcBorders>
              <w:bottom w:val="single" w:color="auto" w:sz="4" w:space="0"/>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Show ACL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8" w:type="dxa"/>
            <w:gridSpan w:val="2"/>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18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486" w:type="dxa"/>
            <w:gridSpan w:val="2"/>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w:t>
            </w:r>
          </w:p>
        </w:tc>
      </w:tr>
    </w:tbl>
    <w:p/>
    <w:p>
      <w:pPr>
        <w:pStyle w:val="4"/>
        <w:numPr>
          <w:ilvl w:val="2"/>
          <w:numId w:val="1"/>
        </w:numPr>
        <w:bidi w:val="0"/>
        <w:ind w:left="1080" w:leftChars="0" w:hanging="1080" w:firstLineChars="0"/>
        <w:rPr>
          <w:rFonts w:hint="default" w:ascii="Times New Roman" w:hAnsi="Times New Roman" w:cs="Times New Roman"/>
          <w:sz w:val="32"/>
          <w:szCs w:val="32"/>
        </w:rPr>
      </w:pPr>
      <w:bookmarkStart w:id="1119" w:name="_Toc7183"/>
      <w:r>
        <w:rPr>
          <w:rFonts w:hint="default" w:ascii="Times New Roman" w:hAnsi="Times New Roman" w:cs="Times New Roman"/>
          <w:sz w:val="32"/>
          <w:szCs w:val="32"/>
          <w:lang w:val="en-US" w:eastAsia="zh-CN"/>
        </w:rPr>
        <w:t xml:space="preserve"> </w:t>
      </w:r>
      <w:bookmarkStart w:id="1120" w:name="_Toc32185"/>
      <w:r>
        <w:rPr>
          <w:rFonts w:hint="default" w:ascii="Times New Roman" w:hAnsi="Times New Roman" w:cs="Times New Roman"/>
          <w:sz w:val="32"/>
          <w:szCs w:val="32"/>
        </w:rPr>
        <w:t xml:space="preserve">IPv6 ACL </w:t>
      </w:r>
      <w:r>
        <w:rPr>
          <w:rFonts w:hint="eastAsia" w:cs="Times New Roman"/>
          <w:sz w:val="32"/>
          <w:szCs w:val="32"/>
          <w:lang w:val="en-US" w:eastAsia="zh-CN"/>
        </w:rPr>
        <w:t>A</w:t>
      </w:r>
      <w:r>
        <w:rPr>
          <w:rFonts w:hint="default" w:ascii="Times New Roman" w:hAnsi="Times New Roman" w:cs="Times New Roman"/>
          <w:sz w:val="32"/>
          <w:szCs w:val="32"/>
        </w:rPr>
        <w:t xml:space="preserve">pplied to </w:t>
      </w:r>
      <w:r>
        <w:rPr>
          <w:rFonts w:hint="eastAsia" w:cs="Times New Roman"/>
          <w:sz w:val="32"/>
          <w:szCs w:val="32"/>
          <w:lang w:val="en-US" w:eastAsia="zh-CN"/>
        </w:rPr>
        <w:t>P</w:t>
      </w:r>
      <w:r>
        <w:rPr>
          <w:rFonts w:hint="default" w:ascii="Times New Roman" w:hAnsi="Times New Roman" w:cs="Times New Roman"/>
          <w:sz w:val="32"/>
          <w:szCs w:val="32"/>
        </w:rPr>
        <w:t>orts</w:t>
      </w:r>
      <w:bookmarkEnd w:id="1119"/>
      <w:bookmarkEnd w:id="1120"/>
    </w:p>
    <w:p>
      <w:pPr>
        <w:rPr>
          <w:rFonts w:hint="default" w:ascii="Times New Roman" w:hAnsi="Times New Roman" w:eastAsia="宋体" w:cs="Times New Roman"/>
          <w:kern w:val="0"/>
          <w:sz w:val="24"/>
          <w:szCs w:val="24"/>
          <w:lang w:val="en-US" w:eastAsia="zh-CN"/>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the privileged configuration mode, apply ACL rules to ports, as shown in the following table</w:t>
      </w:r>
      <w:r>
        <w:rPr>
          <w:rFonts w:hint="default" w:ascii="Times New Roman" w:hAnsi="Times New Roman" w:cs="Times New Roman"/>
          <w:kern w:val="0"/>
          <w:sz w:val="24"/>
          <w:szCs w:val="24"/>
          <w:lang w:val="en-US" w:eastAsia="zh-CN"/>
        </w:rPr>
        <w: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4180"/>
        <w:gridCol w:w="3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p>
        </w:tc>
        <w:tc>
          <w:tcPr>
            <w:tcW w:w="418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486"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8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3486"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2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418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Cs/>
                <w:i/>
                <w:kern w:val="0"/>
                <w:sz w:val="24"/>
                <w:szCs w:val="24"/>
              </w:rPr>
              <w:t>interface_type slot/port</w:t>
            </w:r>
          </w:p>
        </w:tc>
        <w:tc>
          <w:tcPr>
            <w:tcW w:w="3486"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The port configuration mode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32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18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ipv6 access-group </w:t>
            </w:r>
            <w:r>
              <w:rPr>
                <w:rFonts w:hint="default" w:ascii="Times New Roman" w:hAnsi="Times New Roman" w:cs="Times New Roman"/>
                <w:bCs/>
                <w:i/>
                <w:kern w:val="0"/>
                <w:sz w:val="24"/>
                <w:szCs w:val="24"/>
              </w:rPr>
              <w:t>access-list-number</w:t>
            </w:r>
            <w:r>
              <w:rPr>
                <w:rFonts w:hint="default" w:ascii="Times New Roman" w:hAnsi="Times New Roman" w:cs="Times New Roman"/>
                <w:b/>
                <w:bCs/>
                <w:kern w:val="0"/>
                <w:sz w:val="24"/>
                <w:szCs w:val="24"/>
              </w:rPr>
              <w:t xml:space="preserve"> </w:t>
            </w:r>
            <w:r>
              <w:rPr>
                <w:rFonts w:hint="default" w:ascii="Times New Roman" w:hAnsi="Times New Roman" w:cs="Times New Roman"/>
                <w:b w:val="0"/>
                <w:bCs w:val="0"/>
                <w:kern w:val="0"/>
                <w:sz w:val="24"/>
                <w:szCs w:val="24"/>
                <w:lang w:val="en-US" w:eastAsia="zh-CN"/>
              </w:rPr>
              <w:t>&lt;in|out&gt;</w:t>
            </w:r>
          </w:p>
        </w:tc>
        <w:tc>
          <w:tcPr>
            <w:tcW w:w="3486"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Apply ACL rules to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32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18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no ipv6 access-group </w:t>
            </w:r>
            <w:r>
              <w:rPr>
                <w:rFonts w:hint="default" w:ascii="Times New Roman" w:hAnsi="Times New Roman" w:cs="Times New Roman"/>
                <w:bCs/>
                <w:i/>
                <w:kern w:val="0"/>
                <w:sz w:val="24"/>
                <w:szCs w:val="24"/>
              </w:rPr>
              <w:t>access-list-number</w:t>
            </w:r>
            <w:r>
              <w:rPr>
                <w:rFonts w:hint="default" w:ascii="Times New Roman" w:hAnsi="Times New Roman" w:cs="Times New Roman"/>
                <w:bCs/>
                <w:i/>
                <w:kern w:val="0"/>
                <w:sz w:val="24"/>
                <w:szCs w:val="24"/>
                <w:lang w:val="en-US" w:eastAsia="zh-CN"/>
              </w:rPr>
              <w:t xml:space="preserve"> </w:t>
            </w:r>
            <w:r>
              <w:rPr>
                <w:rFonts w:hint="default" w:ascii="Times New Roman" w:hAnsi="Times New Roman" w:cs="Times New Roman"/>
                <w:b w:val="0"/>
                <w:bCs w:val="0"/>
                <w:kern w:val="0"/>
                <w:sz w:val="24"/>
                <w:szCs w:val="24"/>
                <w:lang w:val="en-US" w:eastAsia="zh-CN"/>
              </w:rPr>
              <w:t>&lt;in|out&gt;</w:t>
            </w:r>
          </w:p>
        </w:tc>
        <w:tc>
          <w:tcPr>
            <w:tcW w:w="3486"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Example Delete an ACL rule from a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32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18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486"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Exit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2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18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access-list </w:t>
            </w:r>
            <w:r>
              <w:rPr>
                <w:rFonts w:hint="default" w:ascii="Times New Roman" w:hAnsi="Times New Roman" w:cs="Times New Roman"/>
                <w:b/>
                <w:bCs/>
                <w:kern w:val="0"/>
                <w:sz w:val="24"/>
                <w:szCs w:val="24"/>
                <w:lang w:val="en-US" w:eastAsia="zh-CN"/>
              </w:rPr>
              <w:t>ipv6 index &lt;</w:t>
            </w:r>
            <w:r>
              <w:rPr>
                <w:rFonts w:hint="default" w:ascii="Times New Roman" w:hAnsi="Times New Roman" w:cs="Times New Roman"/>
                <w:i/>
                <w:iCs/>
                <w:kern w:val="0"/>
                <w:sz w:val="24"/>
                <w:szCs w:val="24"/>
              </w:rPr>
              <w:t>access-list-index</w:t>
            </w:r>
            <w:r>
              <w:rPr>
                <w:rFonts w:hint="default" w:ascii="Times New Roman" w:hAnsi="Times New Roman" w:cs="Times New Roman"/>
                <w:i/>
                <w:iCs/>
                <w:kern w:val="0"/>
                <w:sz w:val="24"/>
                <w:szCs w:val="24"/>
                <w:lang w:val="en-US" w:eastAsia="zh-CN"/>
              </w:rPr>
              <w:t xml:space="preserve"> | </w:t>
            </w:r>
            <w:r>
              <w:rPr>
                <w:rFonts w:hint="default" w:ascii="Times New Roman" w:hAnsi="Times New Roman" w:cs="Times New Roman"/>
                <w:i w:val="0"/>
                <w:iCs w:val="0"/>
                <w:kern w:val="0"/>
                <w:sz w:val="24"/>
                <w:szCs w:val="24"/>
                <w:lang w:val="en-US" w:eastAsia="zh-CN"/>
              </w:rPr>
              <w:t>active</w:t>
            </w:r>
            <w:r>
              <w:rPr>
                <w:rFonts w:hint="default" w:ascii="Times New Roman" w:hAnsi="Times New Roman" w:cs="Times New Roman"/>
                <w:i/>
                <w:iCs/>
                <w:kern w:val="0"/>
                <w:sz w:val="24"/>
                <w:szCs w:val="24"/>
                <w:lang w:val="en-US" w:eastAsia="zh-CN"/>
              </w:rPr>
              <w:t xml:space="preserve"> | </w:t>
            </w:r>
            <w:r>
              <w:rPr>
                <w:rFonts w:hint="default" w:ascii="Times New Roman" w:hAnsi="Times New Roman" w:cs="Times New Roman"/>
                <w:i w:val="0"/>
                <w:iCs w:val="0"/>
                <w:kern w:val="0"/>
                <w:sz w:val="24"/>
                <w:szCs w:val="24"/>
                <w:lang w:val="en-US" w:eastAsia="zh-CN"/>
              </w:rPr>
              <w:t>all</w:t>
            </w:r>
            <w:r>
              <w:rPr>
                <w:rFonts w:hint="default" w:ascii="Times New Roman" w:hAnsi="Times New Roman" w:cs="Times New Roman"/>
                <w:i/>
                <w:iCs/>
                <w:kern w:val="0"/>
                <w:sz w:val="24"/>
                <w:szCs w:val="24"/>
                <w:lang w:val="en-US" w:eastAsia="zh-CN"/>
              </w:rPr>
              <w:t>&gt;</w:t>
            </w:r>
          </w:p>
        </w:tc>
        <w:tc>
          <w:tcPr>
            <w:tcW w:w="3486"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Show ACL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18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486"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w:t>
            </w:r>
          </w:p>
        </w:tc>
      </w:tr>
    </w:tbl>
    <w:p/>
    <w:p>
      <w:pPr>
        <w:pStyle w:val="3"/>
        <w:numPr>
          <w:ilvl w:val="1"/>
          <w:numId w:val="1"/>
        </w:numPr>
        <w:bidi w:val="0"/>
        <w:ind w:left="720" w:leftChars="0" w:hanging="720" w:firstLineChars="0"/>
        <w:rPr>
          <w:rFonts w:hint="default" w:ascii="Times New Roman" w:hAnsi="Times New Roman" w:cs="Times New Roman"/>
          <w:sz w:val="36"/>
          <w:szCs w:val="36"/>
        </w:rPr>
      </w:pPr>
      <w:bookmarkStart w:id="1121" w:name="_Toc3448"/>
      <w:r>
        <w:rPr>
          <w:rFonts w:hint="default" w:ascii="Times New Roman" w:hAnsi="Times New Roman" w:cs="Times New Roman"/>
          <w:sz w:val="36"/>
          <w:szCs w:val="36"/>
          <w:lang w:val="en-US" w:eastAsia="zh-CN"/>
        </w:rPr>
        <w:t xml:space="preserve"> </w:t>
      </w:r>
      <w:bookmarkStart w:id="1122" w:name="_Toc15372"/>
      <w:r>
        <w:rPr>
          <w:rFonts w:hint="default" w:ascii="Times New Roman" w:hAnsi="Times New Roman" w:cs="Times New Roman"/>
          <w:sz w:val="36"/>
          <w:szCs w:val="36"/>
        </w:rPr>
        <w:t>Examples</w:t>
      </w:r>
      <w:bookmarkEnd w:id="1121"/>
      <w:bookmarkEnd w:id="1122"/>
    </w:p>
    <w:p>
      <w:pPr>
        <w:rPr>
          <w:rFonts w:hint="default" w:ascii="Times New Roman" w:hAnsi="Times New Roman" w:cs="Times New Roman"/>
          <w:b/>
          <w:sz w:val="24"/>
          <w:szCs w:val="24"/>
        </w:rPr>
      </w:pPr>
      <w:r>
        <w:rPr>
          <w:rFonts w:hint="default" w:ascii="Times New Roman" w:hAnsi="Times New Roman" w:cs="Times New Roman"/>
          <w:b/>
          <w:sz w:val="24"/>
          <w:szCs w:val="24"/>
        </w:rPr>
        <w:t>(1)Reject packets with specific IP addresses</w:t>
      </w:r>
    </w:p>
    <w:p>
      <w:pP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PON1 denies the packet whose source IP address is 192.168.100.10</w:t>
      </w:r>
      <w:r>
        <w:rPr>
          <w:rFonts w:hint="default" w:ascii="Times New Roman" w:hAnsi="Times New Roman" w:cs="Times New Roman"/>
          <w:sz w:val="24"/>
          <w:szCs w:val="24"/>
          <w:lang w:val="en-US" w:eastAsia="zh-CN"/>
        </w:rPr>
        <w:t>.</w:t>
      </w:r>
    </w:p>
    <w:p>
      <w:pPr>
        <w:ind w:left="424" w:leftChars="202"/>
        <w:rPr>
          <w:rFonts w:hint="default" w:ascii="Times New Roman" w:hAnsi="Times New Roman" w:cs="Times New Roman"/>
          <w:sz w:val="24"/>
          <w:szCs w:val="24"/>
        </w:rPr>
      </w:pPr>
      <w:r>
        <w:rPr>
          <w:rFonts w:hint="default" w:ascii="Times New Roman" w:hAnsi="Times New Roman" w:cs="Times New Roman"/>
          <w:sz w:val="24"/>
          <w:szCs w:val="24"/>
        </w:rPr>
        <w:t>gpon-olt(config)# access-list 5000</w:t>
      </w:r>
    </w:p>
    <w:p>
      <w:pPr>
        <w:ind w:firstLine="362" w:firstLineChars="151"/>
        <w:rPr>
          <w:rFonts w:hint="default" w:ascii="Times New Roman" w:hAnsi="Times New Roman" w:cs="Times New Roman"/>
          <w:sz w:val="24"/>
          <w:szCs w:val="24"/>
        </w:rPr>
      </w:pPr>
      <w:r>
        <w:rPr>
          <w:rFonts w:hint="default" w:ascii="Times New Roman" w:hAnsi="Times New Roman" w:cs="Times New Roman"/>
          <w:sz w:val="24"/>
          <w:szCs w:val="24"/>
        </w:rPr>
        <w:t>gpon-olt(config-bsn-acl-5000)# subset port-business deny src-ip 192.168.100.10 255.255.255.255</w:t>
      </w:r>
    </w:p>
    <w:p>
      <w:pPr>
        <w:ind w:left="424" w:leftChars="202"/>
        <w:rPr>
          <w:rFonts w:hint="default" w:ascii="Times New Roman" w:hAnsi="Times New Roman" w:cs="Times New Roman"/>
          <w:sz w:val="24"/>
          <w:szCs w:val="24"/>
        </w:rPr>
      </w:pPr>
      <w:r>
        <w:rPr>
          <w:rFonts w:hint="default" w:ascii="Times New Roman" w:hAnsi="Times New Roman" w:cs="Times New Roman"/>
          <w:sz w:val="24"/>
          <w:szCs w:val="24"/>
        </w:rPr>
        <w:t>gpon-olt(config-bsn-acl-5000)# exit</w:t>
      </w:r>
    </w:p>
    <w:p>
      <w:pPr>
        <w:ind w:left="424" w:leftChars="202"/>
        <w:rPr>
          <w:rFonts w:hint="default" w:ascii="Times New Roman" w:hAnsi="Times New Roman" w:cs="Times New Roman"/>
          <w:sz w:val="24"/>
          <w:szCs w:val="24"/>
        </w:rPr>
      </w:pPr>
      <w:r>
        <w:rPr>
          <w:rFonts w:hint="default" w:ascii="Times New Roman" w:hAnsi="Times New Roman" w:cs="Times New Roman"/>
          <w:sz w:val="24"/>
          <w:szCs w:val="24"/>
        </w:rPr>
        <w:t>gpon-olt(config)# interface gpon 0/1</w:t>
      </w:r>
    </w:p>
    <w:p>
      <w:pPr>
        <w:ind w:left="424" w:leftChars="202"/>
        <w:rPr>
          <w:rFonts w:hint="default" w:ascii="Times New Roman" w:hAnsi="Times New Roman" w:cs="Times New Roman"/>
          <w:sz w:val="24"/>
          <w:szCs w:val="24"/>
        </w:rPr>
      </w:pPr>
      <w:r>
        <w:rPr>
          <w:rFonts w:hint="default" w:ascii="Times New Roman" w:hAnsi="Times New Roman" w:cs="Times New Roman"/>
          <w:sz w:val="24"/>
          <w:szCs w:val="24"/>
        </w:rPr>
        <w:t>gpon-olt(config-pon-0/1)# ip access-group 5000 in</w:t>
      </w:r>
    </w:p>
    <w:p>
      <w:pPr>
        <w:rPr>
          <w:rFonts w:hint="default" w:ascii="Times New Roman" w:hAnsi="Times New Roman" w:cs="Times New Roman"/>
          <w:b/>
          <w:sz w:val="24"/>
          <w:szCs w:val="24"/>
        </w:rPr>
      </w:pPr>
      <w:r>
        <w:rPr>
          <w:rFonts w:hint="default" w:ascii="Times New Roman" w:hAnsi="Times New Roman" w:cs="Times New Roman"/>
          <w:b/>
          <w:sz w:val="24"/>
          <w:szCs w:val="24"/>
        </w:rPr>
        <w:t>(2)Allow packets with specific MAC addresses to pass through</w:t>
      </w:r>
    </w:p>
    <w:p>
      <w:pPr>
        <w:rPr>
          <w:rFonts w:hint="default" w:ascii="Times New Roman" w:hAnsi="Times New Roman" w:eastAsia="宋体" w:cs="Times New Roman"/>
          <w:sz w:val="24"/>
          <w:szCs w:val="24"/>
          <w:lang w:eastAsia="zh-CN"/>
        </w:rPr>
      </w:pPr>
      <w:r>
        <w:rPr>
          <w:rFonts w:hint="default" w:ascii="Times New Roman" w:hAnsi="Times New Roman" w:cs="Times New Roman"/>
          <w:sz w:val="24"/>
          <w:szCs w:val="24"/>
        </w:rPr>
        <w:t>PON1 allows IP packets whose source MAC address is B8:97:55:72:37:8D to pass</w:t>
      </w:r>
      <w:r>
        <w:rPr>
          <w:rFonts w:hint="default" w:ascii="Times New Roman" w:hAnsi="Times New Roman" w:cs="Times New Roman"/>
          <w:sz w:val="24"/>
          <w:szCs w:val="24"/>
          <w:lang w:val="en-US" w:eastAsia="zh-CN"/>
        </w:rPr>
        <w:t>.</w:t>
      </w:r>
    </w:p>
    <w:p>
      <w:pPr>
        <w:rPr>
          <w:rFonts w:hint="default" w:ascii="Times New Roman" w:hAnsi="Times New Roman" w:cs="Times New Roman"/>
          <w:sz w:val="24"/>
          <w:szCs w:val="24"/>
        </w:rPr>
      </w:pPr>
      <w:bookmarkStart w:id="1123" w:name="_Toc446670334"/>
      <w:r>
        <w:rPr>
          <w:rFonts w:hint="default" w:ascii="Times New Roman" w:hAnsi="Times New Roman" w:cs="Times New Roman"/>
          <w:sz w:val="24"/>
          <w:szCs w:val="24"/>
        </w:rPr>
        <w:t xml:space="preserve">   gpon-olt(config)#access-list 2000</w:t>
      </w:r>
      <w:bookmarkEnd w:id="1123"/>
    </w:p>
    <w:p>
      <w:pPr>
        <w:ind w:firstLine="362" w:firstLineChars="151"/>
        <w:rPr>
          <w:rFonts w:hint="default" w:ascii="Times New Roman" w:hAnsi="Times New Roman" w:cs="Times New Roman"/>
          <w:sz w:val="24"/>
          <w:szCs w:val="24"/>
        </w:rPr>
      </w:pPr>
      <w:r>
        <w:rPr>
          <w:rFonts w:hint="default" w:ascii="Times New Roman" w:hAnsi="Times New Roman" w:cs="Times New Roman"/>
          <w:sz w:val="24"/>
          <w:szCs w:val="24"/>
        </w:rPr>
        <w:t>gpon-olt(config-eth-acl-2000)# subset ethernet deny ethernet-type 0800 ffff</w:t>
      </w:r>
    </w:p>
    <w:p>
      <w:pPr>
        <w:ind w:left="424" w:leftChars="202"/>
        <w:rPr>
          <w:rFonts w:hint="default" w:ascii="Times New Roman" w:hAnsi="Times New Roman" w:cs="Times New Roman"/>
          <w:sz w:val="24"/>
          <w:szCs w:val="24"/>
        </w:rPr>
      </w:pPr>
      <w:r>
        <w:rPr>
          <w:rFonts w:hint="default" w:ascii="Times New Roman" w:hAnsi="Times New Roman" w:cs="Times New Roman"/>
          <w:sz w:val="24"/>
          <w:szCs w:val="24"/>
        </w:rPr>
        <w:t>gpon-olt(config-eth-acl-2000)#exit</w:t>
      </w:r>
    </w:p>
    <w:p>
      <w:pPr>
        <w:ind w:left="424" w:leftChars="202"/>
        <w:rPr>
          <w:rFonts w:hint="default" w:ascii="Times New Roman" w:hAnsi="Times New Roman" w:cs="Times New Roman"/>
          <w:sz w:val="24"/>
          <w:szCs w:val="24"/>
        </w:rPr>
      </w:pPr>
      <w:r>
        <w:rPr>
          <w:rFonts w:hint="default" w:ascii="Times New Roman" w:hAnsi="Times New Roman" w:cs="Times New Roman"/>
          <w:sz w:val="24"/>
          <w:szCs w:val="24"/>
        </w:rPr>
        <w:t>gpon-olt(config)# access-list 2001</w:t>
      </w:r>
    </w:p>
    <w:p>
      <w:pPr>
        <w:ind w:firstLine="362" w:firstLineChars="151"/>
        <w:rPr>
          <w:rFonts w:hint="default" w:ascii="Times New Roman" w:hAnsi="Times New Roman" w:cs="Times New Roman"/>
          <w:sz w:val="24"/>
          <w:szCs w:val="24"/>
        </w:rPr>
      </w:pPr>
      <w:r>
        <w:rPr>
          <w:rFonts w:hint="default" w:ascii="Times New Roman" w:hAnsi="Times New Roman" w:cs="Times New Roman"/>
          <w:sz w:val="24"/>
          <w:szCs w:val="24"/>
        </w:rPr>
        <w:t>gpon-olt(config-eth-acl-2001)# subset ethernet permit source b8:97:5a:72:37:8d ff:ff:ff:ff:ff:ff</w:t>
      </w:r>
    </w:p>
    <w:p>
      <w:pPr>
        <w:ind w:left="424" w:leftChars="202"/>
        <w:rPr>
          <w:rFonts w:hint="default" w:ascii="Times New Roman" w:hAnsi="Times New Roman" w:cs="Times New Roman"/>
          <w:sz w:val="24"/>
          <w:szCs w:val="24"/>
        </w:rPr>
      </w:pPr>
      <w:r>
        <w:rPr>
          <w:rFonts w:hint="default" w:ascii="Times New Roman" w:hAnsi="Times New Roman" w:cs="Times New Roman"/>
          <w:sz w:val="24"/>
          <w:szCs w:val="24"/>
        </w:rPr>
        <w:t>gpon-olt(config-eth-acl-2001) # exit</w:t>
      </w:r>
    </w:p>
    <w:p>
      <w:pPr>
        <w:ind w:left="424" w:leftChars="202"/>
        <w:rPr>
          <w:rFonts w:hint="default" w:ascii="Times New Roman" w:hAnsi="Times New Roman" w:cs="Times New Roman"/>
          <w:sz w:val="24"/>
          <w:szCs w:val="24"/>
        </w:rPr>
      </w:pPr>
      <w:r>
        <w:rPr>
          <w:rFonts w:hint="default" w:ascii="Times New Roman" w:hAnsi="Times New Roman" w:cs="Times New Roman"/>
          <w:sz w:val="24"/>
          <w:szCs w:val="24"/>
        </w:rPr>
        <w:t>gpon-olt(config)# interface gpon 0/1</w:t>
      </w:r>
    </w:p>
    <w:p>
      <w:pPr>
        <w:ind w:left="424" w:leftChars="202"/>
        <w:rPr>
          <w:rFonts w:hint="default" w:ascii="Times New Roman" w:hAnsi="Times New Roman" w:cs="Times New Roman"/>
          <w:sz w:val="24"/>
          <w:szCs w:val="24"/>
        </w:rPr>
      </w:pPr>
      <w:r>
        <w:rPr>
          <w:rFonts w:hint="default" w:ascii="Times New Roman" w:hAnsi="Times New Roman" w:cs="Times New Roman"/>
          <w:sz w:val="24"/>
          <w:szCs w:val="24"/>
        </w:rPr>
        <w:t xml:space="preserve">gpon-olt(config-pon-0/1)# ip access-group 2000 in </w:t>
      </w:r>
    </w:p>
    <w:p>
      <w:pPr>
        <w:ind w:left="424" w:leftChars="202"/>
        <w:rPr>
          <w:rFonts w:hint="default" w:ascii="Times New Roman" w:hAnsi="Times New Roman" w:cs="Times New Roman"/>
          <w:sz w:val="24"/>
          <w:szCs w:val="24"/>
        </w:rPr>
      </w:pPr>
      <w:r>
        <w:rPr>
          <w:rFonts w:hint="default" w:ascii="Times New Roman" w:hAnsi="Times New Roman" w:cs="Times New Roman"/>
          <w:sz w:val="24"/>
          <w:szCs w:val="24"/>
        </w:rPr>
        <w:t xml:space="preserve">gpon-olt(config-pon-0/1)# ip access-group 2001 in </w:t>
      </w:r>
    </w:p>
    <w:p>
      <w:pPr>
        <w:ind w:left="424" w:leftChars="202"/>
        <w:rPr>
          <w:rFonts w:hint="default" w:ascii="Times New Roman" w:hAnsi="Times New Roman" w:cs="Times New Roman"/>
          <w:sz w:val="24"/>
          <w:szCs w:val="24"/>
        </w:rPr>
      </w:pPr>
      <w:r>
        <w:rPr>
          <w:rFonts w:hint="default" w:ascii="Times New Roman" w:hAnsi="Times New Roman" w:cs="Times New Roman"/>
          <w:sz w:val="24"/>
          <w:szCs w:val="24"/>
        </w:rPr>
        <w:t>gpon-olt(config-pon-0/1)#exit</w:t>
      </w:r>
    </w:p>
    <w:p>
      <w:pPr>
        <w:rPr>
          <w:rFonts w:hint="default" w:ascii="Times New Roman" w:hAnsi="Times New Roman" w:cs="Times New Roman"/>
          <w:kern w:val="0"/>
          <w:sz w:val="24"/>
          <w:szCs w:val="24"/>
        </w:rPr>
      </w:pPr>
    </w:p>
    <w:p>
      <w:pPr>
        <w:pStyle w:val="2"/>
        <w:keepNext/>
        <w:keepLines/>
        <w:pageBreakBefore/>
        <w:widowControl w:val="0"/>
        <w:numPr>
          <w:ilvl w:val="0"/>
          <w:numId w:val="1"/>
        </w:numPr>
        <w:kinsoku/>
        <w:wordWrap/>
        <w:overflowPunct/>
        <w:topLinePunct w:val="0"/>
        <w:autoSpaceDE/>
        <w:autoSpaceDN/>
        <w:bidi w:val="0"/>
        <w:adjustRightInd/>
        <w:snapToGrid/>
        <w:spacing w:line="579" w:lineRule="auto"/>
        <w:ind w:left="363" w:leftChars="0" w:hanging="363" w:firstLineChars="0"/>
        <w:textAlignment w:val="auto"/>
        <w:rPr>
          <w:rFonts w:hint="default" w:ascii="Arial" w:hAnsi="Arial" w:cs="Arial"/>
          <w:sz w:val="44"/>
          <w:szCs w:val="44"/>
          <w:lang w:val="en-US" w:eastAsia="zh-CN"/>
        </w:rPr>
      </w:pPr>
      <w:bookmarkStart w:id="1124" w:name="_Toc31631"/>
      <w:r>
        <w:rPr>
          <w:rFonts w:hint="default" w:ascii="Arial" w:hAnsi="Arial" w:cs="Arial"/>
          <w:sz w:val="44"/>
          <w:szCs w:val="44"/>
          <w:lang w:val="en-US" w:eastAsia="zh-CN"/>
        </w:rPr>
        <w:t xml:space="preserve"> </w:t>
      </w:r>
      <w:bookmarkStart w:id="1125" w:name="_Toc16973"/>
      <w:r>
        <w:rPr>
          <w:rFonts w:hint="default" w:ascii="Arial" w:hAnsi="Arial" w:cs="Arial"/>
          <w:sz w:val="44"/>
          <w:szCs w:val="44"/>
          <w:lang w:val="en-US" w:eastAsia="zh-CN"/>
        </w:rPr>
        <w:t>QoS</w:t>
      </w:r>
      <w:bookmarkEnd w:id="1124"/>
      <w:r>
        <w:rPr>
          <w:rFonts w:hint="default" w:ascii="Arial" w:hAnsi="Arial" w:cs="Arial"/>
          <w:sz w:val="44"/>
          <w:szCs w:val="44"/>
          <w:lang w:val="en-US" w:eastAsia="zh-CN"/>
        </w:rPr>
        <w:t xml:space="preserve"> Configure</w:t>
      </w:r>
      <w:bookmarkEnd w:id="1125"/>
    </w:p>
    <w:p>
      <w:pPr>
        <w:pStyle w:val="90"/>
        <w:keepNext/>
        <w:keepLines/>
        <w:numPr>
          <w:ilvl w:val="0"/>
          <w:numId w:val="9"/>
        </w:numPr>
        <w:spacing w:before="260" w:after="260" w:line="416" w:lineRule="auto"/>
        <w:ind w:firstLineChars="0"/>
        <w:outlineLvl w:val="1"/>
        <w:rPr>
          <w:rFonts w:ascii="Calibri" w:hAnsi="Calibri" w:eastAsia="黑体"/>
          <w:bCs/>
          <w:vanish/>
          <w:szCs w:val="28"/>
        </w:rPr>
      </w:pPr>
      <w:bookmarkStart w:id="1126" w:name="_Toc332103281"/>
      <w:bookmarkEnd w:id="1126"/>
      <w:bookmarkStart w:id="1127" w:name="_Toc7446714"/>
      <w:bookmarkEnd w:id="1127"/>
      <w:bookmarkStart w:id="1128" w:name="_Toc426970816"/>
      <w:bookmarkEnd w:id="1128"/>
      <w:bookmarkStart w:id="1129" w:name="_Toc9239743"/>
      <w:bookmarkEnd w:id="1129"/>
      <w:bookmarkStart w:id="1130" w:name="_Toc385325190"/>
      <w:bookmarkEnd w:id="1130"/>
      <w:bookmarkStart w:id="1131" w:name="_Toc426970015"/>
      <w:bookmarkEnd w:id="1131"/>
      <w:bookmarkStart w:id="1132" w:name="_Toc7445892"/>
      <w:bookmarkEnd w:id="1132"/>
      <w:bookmarkStart w:id="1133" w:name="_Toc386617195"/>
      <w:bookmarkEnd w:id="1133"/>
      <w:bookmarkStart w:id="1134" w:name="_Toc386617093"/>
      <w:bookmarkEnd w:id="1134"/>
      <w:bookmarkStart w:id="1135" w:name="_Toc431230751"/>
      <w:bookmarkEnd w:id="1135"/>
      <w:bookmarkStart w:id="1136" w:name="_Toc334105116"/>
      <w:bookmarkEnd w:id="1136"/>
      <w:bookmarkStart w:id="1137" w:name="_Toc7446166"/>
      <w:bookmarkEnd w:id="1137"/>
      <w:bookmarkStart w:id="1138" w:name="_Toc431279593"/>
      <w:bookmarkEnd w:id="1138"/>
      <w:bookmarkStart w:id="1139" w:name="_Toc369100329"/>
      <w:bookmarkEnd w:id="1139"/>
      <w:bookmarkStart w:id="1140" w:name="_Toc333924149"/>
      <w:bookmarkEnd w:id="1140"/>
      <w:bookmarkStart w:id="1141" w:name="_Toc7447259"/>
      <w:bookmarkEnd w:id="1141"/>
      <w:bookmarkStart w:id="1142" w:name="_Toc425439170"/>
      <w:bookmarkEnd w:id="1142"/>
      <w:bookmarkStart w:id="1143" w:name="_Toc425438928"/>
      <w:bookmarkEnd w:id="1143"/>
      <w:bookmarkStart w:id="1144" w:name="_Toc7443938"/>
      <w:bookmarkEnd w:id="1144"/>
      <w:bookmarkStart w:id="1145" w:name="_Toc411515403"/>
      <w:bookmarkEnd w:id="1145"/>
      <w:bookmarkStart w:id="1146" w:name="_Toc7965779"/>
      <w:bookmarkEnd w:id="1146"/>
      <w:bookmarkStart w:id="1147" w:name="_Toc7444224"/>
      <w:bookmarkEnd w:id="1147"/>
      <w:bookmarkStart w:id="1148" w:name="_Toc332197531"/>
      <w:bookmarkEnd w:id="1148"/>
      <w:bookmarkStart w:id="1149" w:name="_Toc385236511"/>
      <w:bookmarkEnd w:id="1149"/>
      <w:bookmarkStart w:id="1150" w:name="_Toc7422054"/>
      <w:bookmarkEnd w:id="1150"/>
      <w:bookmarkStart w:id="1151" w:name="_Toc432181680"/>
      <w:bookmarkEnd w:id="1151"/>
      <w:bookmarkStart w:id="1152" w:name="_Toc425507660"/>
      <w:bookmarkEnd w:id="1152"/>
      <w:bookmarkStart w:id="1153" w:name="_Toc332103408"/>
      <w:bookmarkEnd w:id="1153"/>
      <w:bookmarkStart w:id="1154" w:name="_Toc425751668"/>
      <w:bookmarkEnd w:id="1154"/>
      <w:bookmarkStart w:id="1155" w:name="_Toc425491060"/>
      <w:bookmarkEnd w:id="1155"/>
      <w:bookmarkStart w:id="1156" w:name="_Toc332197909"/>
      <w:bookmarkEnd w:id="1156"/>
      <w:bookmarkStart w:id="1157" w:name="_Toc420938271"/>
      <w:bookmarkEnd w:id="1157"/>
      <w:bookmarkStart w:id="1158" w:name="_Toc431374067"/>
      <w:bookmarkEnd w:id="1158"/>
      <w:bookmarkStart w:id="1159" w:name="_Toc333924018"/>
      <w:bookmarkEnd w:id="1159"/>
      <w:bookmarkStart w:id="1160" w:name="_Toc333928048"/>
      <w:bookmarkEnd w:id="1160"/>
      <w:bookmarkStart w:id="1161" w:name="_Toc418585871"/>
      <w:bookmarkEnd w:id="1161"/>
      <w:bookmarkStart w:id="1162" w:name="_Toc431398930"/>
      <w:bookmarkEnd w:id="1162"/>
      <w:bookmarkStart w:id="1163" w:name="_Toc334105945"/>
      <w:bookmarkEnd w:id="1163"/>
      <w:bookmarkStart w:id="1164" w:name="_Toc333917505"/>
      <w:bookmarkEnd w:id="1164"/>
      <w:bookmarkStart w:id="1165" w:name="_Toc425519534"/>
      <w:bookmarkEnd w:id="1165"/>
      <w:bookmarkStart w:id="1166" w:name="_Toc432181387"/>
      <w:bookmarkEnd w:id="1166"/>
      <w:bookmarkStart w:id="1167" w:name="_Toc446670336"/>
      <w:bookmarkEnd w:id="1167"/>
      <w:bookmarkStart w:id="1168" w:name="_Toc411515789"/>
      <w:bookmarkEnd w:id="1168"/>
      <w:bookmarkStart w:id="1169" w:name="_Toc425522498"/>
      <w:bookmarkEnd w:id="1169"/>
      <w:bookmarkStart w:id="1170" w:name="_Toc332198661"/>
      <w:bookmarkEnd w:id="1170"/>
      <w:bookmarkStart w:id="1171" w:name="_Toc484077780"/>
      <w:bookmarkEnd w:id="1171"/>
      <w:bookmarkStart w:id="1172" w:name="_Toc334105567"/>
      <w:bookmarkEnd w:id="1172"/>
      <w:bookmarkStart w:id="1173" w:name="_Toc9240038"/>
      <w:bookmarkEnd w:id="1173"/>
      <w:bookmarkStart w:id="1174" w:name="_Toc7446440"/>
      <w:bookmarkEnd w:id="1174"/>
      <w:bookmarkStart w:id="1175" w:name="_Toc7430158"/>
      <w:bookmarkEnd w:id="1175"/>
      <w:bookmarkStart w:id="1176" w:name="_Toc432250706"/>
      <w:bookmarkEnd w:id="1176"/>
      <w:bookmarkStart w:id="1177" w:name="_Toc419792642"/>
      <w:bookmarkEnd w:id="1177"/>
      <w:bookmarkStart w:id="1178" w:name="_Toc411516019"/>
      <w:bookmarkEnd w:id="1178"/>
      <w:bookmarkStart w:id="1179" w:name="_Toc425491336"/>
      <w:bookmarkEnd w:id="1179"/>
      <w:bookmarkStart w:id="1180" w:name="_Toc425437258"/>
      <w:bookmarkEnd w:id="1180"/>
      <w:bookmarkStart w:id="1181" w:name="_Toc7961371"/>
      <w:bookmarkEnd w:id="1181"/>
      <w:bookmarkStart w:id="1182" w:name="_Toc411516201"/>
      <w:bookmarkEnd w:id="1182"/>
      <w:bookmarkStart w:id="1183" w:name="_Toc334111967"/>
      <w:bookmarkEnd w:id="1183"/>
      <w:bookmarkStart w:id="1184" w:name="_Toc333920121"/>
      <w:bookmarkEnd w:id="1184"/>
      <w:bookmarkStart w:id="1185" w:name="_Toc332182469"/>
      <w:bookmarkEnd w:id="1185"/>
      <w:bookmarkStart w:id="1186" w:name="_Toc384972571"/>
      <w:bookmarkEnd w:id="1186"/>
      <w:bookmarkStart w:id="1187" w:name="_Toc432250413"/>
      <w:bookmarkEnd w:id="1187"/>
      <w:bookmarkStart w:id="1188" w:name="_Toc385236695"/>
      <w:bookmarkEnd w:id="1188"/>
      <w:bookmarkStart w:id="1189" w:name="_Toc7446988"/>
      <w:bookmarkEnd w:id="1189"/>
      <w:bookmarkStart w:id="1190" w:name="_Toc7961095"/>
      <w:bookmarkEnd w:id="1190"/>
      <w:bookmarkStart w:id="1191" w:name="_Toc7437456"/>
      <w:bookmarkEnd w:id="1191"/>
      <w:bookmarkStart w:id="1192" w:name="_Toc7965502"/>
      <w:bookmarkEnd w:id="1192"/>
      <w:bookmarkStart w:id="1193" w:name="_Toc487207886"/>
      <w:bookmarkEnd w:id="1193"/>
      <w:bookmarkStart w:id="1194" w:name="_Toc9239153"/>
      <w:bookmarkEnd w:id="1194"/>
      <w:bookmarkStart w:id="1195" w:name="_Toc369100034"/>
      <w:bookmarkEnd w:id="1195"/>
      <w:bookmarkStart w:id="1196" w:name="_Toc345493854"/>
      <w:bookmarkEnd w:id="1196"/>
      <w:bookmarkStart w:id="1197" w:name="_Toc332201475"/>
      <w:bookmarkEnd w:id="1197"/>
      <w:bookmarkStart w:id="1198" w:name="_Toc369104169"/>
      <w:bookmarkEnd w:id="1198"/>
      <w:bookmarkStart w:id="1199" w:name="_Toc484072325"/>
      <w:bookmarkEnd w:id="1199"/>
      <w:bookmarkStart w:id="1200" w:name="_Toc411515593"/>
      <w:bookmarkEnd w:id="1200"/>
      <w:bookmarkStart w:id="1201" w:name="_Toc7443650"/>
      <w:bookmarkEnd w:id="1201"/>
      <w:bookmarkStart w:id="1202" w:name="_Toc483570093"/>
      <w:bookmarkEnd w:id="1202"/>
      <w:bookmarkStart w:id="1203" w:name="_Toc426969342"/>
      <w:bookmarkEnd w:id="1203"/>
      <w:bookmarkStart w:id="1204" w:name="_Toc425438686"/>
      <w:bookmarkEnd w:id="1204"/>
      <w:bookmarkStart w:id="1205" w:name="_Toc9240333"/>
      <w:bookmarkEnd w:id="1205"/>
      <w:bookmarkStart w:id="1206" w:name="_Toc432250117"/>
      <w:bookmarkEnd w:id="1206"/>
      <w:bookmarkStart w:id="1207" w:name="_Toc332197580"/>
      <w:bookmarkEnd w:id="1207"/>
      <w:bookmarkStart w:id="1208" w:name="_Toc332197386"/>
      <w:bookmarkEnd w:id="1208"/>
      <w:bookmarkStart w:id="1209" w:name="_Toc426969573"/>
      <w:bookmarkEnd w:id="1209"/>
      <w:bookmarkStart w:id="1210" w:name="_Toc9239448"/>
      <w:bookmarkEnd w:id="1210"/>
      <w:bookmarkStart w:id="1211" w:name="_Toc431230456"/>
      <w:bookmarkEnd w:id="1211"/>
      <w:bookmarkStart w:id="1212" w:name="_Toc310322616"/>
    </w:p>
    <w:bookmarkEnd w:id="1212"/>
    <w:p>
      <w:pPr>
        <w:pStyle w:val="3"/>
        <w:numPr>
          <w:ilvl w:val="1"/>
          <w:numId w:val="1"/>
        </w:numPr>
        <w:bidi w:val="0"/>
        <w:ind w:left="720" w:leftChars="0" w:hanging="720" w:firstLineChars="0"/>
        <w:rPr>
          <w:rFonts w:hint="default" w:ascii="Times New Roman" w:hAnsi="Times New Roman" w:cs="Times New Roman"/>
          <w:sz w:val="36"/>
          <w:szCs w:val="36"/>
        </w:rPr>
      </w:pPr>
      <w:bookmarkStart w:id="1213" w:name="_Toc11527"/>
      <w:r>
        <w:rPr>
          <w:rFonts w:hint="default" w:ascii="Times New Roman" w:hAnsi="Times New Roman" w:cs="Times New Roman"/>
          <w:sz w:val="36"/>
          <w:szCs w:val="36"/>
          <w:lang w:val="en-US" w:eastAsia="zh-CN"/>
        </w:rPr>
        <w:t xml:space="preserve"> </w:t>
      </w:r>
      <w:bookmarkStart w:id="1214" w:name="_Toc14794"/>
      <w:r>
        <w:rPr>
          <w:rFonts w:hint="default" w:ascii="Times New Roman" w:hAnsi="Times New Roman" w:cs="Times New Roman"/>
          <w:sz w:val="36"/>
          <w:szCs w:val="36"/>
        </w:rPr>
        <w:t xml:space="preserve">Configure the </w:t>
      </w:r>
      <w:r>
        <w:rPr>
          <w:rFonts w:hint="eastAsia" w:ascii="Times New Roman" w:hAnsi="Times New Roman" w:cs="Times New Roman"/>
          <w:sz w:val="36"/>
          <w:szCs w:val="36"/>
          <w:lang w:val="en-US" w:eastAsia="zh-CN"/>
        </w:rPr>
        <w:t>Q</w:t>
      </w:r>
      <w:r>
        <w:rPr>
          <w:rFonts w:hint="default" w:ascii="Times New Roman" w:hAnsi="Times New Roman" w:cs="Times New Roman"/>
          <w:sz w:val="36"/>
          <w:szCs w:val="36"/>
        </w:rPr>
        <w:t xml:space="preserve">ueue </w:t>
      </w:r>
      <w:r>
        <w:rPr>
          <w:rFonts w:hint="eastAsia" w:ascii="Times New Roman" w:hAnsi="Times New Roman" w:cs="Times New Roman"/>
          <w:sz w:val="36"/>
          <w:szCs w:val="36"/>
          <w:lang w:val="en-US" w:eastAsia="zh-CN"/>
        </w:rPr>
        <w:t>S</w:t>
      </w:r>
      <w:r>
        <w:rPr>
          <w:rFonts w:hint="default" w:ascii="Times New Roman" w:hAnsi="Times New Roman" w:cs="Times New Roman"/>
          <w:sz w:val="36"/>
          <w:szCs w:val="36"/>
        </w:rPr>
        <w:t xml:space="preserve">cheduling </w:t>
      </w:r>
      <w:r>
        <w:rPr>
          <w:rFonts w:hint="eastAsia" w:ascii="Times New Roman" w:hAnsi="Times New Roman" w:cs="Times New Roman"/>
          <w:sz w:val="36"/>
          <w:szCs w:val="36"/>
          <w:lang w:val="en-US" w:eastAsia="zh-CN"/>
        </w:rPr>
        <w:t>M</w:t>
      </w:r>
      <w:r>
        <w:rPr>
          <w:rFonts w:hint="default" w:ascii="Times New Roman" w:hAnsi="Times New Roman" w:cs="Times New Roman"/>
          <w:sz w:val="36"/>
          <w:szCs w:val="36"/>
        </w:rPr>
        <w:t>ode</w:t>
      </w:r>
      <w:bookmarkEnd w:id="1213"/>
      <w:bookmarkEnd w:id="1214"/>
    </w:p>
    <w:p>
      <w:pPr>
        <w:rPr>
          <w:rFonts w:hint="default" w:ascii="Times New Roman" w:hAnsi="Times New Roman" w:eastAsia="宋体" w:cs="Times New Roman"/>
          <w:sz w:val="24"/>
          <w:szCs w:val="24"/>
          <w:lang w:eastAsia="zh-CN"/>
        </w:rPr>
      </w:pPr>
      <w:r>
        <w:rPr>
          <w:rFonts w:hint="default" w:ascii="Times New Roman" w:hAnsi="Times New Roman" w:cs="Times New Roman"/>
          <w:sz w:val="24"/>
          <w:szCs w:val="24"/>
        </w:rPr>
        <w:t>Queue scheduling modes include strict priority, weighted cyclic scheduling and mixed scheduling. The device supports a total of eight queues</w:t>
      </w:r>
      <w:r>
        <w:rPr>
          <w:rFonts w:hint="default" w:ascii="Times New Roman" w:hAnsi="Times New Roman" w:cs="Times New Roman"/>
          <w:sz w:val="24"/>
          <w:szCs w:val="24"/>
          <w:lang w:val="en-US" w:eastAsia="zh-CN"/>
        </w:rPr>
        <w:t>.</w:t>
      </w:r>
    </w:p>
    <w:p>
      <w:pPr>
        <w:autoSpaceDE w:val="0"/>
        <w:autoSpaceDN w:val="0"/>
        <w:adjustRightInd w:val="0"/>
        <w:rPr>
          <w:rFonts w:hint="default" w:ascii="Times New Roman" w:hAnsi="Times New Roman" w:eastAsia="宋体" w:cs="Times New Roman"/>
          <w:kern w:val="0"/>
          <w:sz w:val="24"/>
          <w:szCs w:val="24"/>
          <w:lang w:eastAsia="zh-CN"/>
        </w:rPr>
      </w:pPr>
      <w:bookmarkStart w:id="1215" w:name="OLE_LINK45"/>
      <w:bookmarkStart w:id="1216" w:name="OLE_LINK44"/>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the </w:t>
      </w:r>
      <w:r>
        <w:rPr>
          <w:rFonts w:hint="eastAsia" w:ascii="Times New Roman" w:hAnsi="Times New Roman" w:cs="Times New Roman"/>
          <w:kern w:val="0"/>
          <w:sz w:val="24"/>
          <w:szCs w:val="24"/>
          <w:lang w:eastAsia="zh-CN"/>
        </w:rPr>
        <w:t>privileged</w:t>
      </w:r>
      <w:r>
        <w:rPr>
          <w:rFonts w:hint="default" w:ascii="Times New Roman" w:hAnsi="Times New Roman" w:cs="Times New Roman"/>
          <w:kern w:val="0"/>
          <w:sz w:val="24"/>
          <w:szCs w:val="24"/>
        </w:rPr>
        <w:t xml:space="preserve"> configuration mode, configure the queue scheduling mode as shown in the following table</w:t>
      </w:r>
      <w:r>
        <w:rPr>
          <w:rFonts w:hint="default" w:ascii="Times New Roman" w:hAnsi="Times New Roman" w:cs="Times New Roman"/>
          <w:kern w:val="0"/>
          <w:sz w:val="24"/>
          <w:szCs w:val="24"/>
          <w:lang w:val="en-US" w:eastAsia="zh-CN"/>
        </w:rPr>
        <w:t>.</w:t>
      </w:r>
    </w:p>
    <w:bookmarkEnd w:id="1215"/>
    <w:bookmarkEnd w:id="1216"/>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p>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2a</w:t>
            </w:r>
          </w:p>
        </w:tc>
        <w:tc>
          <w:tcPr>
            <w:tcW w:w="432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queue-scheduler strict-priority</w:t>
            </w:r>
          </w:p>
        </w:tc>
        <w:tc>
          <w:tcPr>
            <w:tcW w:w="3014"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strict priority scheduling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2b</w:t>
            </w:r>
          </w:p>
        </w:tc>
        <w:tc>
          <w:tcPr>
            <w:tcW w:w="432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queue-scheduler wrr </w:t>
            </w:r>
            <w:r>
              <w:rPr>
                <w:rFonts w:hint="default" w:ascii="Times New Roman" w:hAnsi="Times New Roman" w:cs="Times New Roman"/>
                <w:b w:val="0"/>
                <w:bCs w:val="0"/>
                <w:kern w:val="0"/>
                <w:sz w:val="24"/>
                <w:szCs w:val="24"/>
              </w:rPr>
              <w:t>[</w:t>
            </w:r>
            <w:r>
              <w:rPr>
                <w:rFonts w:hint="default" w:ascii="Times New Roman" w:hAnsi="Times New Roman" w:cs="Times New Roman"/>
                <w:bCs/>
                <w:i/>
                <w:kern w:val="0"/>
                <w:sz w:val="24"/>
                <w:szCs w:val="24"/>
              </w:rPr>
              <w:t xml:space="preserve">queue0 </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kern w:val="0"/>
                <w:sz w:val="24"/>
                <w:szCs w:val="24"/>
              </w:rPr>
              <w:t>queue1</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kern w:val="0"/>
                <w:sz w:val="24"/>
                <w:szCs w:val="24"/>
              </w:rPr>
              <w:t>queue2</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kern w:val="0"/>
                <w:sz w:val="24"/>
                <w:szCs w:val="24"/>
              </w:rPr>
              <w:t>queue3</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kern w:val="0"/>
                <w:sz w:val="24"/>
                <w:szCs w:val="24"/>
              </w:rPr>
              <w:t>queue4</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kern w:val="0"/>
                <w:sz w:val="24"/>
                <w:szCs w:val="24"/>
              </w:rPr>
              <w:t>queue5</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kern w:val="0"/>
                <w:sz w:val="24"/>
                <w:szCs w:val="24"/>
              </w:rPr>
              <w:t>queue6</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kern w:val="0"/>
                <w:sz w:val="24"/>
                <w:szCs w:val="24"/>
              </w:rPr>
              <w:t>queue7</w:t>
            </w:r>
            <w:r>
              <w:rPr>
                <w:rFonts w:hint="default" w:ascii="Times New Roman" w:hAnsi="Times New Roman" w:cs="Times New Roman"/>
                <w:b w:val="0"/>
                <w:bCs w:val="0"/>
                <w:kern w:val="0"/>
                <w:sz w:val="24"/>
                <w:szCs w:val="24"/>
              </w:rPr>
              <w:t>]</w:t>
            </w:r>
          </w:p>
        </w:tc>
        <w:tc>
          <w:tcPr>
            <w:tcW w:w="3014"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rPr>
              <w:t>Set the weighted cyclic scheduling mode. Queuex is the weight of queue x. The value ranges from 1 to 127. By default, the weights of queues 0 to 7 are 1, 1, 2, 2, 4, 4, 8, and 8</w:t>
            </w:r>
            <w:r>
              <w:rPr>
                <w:rFonts w:hint="default" w:ascii="Times New Roman" w:hAnsi="Times New Roman" w:cs="Times New Roman"/>
                <w:kern w:val="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2c</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queue-scheduler sp-wrr </w:t>
            </w:r>
            <w:r>
              <w:rPr>
                <w:rFonts w:hint="default" w:ascii="Times New Roman" w:hAnsi="Times New Roman" w:cs="Times New Roman"/>
                <w:b w:val="0"/>
                <w:bCs w:val="0"/>
                <w:kern w:val="0"/>
                <w:sz w:val="24"/>
                <w:szCs w:val="24"/>
              </w:rPr>
              <w:t>[</w:t>
            </w:r>
            <w:r>
              <w:rPr>
                <w:rFonts w:hint="default" w:ascii="Times New Roman" w:hAnsi="Times New Roman" w:cs="Times New Roman"/>
                <w:bCs/>
                <w:i/>
                <w:kern w:val="0"/>
                <w:sz w:val="24"/>
                <w:szCs w:val="24"/>
              </w:rPr>
              <w:t xml:space="preserve">queue0 </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kern w:val="0"/>
                <w:sz w:val="24"/>
                <w:szCs w:val="24"/>
              </w:rPr>
              <w:t>queue1</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kern w:val="0"/>
                <w:sz w:val="24"/>
                <w:szCs w:val="24"/>
              </w:rPr>
              <w:t>queue2</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kern w:val="0"/>
                <w:sz w:val="24"/>
                <w:szCs w:val="24"/>
              </w:rPr>
              <w:t>queue3</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kern w:val="0"/>
                <w:sz w:val="24"/>
                <w:szCs w:val="24"/>
              </w:rPr>
              <w:t>queue4</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kern w:val="0"/>
                <w:sz w:val="24"/>
                <w:szCs w:val="24"/>
              </w:rPr>
              <w:t>queue5</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kern w:val="0"/>
                <w:sz w:val="24"/>
                <w:szCs w:val="24"/>
              </w:rPr>
              <w:t>queue6</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kern w:val="0"/>
                <w:sz w:val="24"/>
                <w:szCs w:val="24"/>
              </w:rPr>
              <w:t>queue7</w:t>
            </w:r>
            <w:r>
              <w:rPr>
                <w:rFonts w:hint="default" w:ascii="Times New Roman" w:hAnsi="Times New Roman" w:cs="Times New Roman"/>
                <w:b w:val="0"/>
                <w:bCs w:val="0"/>
                <w:kern w:val="0"/>
                <w:sz w:val="24"/>
                <w:szCs w:val="24"/>
              </w:rPr>
              <w:t>]</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mixed scheduling mode. Queuex is the weight of queue x and ranges from 0 to 127. If it is set to 0, the queue is listed as a strict priority queue.</w:t>
            </w:r>
          </w:p>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rPr>
              <w:t>By default, the weights of queues 0 to 7 are 1, 1, 2, 2, 4, 4, 8, and 8</w:t>
            </w:r>
            <w:r>
              <w:rPr>
                <w:rFonts w:hint="default" w:ascii="Times New Roman" w:hAnsi="Times New Roman" w:cs="Times New Roman"/>
                <w:kern w:val="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queue-scheduler</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rPr>
              <w:t>Displays the queue scheduling configuration</w:t>
            </w:r>
            <w:r>
              <w:rPr>
                <w:rFonts w:hint="default" w:ascii="Times New Roman" w:hAnsi="Times New Roman" w:cs="Times New Roman"/>
                <w:kern w:val="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32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w:t>
            </w:r>
          </w:p>
        </w:tc>
      </w:tr>
    </w:tbl>
    <w:p>
      <w:pPr>
        <w:pStyle w:val="2"/>
        <w:keepNext/>
        <w:keepLines/>
        <w:pageBreakBefore/>
        <w:widowControl w:val="0"/>
        <w:numPr>
          <w:ilvl w:val="0"/>
          <w:numId w:val="1"/>
        </w:numPr>
        <w:kinsoku/>
        <w:wordWrap/>
        <w:overflowPunct/>
        <w:topLinePunct w:val="0"/>
        <w:autoSpaceDE/>
        <w:autoSpaceDN/>
        <w:bidi w:val="0"/>
        <w:adjustRightInd/>
        <w:snapToGrid/>
        <w:spacing w:line="579" w:lineRule="auto"/>
        <w:ind w:left="363" w:leftChars="0" w:hanging="363" w:firstLineChars="0"/>
        <w:textAlignment w:val="auto"/>
        <w:rPr>
          <w:rFonts w:hint="default" w:ascii="Arial" w:hAnsi="Arial" w:cs="Arial"/>
          <w:sz w:val="44"/>
          <w:szCs w:val="44"/>
          <w:lang w:val="en-US" w:eastAsia="zh-CN"/>
        </w:rPr>
      </w:pPr>
      <w:bookmarkStart w:id="1217" w:name="_Toc7510"/>
      <w:r>
        <w:rPr>
          <w:rFonts w:hint="default" w:ascii="Arial" w:hAnsi="Arial" w:cs="Arial"/>
          <w:sz w:val="44"/>
          <w:szCs w:val="44"/>
          <w:lang w:val="en-US" w:eastAsia="zh-CN"/>
        </w:rPr>
        <w:t xml:space="preserve"> </w:t>
      </w:r>
      <w:bookmarkEnd w:id="1217"/>
      <w:bookmarkStart w:id="1218" w:name="_Toc1150"/>
      <w:r>
        <w:rPr>
          <w:rFonts w:hint="default" w:ascii="Arial" w:hAnsi="Arial" w:cs="Arial"/>
          <w:sz w:val="44"/>
          <w:szCs w:val="44"/>
          <w:lang w:val="en-US" w:eastAsia="zh-CN"/>
        </w:rPr>
        <w:t xml:space="preserve"> </w:t>
      </w:r>
      <w:bookmarkStart w:id="1219" w:name="_Toc27295"/>
      <w:bookmarkStart w:id="1220" w:name="_Toc2757"/>
      <w:r>
        <w:rPr>
          <w:rFonts w:hint="default" w:ascii="Arial" w:hAnsi="Arial" w:cs="Arial"/>
          <w:sz w:val="44"/>
          <w:szCs w:val="44"/>
          <w:lang w:val="en-US" w:eastAsia="zh-CN"/>
        </w:rPr>
        <w:t>Configure STP</w:t>
      </w:r>
      <w:bookmarkEnd w:id="1219"/>
      <w:bookmarkEnd w:id="1220"/>
    </w:p>
    <w:p>
      <w:pPr>
        <w:keepNext/>
        <w:keepLines/>
        <w:numPr>
          <w:ilvl w:val="0"/>
          <w:numId w:val="9"/>
        </w:numPr>
        <w:spacing w:before="260" w:after="260" w:line="416" w:lineRule="auto"/>
        <w:outlineLvl w:val="1"/>
        <w:rPr>
          <w:rFonts w:eastAsia="黑体" w:cs="Times New Roman"/>
          <w:bCs/>
          <w:vanish/>
          <w:szCs w:val="28"/>
        </w:rPr>
      </w:pPr>
      <w:bookmarkStart w:id="1221" w:name="_Toc426970820"/>
      <w:bookmarkEnd w:id="1221"/>
      <w:bookmarkStart w:id="1222" w:name="_Toc332201479"/>
      <w:bookmarkEnd w:id="1222"/>
      <w:bookmarkStart w:id="1223" w:name="_Toc7961099"/>
      <w:bookmarkEnd w:id="1223"/>
      <w:bookmarkStart w:id="1224" w:name="_Toc425437262"/>
      <w:bookmarkEnd w:id="1224"/>
      <w:bookmarkStart w:id="1225" w:name="_Toc484077784"/>
      <w:bookmarkEnd w:id="1225"/>
      <w:bookmarkStart w:id="1226" w:name="_Toc332197584"/>
      <w:bookmarkEnd w:id="1226"/>
      <w:bookmarkStart w:id="1227" w:name="_Toc334111971"/>
      <w:bookmarkEnd w:id="1227"/>
      <w:bookmarkStart w:id="1228" w:name="_Toc369104173"/>
      <w:bookmarkEnd w:id="1228"/>
      <w:bookmarkStart w:id="1229" w:name="_Toc332197390"/>
      <w:bookmarkEnd w:id="1229"/>
      <w:bookmarkStart w:id="1230" w:name="_Toc431398934"/>
      <w:bookmarkEnd w:id="1230"/>
      <w:bookmarkStart w:id="1231" w:name="_Toc419792646"/>
      <w:bookmarkEnd w:id="1231"/>
      <w:bookmarkStart w:id="1232" w:name="_Toc332103285"/>
      <w:bookmarkEnd w:id="1232"/>
      <w:bookmarkStart w:id="1233" w:name="_Toc332182473"/>
      <w:bookmarkEnd w:id="1233"/>
      <w:bookmarkStart w:id="1234" w:name="_Toc7446444"/>
      <w:bookmarkEnd w:id="1234"/>
      <w:bookmarkStart w:id="1235" w:name="_Toc425519538"/>
      <w:bookmarkEnd w:id="1235"/>
      <w:bookmarkStart w:id="1236" w:name="_Toc431230460"/>
      <w:bookmarkEnd w:id="1236"/>
      <w:bookmarkStart w:id="1237" w:name="_Toc425491064"/>
      <w:bookmarkEnd w:id="1237"/>
      <w:bookmarkStart w:id="1238" w:name="_Toc425491340"/>
      <w:bookmarkEnd w:id="1238"/>
      <w:bookmarkStart w:id="1239" w:name="_Toc446670340"/>
      <w:bookmarkEnd w:id="1239"/>
      <w:bookmarkStart w:id="1240" w:name="_Toc7437460"/>
      <w:bookmarkEnd w:id="1240"/>
      <w:bookmarkStart w:id="1241" w:name="_Toc7445896"/>
      <w:bookmarkEnd w:id="1241"/>
      <w:bookmarkStart w:id="1242" w:name="_Toc484072329"/>
      <w:bookmarkEnd w:id="1242"/>
      <w:bookmarkStart w:id="1243" w:name="_Toc334105949"/>
      <w:bookmarkEnd w:id="1243"/>
      <w:bookmarkStart w:id="1244" w:name="_Toc384972575"/>
      <w:bookmarkEnd w:id="1244"/>
      <w:bookmarkStart w:id="1245" w:name="_Toc431279597"/>
      <w:bookmarkEnd w:id="1245"/>
      <w:bookmarkStart w:id="1246" w:name="_Toc7447263"/>
      <w:bookmarkEnd w:id="1246"/>
      <w:bookmarkStart w:id="1247" w:name="_Toc9240337"/>
      <w:bookmarkEnd w:id="1247"/>
      <w:bookmarkStart w:id="1248" w:name="_Toc431230755"/>
      <w:bookmarkEnd w:id="1248"/>
      <w:bookmarkStart w:id="1249" w:name="_Toc411515407"/>
      <w:bookmarkEnd w:id="1249"/>
      <w:bookmarkStart w:id="1250" w:name="_Toc411515793"/>
      <w:bookmarkEnd w:id="1250"/>
      <w:bookmarkStart w:id="1251" w:name="_Toc7422058"/>
      <w:bookmarkEnd w:id="1251"/>
      <w:bookmarkStart w:id="1252" w:name="_Toc385236515"/>
      <w:bookmarkEnd w:id="1252"/>
      <w:bookmarkStart w:id="1253" w:name="_Toc432250121"/>
      <w:bookmarkEnd w:id="1253"/>
      <w:bookmarkStart w:id="1254" w:name="_Toc425522502"/>
      <w:bookmarkEnd w:id="1254"/>
      <w:bookmarkStart w:id="1255" w:name="_Toc333917509"/>
      <w:bookmarkEnd w:id="1255"/>
      <w:bookmarkStart w:id="1256" w:name="_Toc385236699"/>
      <w:bookmarkEnd w:id="1256"/>
      <w:bookmarkStart w:id="1257" w:name="_Toc411516205"/>
      <w:bookmarkEnd w:id="1257"/>
      <w:bookmarkStart w:id="1258" w:name="_Toc411515597"/>
      <w:bookmarkEnd w:id="1258"/>
      <w:bookmarkStart w:id="1259" w:name="_Toc432181391"/>
      <w:bookmarkEnd w:id="1259"/>
      <w:bookmarkStart w:id="1260" w:name="_Toc411516023"/>
      <w:bookmarkEnd w:id="1260"/>
      <w:bookmarkStart w:id="1261" w:name="_Toc483570097"/>
      <w:bookmarkEnd w:id="1261"/>
      <w:bookmarkStart w:id="1262" w:name="_Toc7446718"/>
      <w:bookmarkEnd w:id="1262"/>
      <w:bookmarkStart w:id="1263" w:name="_Toc7965783"/>
      <w:bookmarkEnd w:id="1263"/>
      <w:bookmarkStart w:id="1264" w:name="_Toc9239157"/>
      <w:bookmarkEnd w:id="1264"/>
      <w:bookmarkStart w:id="1265" w:name="_Toc426970019"/>
      <w:bookmarkEnd w:id="1265"/>
      <w:bookmarkStart w:id="1266" w:name="_Toc332197535"/>
      <w:bookmarkEnd w:id="1266"/>
      <w:bookmarkStart w:id="1267" w:name="_Toc332103412"/>
      <w:bookmarkEnd w:id="1267"/>
      <w:bookmarkStart w:id="1268" w:name="_Toc332198665"/>
      <w:bookmarkEnd w:id="1268"/>
      <w:bookmarkStart w:id="1269" w:name="_Toc7443654"/>
      <w:bookmarkEnd w:id="1269"/>
      <w:bookmarkStart w:id="1270" w:name="_Toc9239452"/>
      <w:bookmarkEnd w:id="1270"/>
      <w:bookmarkStart w:id="1271" w:name="_Toc333920125"/>
      <w:bookmarkEnd w:id="1271"/>
      <w:bookmarkStart w:id="1272" w:name="_Toc432181684"/>
      <w:bookmarkEnd w:id="1272"/>
      <w:bookmarkStart w:id="1273" w:name="_Toc333924153"/>
      <w:bookmarkEnd w:id="1273"/>
      <w:bookmarkStart w:id="1274" w:name="_Toc7961375"/>
      <w:bookmarkEnd w:id="1274"/>
      <w:bookmarkStart w:id="1275" w:name="_Toc487207890"/>
      <w:bookmarkEnd w:id="1275"/>
      <w:bookmarkStart w:id="1276" w:name="_Toc385325194"/>
      <w:bookmarkEnd w:id="1276"/>
      <w:bookmarkStart w:id="1277" w:name="_Toc9240042"/>
      <w:bookmarkEnd w:id="1277"/>
      <w:bookmarkStart w:id="1278" w:name="_Toc333924022"/>
      <w:bookmarkEnd w:id="1278"/>
      <w:bookmarkStart w:id="1279" w:name="_Toc426969577"/>
      <w:bookmarkEnd w:id="1279"/>
      <w:bookmarkStart w:id="1280" w:name="_Toc420938275"/>
      <w:bookmarkEnd w:id="1280"/>
      <w:bookmarkStart w:id="1281" w:name="_Toc386617199"/>
      <w:bookmarkEnd w:id="1281"/>
      <w:bookmarkStart w:id="1282" w:name="_Toc7446992"/>
      <w:bookmarkEnd w:id="1282"/>
      <w:bookmarkStart w:id="1283" w:name="_Toc426969346"/>
      <w:bookmarkEnd w:id="1283"/>
      <w:bookmarkStart w:id="1284" w:name="_Toc369100038"/>
      <w:bookmarkEnd w:id="1284"/>
      <w:bookmarkStart w:id="1285" w:name="_Toc418585875"/>
      <w:bookmarkEnd w:id="1285"/>
      <w:bookmarkStart w:id="1286" w:name="_Toc345493858"/>
      <w:bookmarkEnd w:id="1286"/>
      <w:bookmarkStart w:id="1287" w:name="_Toc425439174"/>
      <w:bookmarkEnd w:id="1287"/>
      <w:bookmarkStart w:id="1288" w:name="_Toc425507664"/>
      <w:bookmarkEnd w:id="1288"/>
      <w:bookmarkStart w:id="1289" w:name="_Toc7965506"/>
      <w:bookmarkEnd w:id="1289"/>
      <w:bookmarkStart w:id="1290" w:name="_Toc431374071"/>
      <w:bookmarkEnd w:id="1290"/>
      <w:bookmarkStart w:id="1291" w:name="_Toc7430162"/>
      <w:bookmarkEnd w:id="1291"/>
      <w:bookmarkStart w:id="1292" w:name="_Toc7446170"/>
      <w:bookmarkEnd w:id="1292"/>
      <w:bookmarkStart w:id="1293" w:name="_Toc333928052"/>
      <w:bookmarkEnd w:id="1293"/>
      <w:bookmarkStart w:id="1294" w:name="_Toc432250417"/>
      <w:bookmarkEnd w:id="1294"/>
      <w:bookmarkStart w:id="1295" w:name="_Toc7443942"/>
      <w:bookmarkEnd w:id="1295"/>
      <w:bookmarkStart w:id="1296" w:name="_Toc9239747"/>
      <w:bookmarkEnd w:id="1296"/>
      <w:bookmarkStart w:id="1297" w:name="_Toc425438690"/>
      <w:bookmarkEnd w:id="1297"/>
      <w:bookmarkStart w:id="1298" w:name="_Toc7444228"/>
      <w:bookmarkEnd w:id="1298"/>
      <w:bookmarkStart w:id="1299" w:name="_Toc425751672"/>
      <w:bookmarkEnd w:id="1299"/>
      <w:bookmarkStart w:id="1300" w:name="_Toc432250710"/>
      <w:bookmarkEnd w:id="1300"/>
      <w:bookmarkStart w:id="1301" w:name="_Toc386617097"/>
      <w:bookmarkEnd w:id="1301"/>
      <w:bookmarkStart w:id="1302" w:name="_Toc425438932"/>
      <w:bookmarkEnd w:id="1302"/>
      <w:bookmarkStart w:id="1303" w:name="_Toc334105571"/>
      <w:bookmarkEnd w:id="1303"/>
      <w:bookmarkStart w:id="1304" w:name="_Toc334105120"/>
      <w:bookmarkEnd w:id="1304"/>
      <w:bookmarkStart w:id="1305" w:name="_Toc332197913"/>
      <w:bookmarkEnd w:id="1305"/>
      <w:bookmarkStart w:id="1306" w:name="_Toc369100333"/>
      <w:bookmarkEnd w:id="1306"/>
      <w:bookmarkStart w:id="1307" w:name="_Toc310322619"/>
    </w:p>
    <w:bookmarkEnd w:id="1307"/>
    <w:p>
      <w:pPr>
        <w:pStyle w:val="3"/>
        <w:numPr>
          <w:ilvl w:val="1"/>
          <w:numId w:val="1"/>
        </w:numPr>
        <w:bidi w:val="0"/>
        <w:ind w:left="720" w:leftChars="0" w:hanging="720" w:firstLineChars="0"/>
        <w:rPr>
          <w:rFonts w:hint="default" w:ascii="Times New Roman" w:hAnsi="Times New Roman" w:cs="Times New Roman"/>
          <w:sz w:val="36"/>
          <w:szCs w:val="36"/>
        </w:rPr>
      </w:pPr>
      <w:bookmarkStart w:id="1308" w:name="_Toc5744"/>
      <w:r>
        <w:rPr>
          <w:rFonts w:hint="default" w:ascii="Times New Roman" w:hAnsi="Times New Roman" w:cs="Times New Roman"/>
          <w:sz w:val="36"/>
          <w:szCs w:val="36"/>
          <w:lang w:val="en-US" w:eastAsia="zh-CN"/>
        </w:rPr>
        <w:t xml:space="preserve"> </w:t>
      </w:r>
      <w:bookmarkStart w:id="1309" w:name="_Toc17678"/>
      <w:bookmarkStart w:id="1310" w:name="_Toc1216"/>
      <w:r>
        <w:rPr>
          <w:rFonts w:hint="default" w:ascii="Times New Roman" w:hAnsi="Times New Roman" w:cs="Times New Roman"/>
          <w:sz w:val="36"/>
          <w:szCs w:val="36"/>
        </w:rPr>
        <w:t>STP Default Settings</w:t>
      </w:r>
      <w:bookmarkEnd w:id="1308"/>
      <w:bookmarkEnd w:id="1309"/>
      <w:bookmarkEnd w:id="1310"/>
    </w:p>
    <w:p>
      <w:pPr>
        <w:rPr>
          <w:rFonts w:hint="default" w:ascii="Times New Roman" w:hAnsi="Times New Roman" w:cs="Times New Roman"/>
          <w:sz w:val="24"/>
          <w:szCs w:val="24"/>
        </w:rPr>
      </w:pPr>
      <w:r>
        <w:rPr>
          <w:rFonts w:hint="default" w:ascii="Times New Roman" w:hAnsi="Times New Roman" w:cs="Times New Roman"/>
          <w:sz w:val="24"/>
          <w:szCs w:val="24"/>
        </w:rPr>
        <w:t>STP Default Settings：</w:t>
      </w:r>
    </w:p>
    <w:tbl>
      <w:tblPr>
        <w:tblStyle w:val="30"/>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4" w:type="dxa"/>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sz w:val="24"/>
                <w:szCs w:val="24"/>
              </w:rPr>
              <w:t>Speciality</w:t>
            </w:r>
          </w:p>
        </w:tc>
        <w:tc>
          <w:tcPr>
            <w:tcW w:w="4264" w:type="dxa"/>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sz w:val="24"/>
                <w:szCs w:val="24"/>
              </w:rPr>
              <w:t>Default value</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4" w:type="dxa"/>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Enable status</w:t>
            </w:r>
          </w:p>
        </w:tc>
        <w:tc>
          <w:tcPr>
            <w:tcW w:w="4264" w:type="dxa"/>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STP disabled</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4" w:type="dxa"/>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Bridge priority</w:t>
            </w:r>
          </w:p>
        </w:tc>
        <w:tc>
          <w:tcPr>
            <w:tcW w:w="4264" w:type="dxa"/>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32768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4" w:type="dxa"/>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STP port priority</w:t>
            </w:r>
          </w:p>
        </w:tc>
        <w:tc>
          <w:tcPr>
            <w:tcW w:w="4264" w:type="dxa"/>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128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4" w:type="dxa"/>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STP port cost</w:t>
            </w:r>
          </w:p>
        </w:tc>
        <w:tc>
          <w:tcPr>
            <w:tcW w:w="4264" w:type="dxa"/>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10-Gigabit Ethernet :2</w:t>
            </w:r>
          </w:p>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Gigabit Ethernet :4</w:t>
            </w:r>
          </w:p>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Fast Ethernet :19</w:t>
            </w:r>
          </w:p>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Ethernet :100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4" w:type="dxa"/>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Hello time</w:t>
            </w:r>
          </w:p>
        </w:tc>
        <w:tc>
          <w:tcPr>
            <w:tcW w:w="4264" w:type="dxa"/>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4" w:type="dxa"/>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Forward delay time</w:t>
            </w:r>
          </w:p>
        </w:tc>
        <w:tc>
          <w:tcPr>
            <w:tcW w:w="4264" w:type="dxa"/>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15s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4" w:type="dxa"/>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Maxmum aging time</w:t>
            </w:r>
          </w:p>
        </w:tc>
        <w:tc>
          <w:tcPr>
            <w:tcW w:w="4264" w:type="dxa"/>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20s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4" w:type="dxa"/>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Mode</w:t>
            </w:r>
          </w:p>
        </w:tc>
        <w:tc>
          <w:tcPr>
            <w:tcW w:w="4264" w:type="dxa"/>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RSTP</w:t>
            </w:r>
          </w:p>
        </w:tc>
      </w:tr>
    </w:tbl>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End w:id="1218"/>
      <w:bookmarkStart w:id="1311" w:name="_Toc26172"/>
      <w:bookmarkStart w:id="1312" w:name="_Toc25926"/>
      <w:bookmarkStart w:id="1313" w:name="_Toc20876"/>
      <w:r>
        <w:rPr>
          <w:rFonts w:hint="default" w:ascii="Times New Roman" w:hAnsi="Times New Roman" w:cs="Times New Roman"/>
          <w:sz w:val="36"/>
          <w:szCs w:val="36"/>
        </w:rPr>
        <w:t>STP</w:t>
      </w:r>
      <w:r>
        <w:rPr>
          <w:rFonts w:hint="default" w:ascii="Times New Roman" w:hAnsi="Times New Roman" w:cs="Times New Roman"/>
          <w:sz w:val="36"/>
          <w:szCs w:val="36"/>
          <w:lang w:val="en-US" w:eastAsia="zh-CN"/>
        </w:rPr>
        <w:t xml:space="preserve"> Configure</w:t>
      </w:r>
      <w:bookmarkEnd w:id="1311"/>
      <w:bookmarkEnd w:id="1312"/>
    </w:p>
    <w:p>
      <w:pPr>
        <w:rPr>
          <w:rFonts w:hint="default" w:ascii="Times New Roman" w:hAnsi="Times New Roman" w:cs="Times New Roman"/>
          <w:sz w:val="24"/>
          <w:szCs w:val="24"/>
        </w:rPr>
      </w:pPr>
      <w:r>
        <w:rPr>
          <w:rFonts w:hint="default" w:ascii="Times New Roman" w:hAnsi="Times New Roman" w:cs="Times New Roman"/>
          <w:sz w:val="24"/>
          <w:szCs w:val="24"/>
        </w:rPr>
        <w:t>STP configuration includes:</w:t>
      </w:r>
    </w:p>
    <w:p>
      <w:pPr>
        <w:numPr>
          <w:ilvl w:val="0"/>
          <w:numId w:val="20"/>
        </w:numPr>
        <w:rPr>
          <w:rFonts w:hint="default" w:ascii="Times New Roman" w:hAnsi="Times New Roman" w:cs="Times New Roman"/>
          <w:sz w:val="24"/>
          <w:szCs w:val="24"/>
        </w:rPr>
      </w:pPr>
      <w:r>
        <w:rPr>
          <w:rFonts w:hint="default" w:ascii="Times New Roman" w:hAnsi="Times New Roman" w:cs="Times New Roman"/>
          <w:sz w:val="24"/>
          <w:szCs w:val="24"/>
        </w:rPr>
        <w:t>Enables the STP function of the device</w:t>
      </w:r>
    </w:p>
    <w:p>
      <w:pPr>
        <w:numPr>
          <w:ilvl w:val="0"/>
          <w:numId w:val="20"/>
        </w:numPr>
        <w:rPr>
          <w:rFonts w:hint="default" w:ascii="Times New Roman" w:hAnsi="Times New Roman" w:cs="Times New Roman"/>
          <w:sz w:val="24"/>
          <w:szCs w:val="24"/>
        </w:rPr>
      </w:pPr>
      <w:r>
        <w:rPr>
          <w:rFonts w:hint="default" w:ascii="Times New Roman" w:hAnsi="Times New Roman" w:cs="Times New Roman"/>
          <w:sz w:val="24"/>
          <w:szCs w:val="24"/>
        </w:rPr>
        <w:t>Enable the STP function on the port</w:t>
      </w:r>
    </w:p>
    <w:p>
      <w:pPr>
        <w:numPr>
          <w:ilvl w:val="0"/>
          <w:numId w:val="20"/>
        </w:numPr>
        <w:rPr>
          <w:rFonts w:hint="default" w:ascii="Times New Roman" w:hAnsi="Times New Roman" w:cs="Times New Roman"/>
          <w:sz w:val="24"/>
          <w:szCs w:val="24"/>
        </w:rPr>
      </w:pPr>
      <w:r>
        <w:rPr>
          <w:rFonts w:hint="default" w:ascii="Times New Roman" w:hAnsi="Times New Roman" w:cs="Times New Roman"/>
          <w:sz w:val="24"/>
          <w:szCs w:val="24"/>
        </w:rPr>
        <w:t>Configuring the STP Mode</w:t>
      </w:r>
    </w:p>
    <w:p>
      <w:pPr>
        <w:numPr>
          <w:ilvl w:val="0"/>
          <w:numId w:val="20"/>
        </w:numPr>
        <w:rPr>
          <w:rFonts w:hint="default" w:ascii="Times New Roman" w:hAnsi="Times New Roman" w:cs="Times New Roman"/>
          <w:sz w:val="24"/>
          <w:szCs w:val="24"/>
        </w:rPr>
      </w:pPr>
      <w:r>
        <w:rPr>
          <w:rFonts w:hint="default" w:ascii="Times New Roman" w:hAnsi="Times New Roman" w:cs="Times New Roman"/>
          <w:sz w:val="24"/>
          <w:szCs w:val="24"/>
        </w:rPr>
        <w:t>Configure the bridge priority of the device</w:t>
      </w:r>
    </w:p>
    <w:p>
      <w:pPr>
        <w:numPr>
          <w:ilvl w:val="0"/>
          <w:numId w:val="20"/>
        </w:numPr>
        <w:rPr>
          <w:rFonts w:hint="default" w:ascii="Times New Roman" w:hAnsi="Times New Roman" w:cs="Times New Roman"/>
          <w:sz w:val="24"/>
          <w:szCs w:val="24"/>
        </w:rPr>
      </w:pPr>
      <w:r>
        <w:rPr>
          <w:rFonts w:hint="default" w:ascii="Times New Roman" w:hAnsi="Times New Roman" w:cs="Times New Roman"/>
          <w:sz w:val="24"/>
          <w:szCs w:val="24"/>
        </w:rPr>
        <w:t>The forwarding delay of the device is configured</w:t>
      </w:r>
    </w:p>
    <w:p>
      <w:pPr>
        <w:numPr>
          <w:ilvl w:val="0"/>
          <w:numId w:val="20"/>
        </w:numPr>
        <w:rPr>
          <w:rFonts w:hint="default" w:ascii="Times New Roman" w:hAnsi="Times New Roman" w:cs="Times New Roman"/>
          <w:sz w:val="24"/>
          <w:szCs w:val="24"/>
        </w:rPr>
      </w:pPr>
      <w:r>
        <w:rPr>
          <w:rFonts w:hint="default" w:ascii="Times New Roman" w:hAnsi="Times New Roman" w:cs="Times New Roman"/>
          <w:sz w:val="24"/>
          <w:szCs w:val="24"/>
        </w:rPr>
        <w:t>The hello time of the device was set</w:t>
      </w:r>
    </w:p>
    <w:p>
      <w:pPr>
        <w:numPr>
          <w:ilvl w:val="0"/>
          <w:numId w:val="20"/>
        </w:numPr>
        <w:rPr>
          <w:rFonts w:hint="default" w:ascii="Times New Roman" w:hAnsi="Times New Roman" w:cs="Times New Roman"/>
          <w:sz w:val="24"/>
          <w:szCs w:val="24"/>
        </w:rPr>
      </w:pPr>
      <w:r>
        <w:rPr>
          <w:rFonts w:hint="default" w:ascii="Times New Roman" w:hAnsi="Times New Roman" w:cs="Times New Roman"/>
          <w:sz w:val="24"/>
          <w:szCs w:val="24"/>
        </w:rPr>
        <w:t>The maximum service life of a specified device is specified</w:t>
      </w:r>
    </w:p>
    <w:p>
      <w:pPr>
        <w:numPr>
          <w:ilvl w:val="0"/>
          <w:numId w:val="20"/>
        </w:numPr>
        <w:rPr>
          <w:rFonts w:hint="default" w:ascii="Times New Roman" w:hAnsi="Times New Roman" w:cs="Times New Roman"/>
          <w:sz w:val="24"/>
          <w:szCs w:val="24"/>
        </w:rPr>
      </w:pPr>
      <w:r>
        <w:rPr>
          <w:rFonts w:hint="default" w:ascii="Times New Roman" w:hAnsi="Times New Roman" w:cs="Times New Roman"/>
          <w:sz w:val="24"/>
          <w:szCs w:val="24"/>
        </w:rPr>
        <w:t>Configures the priority of a specified port</w:t>
      </w:r>
    </w:p>
    <w:p>
      <w:pPr>
        <w:numPr>
          <w:ilvl w:val="0"/>
          <w:numId w:val="20"/>
        </w:numPr>
        <w:rPr>
          <w:rFonts w:hint="default" w:ascii="Times New Roman" w:hAnsi="Times New Roman" w:cs="Times New Roman"/>
          <w:sz w:val="24"/>
          <w:szCs w:val="24"/>
        </w:rPr>
      </w:pPr>
      <w:r>
        <w:rPr>
          <w:rFonts w:hint="default" w:ascii="Times New Roman" w:hAnsi="Times New Roman" w:cs="Times New Roman"/>
          <w:sz w:val="24"/>
          <w:szCs w:val="24"/>
        </w:rPr>
        <w:t>The path cost of a specified port is specified</w:t>
      </w:r>
    </w:p>
    <w:p>
      <w:pPr>
        <w:pStyle w:val="4"/>
        <w:numPr>
          <w:ilvl w:val="2"/>
          <w:numId w:val="1"/>
        </w:numPr>
        <w:bidi w:val="0"/>
        <w:ind w:left="1080" w:leftChars="0" w:hanging="1080" w:firstLineChars="0"/>
        <w:rPr>
          <w:rFonts w:hint="default" w:ascii="Times New Roman" w:hAnsi="Times New Roman" w:cs="Times New Roman"/>
          <w:sz w:val="32"/>
          <w:szCs w:val="32"/>
        </w:rPr>
      </w:pPr>
      <w:bookmarkStart w:id="1314" w:name="_Toc18419"/>
      <w:r>
        <w:rPr>
          <w:rFonts w:hint="default" w:ascii="Times New Roman" w:hAnsi="Times New Roman" w:cs="Times New Roman"/>
          <w:sz w:val="32"/>
          <w:szCs w:val="32"/>
          <w:lang w:val="en-US" w:eastAsia="zh-CN"/>
        </w:rPr>
        <w:t xml:space="preserve"> </w:t>
      </w:r>
      <w:bookmarkStart w:id="1315" w:name="_Toc18165"/>
      <w:bookmarkStart w:id="1316" w:name="_Toc25365"/>
      <w:r>
        <w:rPr>
          <w:rFonts w:hint="default" w:ascii="Times New Roman" w:hAnsi="Times New Roman" w:cs="Times New Roman"/>
          <w:sz w:val="32"/>
          <w:szCs w:val="32"/>
        </w:rPr>
        <w:t>Enab</w:t>
      </w:r>
      <w:r>
        <w:rPr>
          <w:rFonts w:hint="eastAsia" w:cs="Times New Roman"/>
          <w:sz w:val="32"/>
          <w:szCs w:val="32"/>
          <w:lang w:val="en-US" w:eastAsia="zh-CN"/>
        </w:rPr>
        <w:t>le</w:t>
      </w:r>
      <w:r>
        <w:rPr>
          <w:rFonts w:hint="default" w:ascii="Times New Roman" w:hAnsi="Times New Roman" w:cs="Times New Roman"/>
          <w:sz w:val="32"/>
          <w:szCs w:val="32"/>
        </w:rPr>
        <w:t xml:space="preserve"> the STP </w:t>
      </w:r>
      <w:r>
        <w:rPr>
          <w:rFonts w:hint="eastAsia" w:cs="Times New Roman"/>
          <w:sz w:val="32"/>
          <w:szCs w:val="32"/>
          <w:lang w:val="en-US" w:eastAsia="zh-CN"/>
        </w:rPr>
        <w:t>F</w:t>
      </w:r>
      <w:r>
        <w:rPr>
          <w:rFonts w:hint="default" w:ascii="Times New Roman" w:hAnsi="Times New Roman" w:cs="Times New Roman"/>
          <w:sz w:val="32"/>
          <w:szCs w:val="32"/>
        </w:rPr>
        <w:t>unction</w:t>
      </w:r>
      <w:bookmarkEnd w:id="1314"/>
      <w:bookmarkEnd w:id="1315"/>
      <w:bookmarkEnd w:id="1316"/>
    </w:p>
    <w:p>
      <w:pPr>
        <w:rPr>
          <w:rFonts w:hint="default" w:ascii="Times New Roman" w:hAnsi="Times New Roman" w:eastAsia="宋体" w:cs="Times New Roman"/>
          <w:kern w:val="0"/>
          <w:sz w:val="24"/>
          <w:szCs w:val="24"/>
          <w:lang w:val="en-US" w:eastAsia="zh-CN"/>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the privileged configuration mode, enable the STP function on the device, as shown in the following table</w:t>
      </w:r>
      <w:r>
        <w:rPr>
          <w:rFonts w:hint="default" w:ascii="Times New Roman" w:hAnsi="Times New Roman" w:cs="Times New Roman"/>
          <w:kern w:val="0"/>
          <w:sz w:val="24"/>
          <w:szCs w:val="24"/>
          <w:lang w:val="en-US" w:eastAsia="zh-CN"/>
        </w:rPr>
        <w: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3960"/>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p>
        </w:tc>
        <w:tc>
          <w:tcPr>
            <w:tcW w:w="396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396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2a</w:t>
            </w:r>
          </w:p>
        </w:tc>
        <w:tc>
          <w:tcPr>
            <w:tcW w:w="396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spanning-tree on</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rPr>
              <w:t>Enable the STP function on the device. By default, STP is disabled</w:t>
            </w:r>
            <w:r>
              <w:rPr>
                <w:rFonts w:hint="default" w:ascii="Times New Roman" w:hAnsi="Times New Roman" w:cs="Times New Roman"/>
                <w:kern w:val="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2b</w:t>
            </w:r>
          </w:p>
        </w:tc>
        <w:tc>
          <w:tcPr>
            <w:tcW w:w="396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spanning-tree</w:t>
            </w:r>
          </w:p>
        </w:tc>
        <w:tc>
          <w:tcPr>
            <w:tcW w:w="337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The STP function of the device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396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spanning-tree</w:t>
            </w:r>
          </w:p>
        </w:tc>
        <w:tc>
          <w:tcPr>
            <w:tcW w:w="337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 STP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396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374"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w:t>
            </w:r>
          </w:p>
        </w:tc>
      </w:tr>
    </w:tbl>
    <w:p>
      <w:pPr>
        <w:pStyle w:val="4"/>
        <w:numPr>
          <w:ilvl w:val="2"/>
          <w:numId w:val="1"/>
        </w:numPr>
        <w:bidi w:val="0"/>
        <w:ind w:left="1080" w:leftChars="0" w:hanging="1080" w:firstLineChars="0"/>
        <w:rPr>
          <w:rFonts w:hint="default" w:ascii="Times New Roman" w:hAnsi="Times New Roman" w:cs="Times New Roman"/>
          <w:sz w:val="32"/>
          <w:szCs w:val="32"/>
        </w:rPr>
      </w:pPr>
      <w:bookmarkStart w:id="1317" w:name="_Toc18342"/>
      <w:r>
        <w:rPr>
          <w:rFonts w:hint="default" w:ascii="Times New Roman" w:hAnsi="Times New Roman" w:cs="Times New Roman"/>
          <w:sz w:val="32"/>
          <w:szCs w:val="32"/>
          <w:lang w:val="en-US" w:eastAsia="zh-CN"/>
        </w:rPr>
        <w:t xml:space="preserve"> </w:t>
      </w:r>
      <w:bookmarkStart w:id="1318" w:name="_Toc5872"/>
      <w:bookmarkStart w:id="1319" w:name="_Toc31733"/>
      <w:r>
        <w:rPr>
          <w:rFonts w:hint="default" w:ascii="Times New Roman" w:hAnsi="Times New Roman" w:cs="Times New Roman"/>
          <w:sz w:val="32"/>
          <w:szCs w:val="32"/>
        </w:rPr>
        <w:t>Enabl</w:t>
      </w:r>
      <w:r>
        <w:rPr>
          <w:rFonts w:hint="eastAsia" w:cs="Times New Roman"/>
          <w:sz w:val="32"/>
          <w:szCs w:val="32"/>
          <w:lang w:val="en-US" w:eastAsia="zh-CN"/>
        </w:rPr>
        <w:t>e</w:t>
      </w:r>
      <w:r>
        <w:rPr>
          <w:rFonts w:hint="default" w:ascii="Times New Roman" w:hAnsi="Times New Roman" w:cs="Times New Roman"/>
          <w:sz w:val="32"/>
          <w:szCs w:val="32"/>
        </w:rPr>
        <w:t xml:space="preserve"> STP on a Port</w:t>
      </w:r>
      <w:bookmarkEnd w:id="1317"/>
      <w:bookmarkEnd w:id="1318"/>
      <w:bookmarkEnd w:id="1319"/>
    </w:p>
    <w:p>
      <w:pPr>
        <w:rPr>
          <w:rFonts w:hint="default" w:ascii="Times New Roman" w:hAnsi="Times New Roman" w:cs="Times New Roman"/>
          <w:sz w:val="24"/>
          <w:szCs w:val="24"/>
        </w:rPr>
      </w:pPr>
      <w:r>
        <w:rPr>
          <w:rFonts w:hint="default" w:ascii="Times New Roman" w:hAnsi="Times New Roman" w:cs="Times New Roman"/>
          <w:sz w:val="24"/>
          <w:szCs w:val="24"/>
        </w:rPr>
        <w:t xml:space="preserve">In order to work flexibly, you can disable some specific ports’ STP function. </w:t>
      </w:r>
    </w:p>
    <w:p>
      <w:pPr>
        <w:rPr>
          <w:rFonts w:hint="default" w:ascii="Times New Roman" w:hAnsi="Times New Roman" w:eastAsia="宋体" w:cs="Times New Roman"/>
          <w:kern w:val="0"/>
          <w:sz w:val="24"/>
          <w:szCs w:val="24"/>
          <w:lang w:val="en-US" w:eastAsia="zh-CN"/>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the privileged configuration mode, enable the STP function on the port, as shown in the following table</w:t>
      </w:r>
      <w:r>
        <w:rPr>
          <w:rFonts w:hint="default" w:ascii="Times New Roman" w:hAnsi="Times New Roman" w:cs="Times New Roman"/>
          <w:kern w:val="0"/>
          <w:sz w:val="24"/>
          <w:szCs w:val="24"/>
          <w:lang w:val="en-US" w:eastAsia="zh-CN"/>
        </w:rPr>
        <w: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Cs/>
                <w:i/>
                <w:kern w:val="0"/>
                <w:sz w:val="24"/>
                <w:szCs w:val="24"/>
              </w:rPr>
              <w:t>interface_type slot/port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The port configuration mode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spanning-tree on</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The STP function on the port is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spanning-tree on</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The STP function on a port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Step 4</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Exit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Step 5</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spanning-tree interface</w:t>
            </w:r>
            <w:r>
              <w:rPr>
                <w:rFonts w:hint="default" w:ascii="Times New Roman" w:hAnsi="Times New Roman" w:cs="Times New Roman"/>
                <w:b/>
                <w:kern w:val="0"/>
                <w:sz w:val="24"/>
                <w:szCs w:val="24"/>
              </w:rPr>
              <w:t xml:space="preserve"> </w:t>
            </w:r>
            <w:r>
              <w:rPr>
                <w:rFonts w:hint="default" w:ascii="Times New Roman" w:hAnsi="Times New Roman" w:cs="Times New Roman"/>
                <w:bCs/>
                <w:i/>
                <w:kern w:val="0"/>
                <w:sz w:val="24"/>
                <w:szCs w:val="24"/>
              </w:rPr>
              <w:t>interface_type slot/port</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The STP configuration of the port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32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End w:id="1313"/>
      <w:bookmarkStart w:id="1320" w:name="_Toc21434"/>
      <w:bookmarkStart w:id="1321" w:name="_Toc26911"/>
      <w:bookmarkStart w:id="1322" w:name="_Toc9033"/>
      <w:r>
        <w:rPr>
          <w:rFonts w:hint="default" w:ascii="Times New Roman" w:hAnsi="Times New Roman" w:cs="Times New Roman"/>
          <w:sz w:val="32"/>
          <w:szCs w:val="32"/>
        </w:rPr>
        <w:t xml:space="preserve">Configure the </w:t>
      </w:r>
      <w:r>
        <w:rPr>
          <w:rFonts w:hint="eastAsia" w:cs="Times New Roman"/>
          <w:sz w:val="32"/>
          <w:szCs w:val="32"/>
          <w:lang w:val="en-US" w:eastAsia="zh-CN"/>
        </w:rPr>
        <w:t>B</w:t>
      </w:r>
      <w:r>
        <w:rPr>
          <w:rFonts w:hint="default" w:ascii="Times New Roman" w:hAnsi="Times New Roman" w:cs="Times New Roman"/>
          <w:sz w:val="32"/>
          <w:szCs w:val="32"/>
        </w:rPr>
        <w:t xml:space="preserve">ridge </w:t>
      </w:r>
      <w:r>
        <w:rPr>
          <w:rFonts w:hint="eastAsia" w:cs="Times New Roman"/>
          <w:sz w:val="32"/>
          <w:szCs w:val="32"/>
          <w:lang w:val="en-US" w:eastAsia="zh-CN"/>
        </w:rPr>
        <w:t>P</w:t>
      </w:r>
      <w:r>
        <w:rPr>
          <w:rFonts w:hint="default" w:ascii="Times New Roman" w:hAnsi="Times New Roman" w:cs="Times New Roman"/>
          <w:sz w:val="32"/>
          <w:szCs w:val="32"/>
        </w:rPr>
        <w:t>riority</w:t>
      </w:r>
      <w:bookmarkEnd w:id="1320"/>
      <w:bookmarkEnd w:id="1321"/>
    </w:p>
    <w:p>
      <w:pPr>
        <w:rPr>
          <w:rFonts w:hint="default" w:ascii="Times New Roman" w:hAnsi="Times New Roman" w:cs="Times New Roman"/>
          <w:sz w:val="24"/>
          <w:szCs w:val="24"/>
        </w:rPr>
      </w:pPr>
      <w:r>
        <w:rPr>
          <w:rFonts w:hint="default" w:ascii="Times New Roman" w:hAnsi="Times New Roman" w:cs="Times New Roman"/>
          <w:sz w:val="24"/>
          <w:szCs w:val="24"/>
        </w:rPr>
        <w:t>The bridge priority of the device determines whether it will be selected as the root of the tree.</w:t>
      </w:r>
    </w:p>
    <w:p>
      <w:pPr>
        <w:rPr>
          <w:rFonts w:hint="default" w:ascii="Times New Roman" w:hAnsi="Times New Roman" w:cs="Times New Roman"/>
          <w:kern w:val="0"/>
          <w:sz w:val="24"/>
          <w:szCs w:val="24"/>
        </w:rPr>
      </w:pPr>
      <w:r>
        <w:rPr>
          <w:rFonts w:hint="eastAsia" w:ascii="Times New Roman" w:hAnsi="Times New Roman" w:cs="Times New Roman"/>
          <w:sz w:val="24"/>
          <w:szCs w:val="24"/>
          <w:lang w:eastAsia="zh-CN"/>
        </w:rPr>
        <w:t>Start from</w:t>
      </w:r>
      <w:r>
        <w:rPr>
          <w:rFonts w:hint="default" w:ascii="Times New Roman" w:hAnsi="Times New Roman" w:cs="Times New Roman"/>
          <w:sz w:val="24"/>
          <w:szCs w:val="24"/>
        </w:rPr>
        <w:t xml:space="preserve"> the </w:t>
      </w:r>
      <w:r>
        <w:rPr>
          <w:rFonts w:hint="eastAsia" w:ascii="Times New Roman" w:hAnsi="Times New Roman" w:cs="Times New Roman"/>
          <w:sz w:val="24"/>
          <w:szCs w:val="24"/>
          <w:lang w:eastAsia="zh-CN"/>
        </w:rPr>
        <w:t>privileged</w:t>
      </w:r>
      <w:r>
        <w:rPr>
          <w:rFonts w:hint="default" w:ascii="Times New Roman" w:hAnsi="Times New Roman" w:cs="Times New Roman"/>
          <w:sz w:val="24"/>
          <w:szCs w:val="24"/>
        </w:rPr>
        <w:t xml:space="preserve"> configuration mode, configure the bridge priority of the device as shown in the following table.</w:t>
      </w:r>
    </w:p>
    <w:p>
      <w:pPr>
        <w:rPr>
          <w:rFonts w:hint="default" w:ascii="Times New Roman" w:hAnsi="Times New Roman" w:cs="Times New Roman"/>
          <w:kern w:val="0"/>
          <w:sz w:val="24"/>
          <w:szCs w:val="24"/>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spanning-tree priority</w:t>
            </w:r>
            <w:r>
              <w:rPr>
                <w:rFonts w:hint="default" w:ascii="Times New Roman" w:hAnsi="Times New Roman" w:cs="Times New Roman"/>
                <w:bCs/>
                <w:i/>
                <w:kern w:val="0"/>
                <w:sz w:val="24"/>
                <w:szCs w:val="24"/>
              </w:rPr>
              <w:t xml:space="preserve"> bridge-priority</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bridge priority of the device. The priority ranges from 0 to 61440. The default value is 32768.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spanning-tree</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 STP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32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End w:id="1322"/>
      <w:bookmarkStart w:id="1323" w:name="_Toc19867"/>
      <w:bookmarkStart w:id="1324" w:name="_Toc28204"/>
      <w:bookmarkStart w:id="1325" w:name="_Toc20431"/>
      <w:r>
        <w:rPr>
          <w:rFonts w:hint="default" w:ascii="Times New Roman" w:hAnsi="Times New Roman" w:cs="Times New Roman"/>
          <w:sz w:val="32"/>
          <w:szCs w:val="32"/>
        </w:rPr>
        <w:t xml:space="preserve">Configure the </w:t>
      </w:r>
      <w:r>
        <w:rPr>
          <w:rFonts w:hint="eastAsia" w:cs="Times New Roman"/>
          <w:sz w:val="32"/>
          <w:szCs w:val="32"/>
          <w:lang w:val="en-US" w:eastAsia="zh-CN"/>
        </w:rPr>
        <w:t>F</w:t>
      </w:r>
      <w:r>
        <w:rPr>
          <w:rFonts w:hint="default" w:ascii="Times New Roman" w:hAnsi="Times New Roman" w:cs="Times New Roman"/>
          <w:sz w:val="32"/>
          <w:szCs w:val="32"/>
        </w:rPr>
        <w:t xml:space="preserve">orwarding </w:t>
      </w:r>
      <w:r>
        <w:rPr>
          <w:rFonts w:hint="eastAsia" w:cs="Times New Roman"/>
          <w:sz w:val="32"/>
          <w:szCs w:val="32"/>
          <w:lang w:val="en-US" w:eastAsia="zh-CN"/>
        </w:rPr>
        <w:t>L</w:t>
      </w:r>
      <w:r>
        <w:rPr>
          <w:rFonts w:hint="default" w:ascii="Times New Roman" w:hAnsi="Times New Roman" w:cs="Times New Roman"/>
          <w:sz w:val="32"/>
          <w:szCs w:val="32"/>
        </w:rPr>
        <w:t>atency</w:t>
      </w:r>
      <w:bookmarkEnd w:id="1323"/>
      <w:bookmarkEnd w:id="1324"/>
    </w:p>
    <w:p>
      <w:pPr>
        <w:rPr>
          <w:rFonts w:hint="default" w:ascii="Times New Roman" w:hAnsi="Times New Roman" w:cs="Times New Roman"/>
          <w:sz w:val="24"/>
          <w:szCs w:val="24"/>
        </w:rPr>
      </w:pPr>
      <w:r>
        <w:rPr>
          <w:rFonts w:hint="default" w:ascii="Times New Roman" w:hAnsi="Times New Roman" w:cs="Times New Roman"/>
          <w:sz w:val="24"/>
          <w:szCs w:val="24"/>
        </w:rPr>
        <w:t>When a link failure occurs in the network, the network recalculates the spanning tree. The structure of the spanning tree will also change. However, the new STP PDUs cannot be recycled over the network. In this case, a temporary loop occurs if the new root port and the specified port immediately forward the data. Therefore, STP uses a state transition mechanism. The root port and the specified port are in an intermediate state before the data is re-forwarded. After the forwarding delay in the intermediate state times out, the new STP PDU circulates in the network, and then the root port and the specified port start to forward data.</w:t>
      </w:r>
    </w:p>
    <w:p>
      <w:pPr>
        <w:rPr>
          <w:rFonts w:hint="default" w:ascii="Times New Roman" w:hAnsi="Times New Roman" w:cs="Times New Roman"/>
          <w:kern w:val="0"/>
          <w:sz w:val="24"/>
          <w:szCs w:val="24"/>
        </w:rPr>
      </w:pPr>
      <w:r>
        <w:rPr>
          <w:rFonts w:hint="eastAsia" w:ascii="Times New Roman" w:hAnsi="Times New Roman" w:cs="Times New Roman"/>
          <w:sz w:val="24"/>
          <w:szCs w:val="24"/>
          <w:lang w:eastAsia="zh-CN"/>
        </w:rPr>
        <w:t>Start from</w:t>
      </w:r>
      <w:r>
        <w:rPr>
          <w:rFonts w:hint="default" w:ascii="Times New Roman" w:hAnsi="Times New Roman" w:cs="Times New Roman"/>
          <w:sz w:val="24"/>
          <w:szCs w:val="24"/>
        </w:rPr>
        <w:t xml:space="preserve"> the privileged configuration mode, configure the forwarding delay of the device according to the following table.</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spanning-tree</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bCs/>
                <w:kern w:val="0"/>
                <w:sz w:val="24"/>
                <w:szCs w:val="24"/>
              </w:rPr>
              <w:t>forwardDelay</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Cs/>
                <w:i/>
                <w:kern w:val="0"/>
                <w:sz w:val="24"/>
                <w:szCs w:val="24"/>
              </w:rPr>
              <w:t>seconds</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The forwarding delay of the device is configured. The bridging priority ranges from 4 to 30. The default value is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spanning-tree</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 STP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32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w:t>
            </w:r>
          </w:p>
        </w:tc>
      </w:tr>
    </w:tbl>
    <w:p>
      <w:pPr>
        <w:rPr>
          <w:rFonts w:hint="default" w:ascii="Times New Roman" w:hAnsi="Times New Roman" w:cs="Times New Roman"/>
          <w:sz w:val="24"/>
          <w:szCs w:val="24"/>
        </w:rPr>
      </w:pPr>
      <w:r>
        <w:rPr>
          <w:rFonts w:hint="default" w:ascii="Times New Roman" w:hAnsi="Times New Roman" w:cs="Times New Roman"/>
          <w:sz w:val="24"/>
          <w:szCs w:val="24"/>
        </w:rPr>
        <w:t>The forwarding delay is related to the size of the network. Generally, the larger the network, the longer the forwarding delay to be configured. If the forwarding delay is too small, temporary redundant paths may exist. Although it is too big, the network will need more time to restore the connection. If you don't know this, we recommend that you use the default values.</w:t>
      </w:r>
    </w:p>
    <w:tbl>
      <w:tblPr>
        <w:tblStyle w:val="30"/>
        <w:tblW w:w="0" w:type="auto"/>
        <w:tblInd w:w="0" w:type="dxa"/>
        <w:tblLayout w:type="fixed"/>
        <w:tblCellMar>
          <w:top w:w="0" w:type="dxa"/>
          <w:left w:w="108" w:type="dxa"/>
          <w:bottom w:w="0" w:type="dxa"/>
          <w:right w:w="108" w:type="dxa"/>
        </w:tblCellMar>
      </w:tblPr>
      <w:tblGrid>
        <w:gridCol w:w="8522"/>
      </w:tblGrid>
      <w:tr>
        <w:tblPrEx>
          <w:tblCellMar>
            <w:top w:w="0" w:type="dxa"/>
            <w:left w:w="108" w:type="dxa"/>
            <w:bottom w:w="0" w:type="dxa"/>
            <w:right w:w="108" w:type="dxa"/>
          </w:tblCellMar>
        </w:tblPrEx>
        <w:tc>
          <w:tcPr>
            <w:tcW w:w="8522" w:type="dxa"/>
          </w:tcPr>
          <w:p>
            <w:pPr>
              <w:keepNext w:val="0"/>
              <w:keepLines w:val="0"/>
              <w:suppressLineNumbers w:val="0"/>
              <w:spacing w:before="0" w:beforeAutospacing="0" w:after="0" w:afterAutospacing="0"/>
              <w:ind w:left="0" w:right="0"/>
              <w:rPr>
                <w:rFonts w:hint="default" w:ascii="Times New Roman" w:hAnsi="Times New Roman" w:cs="Times New Roman"/>
                <w:b/>
                <w:bCs w:val="0"/>
                <w:kern w:val="0"/>
                <w:sz w:val="24"/>
                <w:szCs w:val="24"/>
              </w:rPr>
            </w:pPr>
            <w:r>
              <w:rPr>
                <w:rFonts w:hint="default" w:ascii="Times New Roman" w:hAnsi="Times New Roman" w:cs="Times New Roman"/>
                <w:b/>
                <w:bCs w:val="0"/>
                <w:kern w:val="0"/>
                <w:sz w:val="24"/>
                <w:szCs w:val="24"/>
              </w:rPr>
              <w:t>Attention:</w:t>
            </w:r>
          </w:p>
          <w:p>
            <w:pPr>
              <w:keepNext w:val="0"/>
              <w:keepLines w:val="0"/>
              <w:suppressLineNumbers w:val="0"/>
              <w:spacing w:before="0" w:beforeAutospacing="0" w:after="0" w:afterAutospacing="0"/>
              <w:ind w:left="0" w:right="0"/>
              <w:rPr>
                <w:rFonts w:hint="default" w:ascii="Times New Roman" w:hAnsi="Times New Roman" w:cs="Times New Roman"/>
                <w:b w:val="0"/>
                <w:bCs/>
                <w:sz w:val="24"/>
                <w:szCs w:val="24"/>
              </w:rPr>
            </w:pPr>
            <w:r>
              <w:rPr>
                <w:rFonts w:hint="default" w:ascii="Times New Roman" w:hAnsi="Times New Roman" w:cs="Times New Roman"/>
                <w:b w:val="0"/>
                <w:bCs/>
                <w:kern w:val="0"/>
                <w:sz w:val="24"/>
                <w:szCs w:val="24"/>
              </w:rPr>
              <w:t>Hello Time, Forward Delay, and Max Age are the time parameters of the root device. These three parameters should meet the following formula, otherwise, the network will be unstable.</w:t>
            </w:r>
          </w:p>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 × (forward delay-1) &gt;= maximum age</w:t>
            </w:r>
          </w:p>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maximum age &gt;= 2 × (hello + 1)</w:t>
            </w:r>
          </w:p>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The unit of “1” in formula is second.</w:t>
            </w:r>
          </w:p>
        </w:tc>
      </w:tr>
    </w:tbl>
    <w:p>
      <w:pPr>
        <w:pStyle w:val="4"/>
        <w:numPr>
          <w:ilvl w:val="2"/>
          <w:numId w:val="1"/>
        </w:numPr>
        <w:bidi w:val="0"/>
        <w:ind w:left="1080" w:leftChars="0" w:hanging="1080" w:firstLineChars="0"/>
        <w:rPr>
          <w:rFonts w:hint="default" w:ascii="Times New Roman" w:hAnsi="Times New Roman" w:cs="Times New Roman"/>
          <w:sz w:val="32"/>
          <w:szCs w:val="32"/>
        </w:rPr>
      </w:pPr>
      <w:bookmarkStart w:id="1326" w:name="_Toc113"/>
      <w:r>
        <w:rPr>
          <w:rFonts w:hint="default" w:ascii="Times New Roman" w:hAnsi="Times New Roman" w:cs="Times New Roman"/>
          <w:sz w:val="32"/>
          <w:szCs w:val="32"/>
          <w:lang w:val="en-US" w:eastAsia="zh-CN"/>
        </w:rPr>
        <w:t xml:space="preserve"> </w:t>
      </w:r>
      <w:bookmarkStart w:id="1327" w:name="_Toc27627"/>
      <w:bookmarkStart w:id="1328" w:name="_Toc23956"/>
      <w:r>
        <w:rPr>
          <w:rFonts w:hint="default" w:ascii="Times New Roman" w:hAnsi="Times New Roman" w:cs="Times New Roman"/>
          <w:sz w:val="32"/>
          <w:szCs w:val="32"/>
          <w:lang w:val="en-US" w:eastAsia="zh-CN"/>
        </w:rPr>
        <w:t>Configure</w:t>
      </w:r>
      <w:r>
        <w:rPr>
          <w:rFonts w:hint="eastAsia" w:cs="Times New Roman"/>
          <w:sz w:val="32"/>
          <w:szCs w:val="32"/>
          <w:lang w:val="en-US" w:eastAsia="zh-CN"/>
        </w:rPr>
        <w:t xml:space="preserve"> </w:t>
      </w:r>
      <w:r>
        <w:rPr>
          <w:rFonts w:hint="default" w:ascii="Times New Roman" w:hAnsi="Times New Roman" w:cs="Times New Roman"/>
          <w:sz w:val="32"/>
          <w:szCs w:val="32"/>
        </w:rPr>
        <w:t>Hello Time</w:t>
      </w:r>
      <w:bookmarkEnd w:id="1326"/>
      <w:bookmarkEnd w:id="1327"/>
      <w:bookmarkEnd w:id="1328"/>
    </w:p>
    <w:p>
      <w:pPr>
        <w:rPr>
          <w:rFonts w:hint="default" w:ascii="Times New Roman" w:hAnsi="Times New Roman" w:cs="Times New Roman"/>
          <w:sz w:val="24"/>
          <w:szCs w:val="24"/>
        </w:rPr>
      </w:pPr>
      <w:r>
        <w:rPr>
          <w:rFonts w:hint="default" w:ascii="Times New Roman" w:hAnsi="Times New Roman" w:cs="Times New Roman"/>
          <w:sz w:val="24"/>
          <w:szCs w:val="24"/>
        </w:rPr>
        <w:t>The bridge will periodically send greeting messages to other nearby Bridges to verify the link connection. An appropriate hello time ensures that the device detects link faults in time without occupying more network resources. If the hello time is too large, the device misidentifies the link as faulty when it loses data packets. The network device then recalculates the spanning tree. If it is too small, the network device will frequently send repeated STP PDUs. This will increase the load on the device and waste network resources.</w:t>
      </w:r>
    </w:p>
    <w:p>
      <w:pPr>
        <w:rPr>
          <w:rFonts w:hint="default" w:ascii="Times New Roman" w:hAnsi="Times New Roman" w:cs="Times New Roman"/>
          <w:kern w:val="0"/>
          <w:sz w:val="24"/>
          <w:szCs w:val="24"/>
        </w:rPr>
      </w:pPr>
      <w:r>
        <w:rPr>
          <w:rFonts w:hint="eastAsia" w:ascii="Times New Roman" w:hAnsi="Times New Roman" w:cs="Times New Roman"/>
          <w:sz w:val="24"/>
          <w:szCs w:val="24"/>
          <w:lang w:eastAsia="zh-CN"/>
        </w:rPr>
        <w:t>Start from</w:t>
      </w:r>
      <w:r>
        <w:rPr>
          <w:rFonts w:hint="default" w:ascii="Times New Roman" w:hAnsi="Times New Roman" w:cs="Times New Roman"/>
          <w:sz w:val="24"/>
          <w:szCs w:val="24"/>
        </w:rPr>
        <w:t xml:space="preserve"> the privileged configuration mode, configure the hello time of the device, as shown in the following table.</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 xml:space="preserve">Function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spanning-tree hellotime</w:t>
            </w:r>
            <w:r>
              <w:rPr>
                <w:rFonts w:hint="default" w:ascii="Times New Roman" w:hAnsi="Times New Roman" w:cs="Times New Roman"/>
                <w:bCs/>
                <w:i/>
                <w:kern w:val="0"/>
                <w:sz w:val="24"/>
                <w:szCs w:val="24"/>
              </w:rPr>
              <w:t xml:space="preserve"> seconds</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rPr>
              <w:t>Configure the greeting time of the device. The greeting time ranges from 1 to 10. The default value is 2</w:t>
            </w:r>
            <w:r>
              <w:rPr>
                <w:rFonts w:hint="default" w:ascii="Times New Roman" w:hAnsi="Times New Roman" w:cs="Times New Roman"/>
                <w:kern w:val="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spanning-tree</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 STP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Step 4</w:t>
            </w:r>
          </w:p>
        </w:tc>
        <w:tc>
          <w:tcPr>
            <w:tcW w:w="432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Save Configure</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End w:id="1325"/>
      <w:bookmarkStart w:id="1329" w:name="_Toc22293"/>
      <w:bookmarkStart w:id="1330" w:name="_Toc10018"/>
      <w:bookmarkStart w:id="1331" w:name="_Toc16622"/>
      <w:r>
        <w:rPr>
          <w:rFonts w:hint="eastAsia" w:cs="Times New Roman"/>
          <w:sz w:val="32"/>
          <w:szCs w:val="32"/>
          <w:lang w:val="en-US" w:eastAsia="zh-CN"/>
        </w:rPr>
        <w:t>Configure</w:t>
      </w:r>
      <w:r>
        <w:rPr>
          <w:rFonts w:hint="default" w:ascii="Times New Roman" w:hAnsi="Times New Roman" w:cs="Times New Roman"/>
          <w:sz w:val="32"/>
          <w:szCs w:val="32"/>
        </w:rPr>
        <w:t xml:space="preserve"> </w:t>
      </w:r>
      <w:r>
        <w:rPr>
          <w:rFonts w:hint="eastAsia" w:cs="Times New Roman"/>
          <w:sz w:val="32"/>
          <w:szCs w:val="32"/>
          <w:lang w:val="en-US" w:eastAsia="zh-CN"/>
        </w:rPr>
        <w:t>M</w:t>
      </w:r>
      <w:r>
        <w:rPr>
          <w:rFonts w:hint="default" w:ascii="Times New Roman" w:hAnsi="Times New Roman" w:cs="Times New Roman"/>
          <w:sz w:val="32"/>
          <w:szCs w:val="32"/>
        </w:rPr>
        <w:t xml:space="preserve">aximum </w:t>
      </w:r>
      <w:r>
        <w:rPr>
          <w:rFonts w:hint="eastAsia" w:cs="Times New Roman"/>
          <w:sz w:val="32"/>
          <w:szCs w:val="32"/>
          <w:lang w:val="en-US" w:eastAsia="zh-CN"/>
        </w:rPr>
        <w:t>A</w:t>
      </w:r>
      <w:r>
        <w:rPr>
          <w:rFonts w:hint="default" w:ascii="Times New Roman" w:hAnsi="Times New Roman" w:cs="Times New Roman"/>
          <w:sz w:val="32"/>
          <w:szCs w:val="32"/>
        </w:rPr>
        <w:t xml:space="preserve">ging </w:t>
      </w:r>
      <w:r>
        <w:rPr>
          <w:rFonts w:hint="eastAsia" w:cs="Times New Roman"/>
          <w:sz w:val="32"/>
          <w:szCs w:val="32"/>
          <w:lang w:val="en-US" w:eastAsia="zh-CN"/>
        </w:rPr>
        <w:t>T</w:t>
      </w:r>
      <w:r>
        <w:rPr>
          <w:rFonts w:hint="default" w:ascii="Times New Roman" w:hAnsi="Times New Roman" w:cs="Times New Roman"/>
          <w:sz w:val="32"/>
          <w:szCs w:val="32"/>
        </w:rPr>
        <w:t>ime</w:t>
      </w:r>
      <w:bookmarkEnd w:id="1329"/>
      <w:bookmarkEnd w:id="1330"/>
    </w:p>
    <w:p>
      <w:pP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The maximum aging time is the maximum service life of the configuration message. When the message duration is greater than the maximum, the configuration message is discarded</w:t>
      </w:r>
      <w:r>
        <w:rPr>
          <w:rFonts w:hint="default" w:ascii="Times New Roman" w:hAnsi="Times New Roman" w:cs="Times New Roman"/>
          <w:sz w:val="24"/>
          <w:szCs w:val="24"/>
          <w:lang w:val="en-US" w:eastAsia="zh-CN"/>
        </w:rPr>
        <w:t>.</w:t>
      </w:r>
    </w:p>
    <w:p>
      <w:pPr>
        <w:rPr>
          <w:rFonts w:hint="default" w:ascii="Times New Roman" w:hAnsi="Times New Roman" w:eastAsia="宋体" w:cs="Times New Roman"/>
          <w:kern w:val="0"/>
          <w:sz w:val="24"/>
          <w:szCs w:val="24"/>
          <w:lang w:val="en-US" w:eastAsia="zh-CN"/>
        </w:rPr>
      </w:pPr>
      <w:bookmarkStart w:id="1332" w:name="OLE_LINK49"/>
      <w:bookmarkStart w:id="1333" w:name="OLE_LINK48"/>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the privileged configuration mode, set the maximum aging time according to the following table</w:t>
      </w:r>
      <w:r>
        <w:rPr>
          <w:rFonts w:hint="default" w:ascii="Times New Roman" w:hAnsi="Times New Roman" w:cs="Times New Roman"/>
          <w:kern w:val="0"/>
          <w:sz w:val="24"/>
          <w:szCs w:val="24"/>
          <w:lang w:val="en-US" w:eastAsia="zh-CN"/>
        </w:rPr>
        <w:t>.</w:t>
      </w:r>
    </w:p>
    <w:bookmarkEnd w:id="1332"/>
    <w:bookmarkEnd w:id="1333"/>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spanning-tree max-age </w:t>
            </w:r>
            <w:r>
              <w:rPr>
                <w:rFonts w:hint="default" w:ascii="Times New Roman" w:hAnsi="Times New Roman" w:cs="Times New Roman"/>
                <w:bCs/>
                <w:i/>
                <w:kern w:val="0"/>
                <w:sz w:val="24"/>
                <w:szCs w:val="24"/>
              </w:rPr>
              <w:t>seconds</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The maximum aging time of the device is specified. The maximum aging time ranges from 6 to 40, and the default value is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spanning-tree</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Show STP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32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Save configure</w:t>
            </w:r>
          </w:p>
        </w:tc>
      </w:tr>
    </w:tbl>
    <w:p>
      <w:pPr>
        <w:pStyle w:val="4"/>
        <w:numPr>
          <w:ilvl w:val="2"/>
          <w:numId w:val="1"/>
        </w:numPr>
        <w:bidi w:val="0"/>
        <w:ind w:left="1080" w:leftChars="0" w:hanging="1080" w:firstLineChars="0"/>
        <w:rPr>
          <w:rFonts w:hint="default" w:ascii="Times New Roman" w:hAnsi="Times New Roman" w:cs="Times New Roman"/>
          <w:sz w:val="32"/>
          <w:szCs w:val="32"/>
        </w:rPr>
      </w:pPr>
      <w:bookmarkStart w:id="1334" w:name="_Toc21353"/>
      <w:r>
        <w:rPr>
          <w:rFonts w:hint="default" w:ascii="Times New Roman" w:hAnsi="Times New Roman" w:cs="Times New Roman"/>
          <w:sz w:val="32"/>
          <w:szCs w:val="32"/>
          <w:lang w:val="en-US" w:eastAsia="zh-CN"/>
        </w:rPr>
        <w:t xml:space="preserve"> </w:t>
      </w:r>
      <w:bookmarkStart w:id="1335" w:name="_Toc17783"/>
      <w:bookmarkStart w:id="1336" w:name="_Toc2264"/>
      <w:r>
        <w:rPr>
          <w:rFonts w:hint="default" w:ascii="Times New Roman" w:hAnsi="Times New Roman" w:cs="Times New Roman"/>
          <w:sz w:val="32"/>
          <w:szCs w:val="32"/>
        </w:rPr>
        <w:t xml:space="preserve">Configure the </w:t>
      </w:r>
      <w:r>
        <w:rPr>
          <w:rFonts w:hint="eastAsia" w:cs="Times New Roman"/>
          <w:sz w:val="32"/>
          <w:szCs w:val="32"/>
          <w:lang w:val="en-US" w:eastAsia="zh-CN"/>
        </w:rPr>
        <w:t>P</w:t>
      </w:r>
      <w:r>
        <w:rPr>
          <w:rFonts w:hint="default" w:ascii="Times New Roman" w:hAnsi="Times New Roman" w:cs="Times New Roman"/>
          <w:sz w:val="32"/>
          <w:szCs w:val="32"/>
        </w:rPr>
        <w:t xml:space="preserve">riority of a </w:t>
      </w:r>
      <w:r>
        <w:rPr>
          <w:rFonts w:hint="eastAsia" w:cs="Times New Roman"/>
          <w:sz w:val="32"/>
          <w:szCs w:val="32"/>
          <w:lang w:val="en-US" w:eastAsia="zh-CN"/>
        </w:rPr>
        <w:t>S</w:t>
      </w:r>
      <w:r>
        <w:rPr>
          <w:rFonts w:hint="default" w:ascii="Times New Roman" w:hAnsi="Times New Roman" w:cs="Times New Roman"/>
          <w:sz w:val="32"/>
          <w:szCs w:val="32"/>
        </w:rPr>
        <w:t xml:space="preserve">pecified </w:t>
      </w:r>
      <w:r>
        <w:rPr>
          <w:rFonts w:hint="eastAsia" w:cs="Times New Roman"/>
          <w:sz w:val="32"/>
          <w:szCs w:val="32"/>
          <w:lang w:val="en-US" w:eastAsia="zh-CN"/>
        </w:rPr>
        <w:t>P</w:t>
      </w:r>
      <w:r>
        <w:rPr>
          <w:rFonts w:hint="default" w:ascii="Times New Roman" w:hAnsi="Times New Roman" w:cs="Times New Roman"/>
          <w:sz w:val="32"/>
          <w:szCs w:val="32"/>
        </w:rPr>
        <w:t>ort</w:t>
      </w:r>
      <w:bookmarkEnd w:id="1334"/>
      <w:bookmarkEnd w:id="1335"/>
      <w:bookmarkEnd w:id="1336"/>
    </w:p>
    <w:p>
      <w:pPr>
        <w:rPr>
          <w:rFonts w:hint="default" w:ascii="Times New Roman" w:hAnsi="Times New Roman" w:cs="Times New Roman"/>
          <w:sz w:val="24"/>
          <w:szCs w:val="24"/>
        </w:rPr>
      </w:pPr>
      <w:bookmarkStart w:id="1337" w:name="OLE_LINK53"/>
      <w:bookmarkStart w:id="1338" w:name="OLE_LINK52"/>
      <w:r>
        <w:rPr>
          <w:rFonts w:hint="default" w:ascii="Times New Roman" w:hAnsi="Times New Roman" w:cs="Times New Roman"/>
          <w:sz w:val="24"/>
          <w:szCs w:val="24"/>
        </w:rPr>
        <w:t>Port priority determines whether the port can be selected as the root port. Under the same conditions, the port with a higher priority is selected as the root port. Generally, the smaller the priority value, the higher the priority of the port. If all ports have the same priority value, their priority is determined by their port number.</w:t>
      </w:r>
    </w:p>
    <w:p>
      <w:pPr>
        <w:rPr>
          <w:rFonts w:hint="default" w:ascii="Times New Roman" w:hAnsi="Times New Roman" w:cs="Times New Roman"/>
          <w:kern w:val="0"/>
          <w:sz w:val="24"/>
          <w:szCs w:val="24"/>
        </w:rPr>
      </w:pPr>
      <w:r>
        <w:rPr>
          <w:rFonts w:hint="eastAsia" w:ascii="Times New Roman" w:hAnsi="Times New Roman" w:cs="Times New Roman"/>
          <w:sz w:val="24"/>
          <w:szCs w:val="24"/>
          <w:lang w:eastAsia="zh-CN"/>
        </w:rPr>
        <w:t>Start from</w:t>
      </w:r>
      <w:r>
        <w:rPr>
          <w:rFonts w:hint="default" w:ascii="Times New Roman" w:hAnsi="Times New Roman" w:cs="Times New Roman"/>
          <w:sz w:val="24"/>
          <w:szCs w:val="24"/>
        </w:rPr>
        <w:t xml:space="preserve"> </w:t>
      </w:r>
      <w:r>
        <w:rPr>
          <w:rFonts w:hint="eastAsia" w:ascii="Times New Roman" w:hAnsi="Times New Roman" w:cs="Times New Roman"/>
          <w:sz w:val="24"/>
          <w:szCs w:val="24"/>
          <w:lang w:eastAsia="zh-CN"/>
        </w:rPr>
        <w:t>privileged</w:t>
      </w:r>
      <w:r>
        <w:rPr>
          <w:rFonts w:hint="default" w:ascii="Times New Roman" w:hAnsi="Times New Roman" w:cs="Times New Roman"/>
          <w:sz w:val="24"/>
          <w:szCs w:val="24"/>
        </w:rPr>
        <w:t xml:space="preserve"> configuration mode, configure the priority of the specified port as shown in the following table.</w:t>
      </w:r>
    </w:p>
    <w:bookmarkEnd w:id="1337"/>
    <w:bookmarkEnd w:id="1338"/>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Cs/>
                <w:i/>
                <w:kern w:val="0"/>
                <w:sz w:val="24"/>
                <w:szCs w:val="24"/>
              </w:rPr>
              <w:t>interface_type slot/port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The port configuration mode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spanning-tree port-priority</w:t>
            </w:r>
            <w:r>
              <w:rPr>
                <w:rFonts w:hint="default" w:ascii="Times New Roman" w:hAnsi="Times New Roman" w:cs="Times New Roman"/>
                <w:b/>
                <w:kern w:val="0"/>
                <w:sz w:val="24"/>
                <w:szCs w:val="24"/>
              </w:rPr>
              <w:t xml:space="preserve"> </w:t>
            </w:r>
            <w:r>
              <w:rPr>
                <w:rFonts w:hint="default" w:ascii="Times New Roman" w:hAnsi="Times New Roman" w:cs="Times New Roman"/>
                <w:bCs/>
                <w:i/>
                <w:kern w:val="0"/>
                <w:sz w:val="24"/>
                <w:szCs w:val="24"/>
              </w:rPr>
              <w:t>priority</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Configures the priority of a specified port. The priority ranges from 0 to 255. The default value is 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Exit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show spanning-tree interface</w:t>
            </w:r>
            <w:r>
              <w:rPr>
                <w:rFonts w:hint="default" w:ascii="Times New Roman" w:hAnsi="Times New Roman" w:cs="Times New Roman"/>
                <w:b/>
                <w:kern w:val="0"/>
                <w:sz w:val="24"/>
                <w:szCs w:val="24"/>
              </w:rPr>
              <w:t xml:space="preserve"> </w:t>
            </w:r>
            <w:r>
              <w:rPr>
                <w:rFonts w:hint="default" w:ascii="Times New Roman" w:hAnsi="Times New Roman" w:cs="Times New Roman"/>
                <w:bCs/>
                <w:i/>
                <w:kern w:val="0"/>
                <w:sz w:val="24"/>
                <w:szCs w:val="24"/>
              </w:rPr>
              <w:t>interface_type slot/port</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The STP configuration of the port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32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Save configure</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End w:id="1331"/>
      <w:bookmarkStart w:id="1339" w:name="_Toc22409"/>
      <w:bookmarkStart w:id="1340" w:name="_Toc24924"/>
      <w:r>
        <w:rPr>
          <w:rFonts w:hint="eastAsia" w:cs="Times New Roman"/>
          <w:sz w:val="32"/>
          <w:szCs w:val="32"/>
          <w:lang w:val="en-US" w:eastAsia="zh-CN"/>
        </w:rPr>
        <w:t>Configure</w:t>
      </w:r>
      <w:r>
        <w:rPr>
          <w:rFonts w:hint="default" w:ascii="Times New Roman" w:hAnsi="Times New Roman" w:cs="Times New Roman"/>
          <w:sz w:val="32"/>
          <w:szCs w:val="32"/>
        </w:rPr>
        <w:t xml:space="preserve"> </w:t>
      </w:r>
      <w:r>
        <w:rPr>
          <w:rFonts w:hint="eastAsia" w:cs="Times New Roman"/>
          <w:sz w:val="32"/>
          <w:szCs w:val="32"/>
          <w:lang w:val="en-US" w:eastAsia="zh-CN"/>
        </w:rPr>
        <w:t>M</w:t>
      </w:r>
      <w:r>
        <w:rPr>
          <w:rFonts w:hint="default" w:ascii="Times New Roman" w:hAnsi="Times New Roman" w:cs="Times New Roman"/>
          <w:sz w:val="32"/>
          <w:szCs w:val="32"/>
        </w:rPr>
        <w:t xml:space="preserve">aximum </w:t>
      </w:r>
      <w:r>
        <w:rPr>
          <w:rFonts w:hint="eastAsia" w:cs="Times New Roman"/>
          <w:sz w:val="32"/>
          <w:szCs w:val="32"/>
          <w:lang w:val="en-US" w:eastAsia="zh-CN"/>
        </w:rPr>
        <w:t>A</w:t>
      </w:r>
      <w:r>
        <w:rPr>
          <w:rFonts w:hint="default" w:ascii="Times New Roman" w:hAnsi="Times New Roman" w:cs="Times New Roman"/>
          <w:sz w:val="32"/>
          <w:szCs w:val="32"/>
        </w:rPr>
        <w:t xml:space="preserve">ging </w:t>
      </w:r>
      <w:r>
        <w:rPr>
          <w:rFonts w:hint="eastAsia" w:cs="Times New Roman"/>
          <w:sz w:val="32"/>
          <w:szCs w:val="32"/>
          <w:lang w:val="en-US" w:eastAsia="zh-CN"/>
        </w:rPr>
        <w:t>T</w:t>
      </w:r>
      <w:r>
        <w:rPr>
          <w:rFonts w:hint="default" w:ascii="Times New Roman" w:hAnsi="Times New Roman" w:cs="Times New Roman"/>
          <w:sz w:val="32"/>
          <w:szCs w:val="32"/>
        </w:rPr>
        <w:t>ime</w:t>
      </w:r>
      <w:bookmarkEnd w:id="1339"/>
    </w:p>
    <w:p>
      <w:pP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The maximum aging time is the maximum service life of the configuration message. When the message duration is greater than the maximum, the configuration message is discarded</w:t>
      </w:r>
      <w:r>
        <w:rPr>
          <w:rFonts w:hint="default" w:ascii="Times New Roman" w:hAnsi="Times New Roman" w:cs="Times New Roman"/>
          <w:sz w:val="24"/>
          <w:szCs w:val="24"/>
          <w:lang w:val="en-US" w:eastAsia="zh-CN"/>
        </w:rPr>
        <w:t>.</w:t>
      </w:r>
    </w:p>
    <w:p>
      <w:pPr>
        <w:rPr>
          <w:rFonts w:hint="default" w:ascii="Times New Roman" w:hAnsi="Times New Roman" w:eastAsia="宋体" w:cs="Times New Roman"/>
          <w:kern w:val="0"/>
          <w:sz w:val="24"/>
          <w:szCs w:val="24"/>
          <w:lang w:val="en-US" w:eastAsia="zh-CN"/>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the privileged configuration mode, set the maximum aging time according to the following table</w:t>
      </w:r>
      <w:r>
        <w:rPr>
          <w:rFonts w:hint="default" w:ascii="Times New Roman" w:hAnsi="Times New Roman" w:cs="Times New Roman"/>
          <w:kern w:val="0"/>
          <w:sz w:val="24"/>
          <w:szCs w:val="24"/>
          <w:lang w:val="en-US" w:eastAsia="zh-CN"/>
        </w:rPr>
        <w: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spanning-tree max-age </w:t>
            </w:r>
            <w:r>
              <w:rPr>
                <w:rFonts w:hint="default" w:ascii="Times New Roman" w:hAnsi="Times New Roman" w:cs="Times New Roman"/>
                <w:bCs/>
                <w:i/>
                <w:kern w:val="0"/>
                <w:sz w:val="24"/>
                <w:szCs w:val="24"/>
              </w:rPr>
              <w:t>seconds</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The maximum aging time of the device is specified. The maximum aging time ranges from 6 to 40, and the default value is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spanning-tree</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Show STP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32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Save configure</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341" w:name="_Toc17196"/>
      <w:r>
        <w:rPr>
          <w:rFonts w:hint="default" w:ascii="Times New Roman" w:hAnsi="Times New Roman" w:cs="Times New Roman"/>
          <w:sz w:val="32"/>
          <w:szCs w:val="32"/>
        </w:rPr>
        <w:t xml:space="preserve">Configure the </w:t>
      </w:r>
      <w:r>
        <w:rPr>
          <w:rFonts w:hint="eastAsia" w:cs="Times New Roman"/>
          <w:sz w:val="32"/>
          <w:szCs w:val="32"/>
          <w:lang w:val="en-US" w:eastAsia="zh-CN"/>
        </w:rPr>
        <w:t>P</w:t>
      </w:r>
      <w:r>
        <w:rPr>
          <w:rFonts w:hint="default" w:ascii="Times New Roman" w:hAnsi="Times New Roman" w:cs="Times New Roman"/>
          <w:sz w:val="32"/>
          <w:szCs w:val="32"/>
        </w:rPr>
        <w:t xml:space="preserve">riority of a </w:t>
      </w:r>
      <w:r>
        <w:rPr>
          <w:rFonts w:hint="eastAsia" w:cs="Times New Roman"/>
          <w:sz w:val="32"/>
          <w:szCs w:val="32"/>
          <w:lang w:val="en-US" w:eastAsia="zh-CN"/>
        </w:rPr>
        <w:t>S</w:t>
      </w:r>
      <w:r>
        <w:rPr>
          <w:rFonts w:hint="default" w:ascii="Times New Roman" w:hAnsi="Times New Roman" w:cs="Times New Roman"/>
          <w:sz w:val="32"/>
          <w:szCs w:val="32"/>
        </w:rPr>
        <w:t xml:space="preserve">pecified </w:t>
      </w:r>
      <w:r>
        <w:rPr>
          <w:rFonts w:hint="eastAsia" w:cs="Times New Roman"/>
          <w:sz w:val="32"/>
          <w:szCs w:val="32"/>
          <w:lang w:val="en-US" w:eastAsia="zh-CN"/>
        </w:rPr>
        <w:t>P</w:t>
      </w:r>
      <w:r>
        <w:rPr>
          <w:rFonts w:hint="default" w:ascii="Times New Roman" w:hAnsi="Times New Roman" w:cs="Times New Roman"/>
          <w:sz w:val="32"/>
          <w:szCs w:val="32"/>
        </w:rPr>
        <w:t>ort</w:t>
      </w:r>
      <w:bookmarkEnd w:id="1341"/>
    </w:p>
    <w:p>
      <w:pPr>
        <w:rPr>
          <w:rFonts w:hint="default" w:ascii="Times New Roman" w:hAnsi="Times New Roman" w:cs="Times New Roman"/>
          <w:sz w:val="24"/>
          <w:szCs w:val="24"/>
        </w:rPr>
      </w:pPr>
      <w:r>
        <w:rPr>
          <w:rFonts w:hint="default" w:ascii="Times New Roman" w:hAnsi="Times New Roman" w:cs="Times New Roman"/>
          <w:sz w:val="24"/>
          <w:szCs w:val="24"/>
        </w:rPr>
        <w:t>Port priority determines whether the port can be selected as the root port. Under the same conditions, the port with a higher priority is selected as the root port. Generally, the smaller the priority value, the higher the priority of the port. If all ports have the same priority value, their priority is determined by their port number.</w:t>
      </w:r>
    </w:p>
    <w:p>
      <w:pPr>
        <w:rPr>
          <w:rFonts w:hint="default" w:ascii="Times New Roman" w:hAnsi="Times New Roman" w:cs="Times New Roman"/>
          <w:kern w:val="0"/>
          <w:sz w:val="24"/>
          <w:szCs w:val="24"/>
        </w:rPr>
      </w:pPr>
      <w:r>
        <w:rPr>
          <w:rFonts w:hint="eastAsia" w:ascii="Times New Roman" w:hAnsi="Times New Roman" w:cs="Times New Roman"/>
          <w:sz w:val="24"/>
          <w:szCs w:val="24"/>
          <w:lang w:eastAsia="zh-CN"/>
        </w:rPr>
        <w:t>Start from</w:t>
      </w:r>
      <w:r>
        <w:rPr>
          <w:rFonts w:hint="default" w:ascii="Times New Roman" w:hAnsi="Times New Roman" w:cs="Times New Roman"/>
          <w:sz w:val="24"/>
          <w:szCs w:val="24"/>
        </w:rPr>
        <w:t xml:space="preserve"> </w:t>
      </w:r>
      <w:r>
        <w:rPr>
          <w:rFonts w:hint="eastAsia" w:ascii="Times New Roman" w:hAnsi="Times New Roman" w:cs="Times New Roman"/>
          <w:sz w:val="24"/>
          <w:szCs w:val="24"/>
          <w:lang w:eastAsia="zh-CN"/>
        </w:rPr>
        <w:t>privileged</w:t>
      </w:r>
      <w:r>
        <w:rPr>
          <w:rFonts w:hint="default" w:ascii="Times New Roman" w:hAnsi="Times New Roman" w:cs="Times New Roman"/>
          <w:sz w:val="24"/>
          <w:szCs w:val="24"/>
        </w:rPr>
        <w:t xml:space="preserve"> configuration mode, configure the priority of the specified port as shown in the following table.</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Cs/>
                <w:i/>
                <w:kern w:val="0"/>
                <w:sz w:val="24"/>
                <w:szCs w:val="24"/>
              </w:rPr>
              <w:t>interface_type slot/port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The port configuration mode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spanning-tree port-priority</w:t>
            </w:r>
            <w:r>
              <w:rPr>
                <w:rFonts w:hint="default" w:ascii="Times New Roman" w:hAnsi="Times New Roman" w:cs="Times New Roman"/>
                <w:b/>
                <w:kern w:val="0"/>
                <w:sz w:val="24"/>
                <w:szCs w:val="24"/>
              </w:rPr>
              <w:t xml:space="preserve"> </w:t>
            </w:r>
            <w:r>
              <w:rPr>
                <w:rFonts w:hint="default" w:ascii="Times New Roman" w:hAnsi="Times New Roman" w:cs="Times New Roman"/>
                <w:bCs/>
                <w:i/>
                <w:kern w:val="0"/>
                <w:sz w:val="24"/>
                <w:szCs w:val="24"/>
              </w:rPr>
              <w:t>priority</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Configures the priority of a specified port. The priority ranges from 0 to 255. The default value is 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Exit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show spanning-tree interface</w:t>
            </w:r>
            <w:r>
              <w:rPr>
                <w:rFonts w:hint="default" w:ascii="Times New Roman" w:hAnsi="Times New Roman" w:cs="Times New Roman"/>
                <w:b/>
                <w:kern w:val="0"/>
                <w:sz w:val="24"/>
                <w:szCs w:val="24"/>
              </w:rPr>
              <w:t xml:space="preserve"> </w:t>
            </w:r>
            <w:r>
              <w:rPr>
                <w:rFonts w:hint="default" w:ascii="Times New Roman" w:hAnsi="Times New Roman" w:cs="Times New Roman"/>
                <w:bCs/>
                <w:i/>
                <w:kern w:val="0"/>
                <w:sz w:val="24"/>
                <w:szCs w:val="24"/>
              </w:rPr>
              <w:t>interface_type slot/port</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The STP configuration of the port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32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Save configure</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End w:id="1340"/>
      <w:bookmarkStart w:id="1342" w:name="_Toc29158"/>
      <w:bookmarkStart w:id="1343" w:name="_Toc8079"/>
      <w:r>
        <w:rPr>
          <w:rFonts w:hint="default" w:ascii="Times New Roman" w:hAnsi="Times New Roman" w:cs="Times New Roman"/>
          <w:sz w:val="32"/>
          <w:szCs w:val="32"/>
        </w:rPr>
        <w:t xml:space="preserve">Configure the </w:t>
      </w:r>
      <w:r>
        <w:rPr>
          <w:rFonts w:hint="eastAsia" w:cs="Times New Roman"/>
          <w:sz w:val="32"/>
          <w:szCs w:val="32"/>
          <w:lang w:val="en-US" w:eastAsia="zh-CN"/>
        </w:rPr>
        <w:t>P</w:t>
      </w:r>
      <w:r>
        <w:rPr>
          <w:rFonts w:hint="default" w:ascii="Times New Roman" w:hAnsi="Times New Roman" w:cs="Times New Roman"/>
          <w:sz w:val="32"/>
          <w:szCs w:val="32"/>
        </w:rPr>
        <w:t>oint-to-</w:t>
      </w:r>
      <w:r>
        <w:rPr>
          <w:rFonts w:hint="eastAsia" w:cs="Times New Roman"/>
          <w:sz w:val="32"/>
          <w:szCs w:val="32"/>
          <w:lang w:val="en-US" w:eastAsia="zh-CN"/>
        </w:rPr>
        <w:t>P</w:t>
      </w:r>
      <w:r>
        <w:rPr>
          <w:rFonts w:hint="default" w:ascii="Times New Roman" w:hAnsi="Times New Roman" w:cs="Times New Roman"/>
          <w:sz w:val="32"/>
          <w:szCs w:val="32"/>
        </w:rPr>
        <w:t xml:space="preserve">oint </w:t>
      </w:r>
      <w:r>
        <w:rPr>
          <w:rFonts w:hint="eastAsia" w:cs="Times New Roman"/>
          <w:sz w:val="32"/>
          <w:szCs w:val="32"/>
          <w:lang w:val="en-US" w:eastAsia="zh-CN"/>
        </w:rPr>
        <w:t>M</w:t>
      </w:r>
      <w:r>
        <w:rPr>
          <w:rFonts w:hint="default" w:ascii="Times New Roman" w:hAnsi="Times New Roman" w:cs="Times New Roman"/>
          <w:sz w:val="32"/>
          <w:szCs w:val="32"/>
        </w:rPr>
        <w:t>ode</w:t>
      </w:r>
      <w:bookmarkEnd w:id="1342"/>
      <w:bookmarkEnd w:id="1343"/>
    </w:p>
    <w:p>
      <w:pPr>
        <w:rPr>
          <w:rFonts w:hint="default" w:ascii="Times New Roman" w:hAnsi="Times New Roman" w:cs="Times New Roman"/>
          <w:sz w:val="24"/>
          <w:szCs w:val="24"/>
        </w:rPr>
      </w:pPr>
      <w:r>
        <w:rPr>
          <w:rFonts w:hint="default" w:ascii="Times New Roman" w:hAnsi="Times New Roman" w:cs="Times New Roman"/>
          <w:sz w:val="24"/>
          <w:szCs w:val="24"/>
        </w:rPr>
        <w:t>Point-to-point mode is usually a link to a switch. A port connected by a point-to-point link can quickly transition to the forwarding state by sending synchronous packets when certain port role conditions are met, thus reducing unnecessary forwarding delay.</w:t>
      </w:r>
    </w:p>
    <w:p>
      <w:pPr>
        <w:rPr>
          <w:rFonts w:hint="default" w:ascii="Times New Roman" w:hAnsi="Times New Roman" w:cs="Times New Roman"/>
          <w:sz w:val="24"/>
          <w:szCs w:val="24"/>
        </w:rPr>
      </w:pPr>
      <w:r>
        <w:rPr>
          <w:rFonts w:hint="eastAsia" w:ascii="Times New Roman" w:hAnsi="Times New Roman" w:cs="Times New Roman"/>
          <w:sz w:val="24"/>
          <w:szCs w:val="24"/>
          <w:lang w:eastAsia="zh-CN"/>
        </w:rPr>
        <w:t>Start from</w:t>
      </w:r>
      <w:r>
        <w:rPr>
          <w:rFonts w:hint="default" w:ascii="Times New Roman" w:hAnsi="Times New Roman" w:cs="Times New Roman"/>
          <w:sz w:val="24"/>
          <w:szCs w:val="24"/>
        </w:rPr>
        <w:t xml:space="preserve"> the privileged configuration mode, configure the port point-to-point link, as shown in the following table.</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165"/>
        <w:gridCol w:w="3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p>
        </w:tc>
        <w:tc>
          <w:tcPr>
            <w:tcW w:w="4165"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169"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165"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configure terminal</w:t>
            </w:r>
          </w:p>
        </w:tc>
        <w:tc>
          <w:tcPr>
            <w:tcW w:w="3169"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65"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Cs/>
                <w:i/>
                <w:kern w:val="0"/>
                <w:sz w:val="24"/>
                <w:szCs w:val="24"/>
              </w:rPr>
              <w:t>interface_type slot/port</w:t>
            </w:r>
          </w:p>
        </w:tc>
        <w:tc>
          <w:tcPr>
            <w:tcW w:w="3169"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The port configuration mode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165"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spanning-tree link-type point-to-point enable</w:t>
            </w:r>
          </w:p>
        </w:tc>
        <w:tc>
          <w:tcPr>
            <w:tcW w:w="3169"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port as a point-to-point port. By default, all ports are configured as point-to-point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165"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spanning-tree</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bCs/>
                <w:kern w:val="0"/>
                <w:sz w:val="24"/>
                <w:szCs w:val="24"/>
              </w:rPr>
              <w:t xml:space="preserve">link-type point-to-point </w:t>
            </w:r>
            <w:r>
              <w:rPr>
                <w:rFonts w:hint="default" w:ascii="Times New Roman" w:hAnsi="Times New Roman" w:cs="Times New Roman"/>
                <w:b/>
                <w:bCs/>
                <w:kern w:val="0"/>
                <w:sz w:val="24"/>
                <w:szCs w:val="24"/>
                <w:lang w:val="en-US" w:eastAsia="zh-CN"/>
              </w:rPr>
              <w:t>disable</w:t>
            </w:r>
          </w:p>
        </w:tc>
        <w:tc>
          <w:tcPr>
            <w:tcW w:w="3169"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Example Delete the configuration of a point-to-point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165"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169"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Exit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165"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show spanning-tree interface</w:t>
            </w:r>
            <w:r>
              <w:rPr>
                <w:rFonts w:hint="default" w:ascii="Times New Roman" w:hAnsi="Times New Roman" w:cs="Times New Roman"/>
                <w:b/>
                <w:kern w:val="0"/>
                <w:sz w:val="24"/>
                <w:szCs w:val="24"/>
              </w:rPr>
              <w:t xml:space="preserve"> </w:t>
            </w:r>
            <w:r>
              <w:rPr>
                <w:rFonts w:hint="default" w:ascii="Times New Roman" w:hAnsi="Times New Roman" w:cs="Times New Roman"/>
                <w:bCs/>
                <w:i/>
                <w:kern w:val="0"/>
                <w:sz w:val="24"/>
                <w:szCs w:val="24"/>
              </w:rPr>
              <w:t>interface_type slot/port</w:t>
            </w:r>
          </w:p>
        </w:tc>
        <w:tc>
          <w:tcPr>
            <w:tcW w:w="3169"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The STP configuration of the port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165"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write</w:t>
            </w:r>
          </w:p>
        </w:tc>
        <w:tc>
          <w:tcPr>
            <w:tcW w:w="3169"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The STP configuration of the port is displayed</w:t>
            </w:r>
          </w:p>
        </w:tc>
      </w:tr>
    </w:tbl>
    <w:p>
      <w:pPr>
        <w:pStyle w:val="3"/>
        <w:numPr>
          <w:ilvl w:val="1"/>
          <w:numId w:val="1"/>
        </w:numPr>
        <w:bidi w:val="0"/>
        <w:ind w:left="720" w:leftChars="0" w:hanging="720" w:firstLineChars="0"/>
        <w:rPr>
          <w:rFonts w:hint="default" w:ascii="Times New Roman" w:hAnsi="Times New Roman" w:cs="Times New Roman"/>
          <w:sz w:val="36"/>
          <w:szCs w:val="36"/>
        </w:rPr>
      </w:pPr>
      <w:bookmarkStart w:id="1344" w:name="_Toc16757"/>
      <w:r>
        <w:rPr>
          <w:rFonts w:hint="default" w:ascii="Times New Roman" w:hAnsi="Times New Roman" w:cs="Times New Roman"/>
          <w:sz w:val="36"/>
          <w:szCs w:val="36"/>
          <w:lang w:val="en-US" w:eastAsia="zh-CN"/>
        </w:rPr>
        <w:t xml:space="preserve"> </w:t>
      </w:r>
      <w:bookmarkStart w:id="1345" w:name="_Toc25037"/>
      <w:bookmarkStart w:id="1346" w:name="_Toc31026"/>
      <w:r>
        <w:rPr>
          <w:rFonts w:hint="default" w:ascii="Times New Roman" w:hAnsi="Times New Roman" w:cs="Times New Roman"/>
          <w:sz w:val="36"/>
          <w:szCs w:val="36"/>
        </w:rPr>
        <w:t xml:space="preserve">Display STP </w:t>
      </w:r>
      <w:r>
        <w:rPr>
          <w:rFonts w:hint="eastAsia" w:ascii="Times New Roman" w:hAnsi="Times New Roman" w:cs="Times New Roman"/>
          <w:sz w:val="36"/>
          <w:szCs w:val="36"/>
          <w:lang w:val="en-US" w:eastAsia="zh-CN"/>
        </w:rPr>
        <w:t>I</w:t>
      </w:r>
      <w:r>
        <w:rPr>
          <w:rFonts w:hint="default" w:ascii="Times New Roman" w:hAnsi="Times New Roman" w:cs="Times New Roman"/>
          <w:sz w:val="36"/>
          <w:szCs w:val="36"/>
        </w:rPr>
        <w:t>nformation</w:t>
      </w:r>
      <w:bookmarkEnd w:id="1344"/>
      <w:bookmarkEnd w:id="1345"/>
      <w:bookmarkEnd w:id="1346"/>
    </w:p>
    <w:p>
      <w:pPr>
        <w:rPr>
          <w:rFonts w:hint="default" w:ascii="Times New Roman" w:hAnsi="Times New Roman" w:cs="Times New Roman"/>
          <w:sz w:val="24"/>
          <w:szCs w:val="24"/>
        </w:rPr>
      </w:pPr>
      <w:r>
        <w:rPr>
          <w:rFonts w:hint="default" w:ascii="Times New Roman" w:hAnsi="Times New Roman" w:cs="Times New Roman"/>
          <w:sz w:val="24"/>
          <w:szCs w:val="24"/>
        </w:rPr>
        <w:t>After the configuration, run the following command to display STP information.</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165"/>
        <w:gridCol w:w="3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p>
        </w:tc>
        <w:tc>
          <w:tcPr>
            <w:tcW w:w="4165"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169" w:type="dxa"/>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165"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show spanning-tree</w:t>
            </w:r>
          </w:p>
        </w:tc>
        <w:tc>
          <w:tcPr>
            <w:tcW w:w="3169" w:type="dxa"/>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Displays the STP configuration and running 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65"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show spanning-tree interface</w:t>
            </w:r>
            <w:r>
              <w:rPr>
                <w:rFonts w:hint="default" w:ascii="Times New Roman" w:hAnsi="Times New Roman" w:cs="Times New Roman"/>
                <w:b/>
                <w:kern w:val="0"/>
                <w:sz w:val="24"/>
                <w:szCs w:val="24"/>
              </w:rPr>
              <w:t xml:space="preserve"> </w:t>
            </w:r>
            <w:r>
              <w:rPr>
                <w:rFonts w:hint="default" w:ascii="Times New Roman" w:hAnsi="Times New Roman" w:cs="Times New Roman"/>
                <w:bCs/>
                <w:i/>
                <w:kern w:val="0"/>
                <w:sz w:val="24"/>
                <w:szCs w:val="24"/>
              </w:rPr>
              <w:t>interface_type slot/port</w:t>
            </w:r>
          </w:p>
        </w:tc>
        <w:tc>
          <w:tcPr>
            <w:tcW w:w="3169" w:type="dxa"/>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Displays the STP configuration and port running status</w:t>
            </w:r>
          </w:p>
        </w:tc>
      </w:tr>
    </w:tbl>
    <w:p>
      <w:pPr>
        <w:rPr>
          <w:rFonts w:hint="default" w:ascii="Times New Roman" w:hAnsi="Times New Roman" w:cs="Times New Roman"/>
          <w:b/>
          <w:bCs/>
          <w:sz w:val="24"/>
          <w:szCs w:val="24"/>
        </w:rPr>
      </w:pPr>
    </w:p>
    <w:p/>
    <w:p/>
    <w:p>
      <w:pPr>
        <w:pStyle w:val="2"/>
        <w:keepNext/>
        <w:keepLines/>
        <w:pageBreakBefore/>
        <w:widowControl w:val="0"/>
        <w:numPr>
          <w:ilvl w:val="0"/>
          <w:numId w:val="1"/>
        </w:numPr>
        <w:kinsoku/>
        <w:wordWrap/>
        <w:overflowPunct/>
        <w:topLinePunct w:val="0"/>
        <w:autoSpaceDE/>
        <w:autoSpaceDN/>
        <w:bidi w:val="0"/>
        <w:adjustRightInd/>
        <w:snapToGrid/>
        <w:spacing w:line="579" w:lineRule="auto"/>
        <w:ind w:left="363" w:leftChars="0" w:hanging="363" w:firstLineChars="0"/>
        <w:textAlignment w:val="auto"/>
        <w:rPr>
          <w:rFonts w:hint="default" w:ascii="Arial" w:hAnsi="Arial" w:cs="Arial"/>
          <w:sz w:val="44"/>
          <w:szCs w:val="44"/>
          <w:lang w:val="en-US" w:eastAsia="zh-CN"/>
        </w:rPr>
      </w:pPr>
      <w:bookmarkStart w:id="1347" w:name="_Toc13548"/>
      <w:bookmarkStart w:id="1348" w:name="_Toc9401"/>
      <w:r>
        <w:rPr>
          <w:rFonts w:hint="default" w:ascii="Arial" w:hAnsi="Arial" w:cs="Arial"/>
          <w:sz w:val="44"/>
          <w:szCs w:val="44"/>
          <w:lang w:val="en-US" w:eastAsia="zh-CN"/>
        </w:rPr>
        <w:t xml:space="preserve"> </w:t>
      </w:r>
      <w:bookmarkEnd w:id="1347"/>
      <w:bookmarkEnd w:id="1348"/>
      <w:bookmarkStart w:id="1349" w:name="_Toc32519"/>
      <w:bookmarkStart w:id="1350" w:name="_Toc31184"/>
      <w:r>
        <w:rPr>
          <w:rFonts w:hint="default" w:ascii="Arial" w:hAnsi="Arial" w:cs="Arial"/>
          <w:sz w:val="44"/>
          <w:szCs w:val="44"/>
          <w:lang w:val="en-US" w:eastAsia="zh-CN"/>
        </w:rPr>
        <w:t xml:space="preserve">Loop </w:t>
      </w:r>
      <w:r>
        <w:rPr>
          <w:rFonts w:hint="eastAsia" w:ascii="Arial" w:hAnsi="Arial" w:cs="Arial"/>
          <w:sz w:val="44"/>
          <w:szCs w:val="44"/>
          <w:lang w:val="en-US" w:eastAsia="zh-CN"/>
        </w:rPr>
        <w:t>D</w:t>
      </w:r>
      <w:r>
        <w:rPr>
          <w:rFonts w:hint="default" w:ascii="Arial" w:hAnsi="Arial" w:cs="Arial"/>
          <w:sz w:val="44"/>
          <w:szCs w:val="44"/>
          <w:lang w:val="en-US" w:eastAsia="zh-CN"/>
        </w:rPr>
        <w:t xml:space="preserve">etection </w:t>
      </w:r>
      <w:r>
        <w:rPr>
          <w:rFonts w:hint="eastAsia" w:ascii="Arial" w:hAnsi="Arial" w:cs="Arial"/>
          <w:sz w:val="44"/>
          <w:szCs w:val="44"/>
          <w:lang w:val="en-US" w:eastAsia="zh-CN"/>
        </w:rPr>
        <w:t>C</w:t>
      </w:r>
      <w:r>
        <w:rPr>
          <w:rFonts w:hint="default" w:ascii="Arial" w:hAnsi="Arial" w:cs="Arial"/>
          <w:sz w:val="44"/>
          <w:szCs w:val="44"/>
          <w:lang w:val="en-US" w:eastAsia="zh-CN"/>
        </w:rPr>
        <w:t>onfiguration</w:t>
      </w:r>
      <w:bookmarkEnd w:id="1349"/>
      <w:bookmarkEnd w:id="1350"/>
    </w:p>
    <w:p>
      <w:pPr>
        <w:pStyle w:val="3"/>
        <w:numPr>
          <w:ilvl w:val="1"/>
          <w:numId w:val="1"/>
        </w:numPr>
        <w:bidi w:val="0"/>
        <w:ind w:left="720" w:leftChars="0" w:hanging="720" w:firstLineChars="0"/>
        <w:rPr>
          <w:rFonts w:hint="default" w:ascii="Times New Roman" w:hAnsi="Times New Roman" w:cs="Times New Roman"/>
          <w:sz w:val="36"/>
          <w:szCs w:val="36"/>
        </w:rPr>
      </w:pPr>
      <w:bookmarkStart w:id="1351" w:name="_Toc31614"/>
      <w:bookmarkStart w:id="1352" w:name="_Toc24054"/>
      <w:r>
        <w:rPr>
          <w:rFonts w:hint="default" w:ascii="Times New Roman" w:hAnsi="Times New Roman" w:cs="Times New Roman"/>
          <w:sz w:val="36"/>
          <w:szCs w:val="36"/>
          <w:lang w:val="en-US" w:eastAsia="zh-CN"/>
        </w:rPr>
        <w:t xml:space="preserve"> </w:t>
      </w:r>
      <w:bookmarkStart w:id="1353" w:name="_Toc6970"/>
      <w:bookmarkStart w:id="1354" w:name="_Toc404"/>
      <w:r>
        <w:rPr>
          <w:rFonts w:hint="default" w:ascii="Times New Roman" w:hAnsi="Times New Roman" w:cs="Times New Roman"/>
          <w:sz w:val="36"/>
          <w:szCs w:val="36"/>
          <w:lang w:val="en-US" w:eastAsia="zh-CN"/>
        </w:rPr>
        <w:t>Configur</w:t>
      </w:r>
      <w:r>
        <w:rPr>
          <w:rFonts w:hint="eastAsia" w:ascii="Times New Roman" w:hAnsi="Times New Roman" w:cs="Times New Roman"/>
          <w:sz w:val="36"/>
          <w:szCs w:val="36"/>
          <w:lang w:val="en-US" w:eastAsia="zh-CN"/>
        </w:rPr>
        <w:t>e</w:t>
      </w:r>
      <w:r>
        <w:rPr>
          <w:rFonts w:hint="default" w:ascii="Times New Roman" w:hAnsi="Times New Roman" w:cs="Times New Roman"/>
          <w:sz w:val="36"/>
          <w:szCs w:val="36"/>
          <w:lang w:val="en-US" w:eastAsia="zh-CN"/>
        </w:rPr>
        <w:t xml:space="preserve"> </w:t>
      </w:r>
      <w:r>
        <w:rPr>
          <w:rFonts w:hint="eastAsia" w:ascii="Times New Roman" w:hAnsi="Times New Roman" w:cs="Times New Roman"/>
          <w:sz w:val="36"/>
          <w:szCs w:val="36"/>
          <w:lang w:val="en-US" w:eastAsia="zh-CN"/>
        </w:rPr>
        <w:t>L</w:t>
      </w:r>
      <w:r>
        <w:rPr>
          <w:rFonts w:hint="default" w:ascii="Times New Roman" w:hAnsi="Times New Roman" w:cs="Times New Roman"/>
          <w:sz w:val="36"/>
          <w:szCs w:val="36"/>
          <w:lang w:val="en-US" w:eastAsia="zh-CN"/>
        </w:rPr>
        <w:t xml:space="preserve">oop </w:t>
      </w:r>
      <w:r>
        <w:rPr>
          <w:rFonts w:hint="eastAsia" w:ascii="Times New Roman" w:hAnsi="Times New Roman" w:cs="Times New Roman"/>
          <w:sz w:val="36"/>
          <w:szCs w:val="36"/>
          <w:lang w:val="en-US" w:eastAsia="zh-CN"/>
        </w:rPr>
        <w:t>D</w:t>
      </w:r>
      <w:r>
        <w:rPr>
          <w:rFonts w:hint="default" w:ascii="Times New Roman" w:hAnsi="Times New Roman" w:cs="Times New Roman"/>
          <w:sz w:val="36"/>
          <w:szCs w:val="36"/>
          <w:lang w:val="en-US" w:eastAsia="zh-CN"/>
        </w:rPr>
        <w:t>etection</w:t>
      </w:r>
      <w:bookmarkEnd w:id="1351"/>
      <w:bookmarkEnd w:id="1352"/>
      <w:bookmarkEnd w:id="1353"/>
      <w:bookmarkEnd w:id="1354"/>
    </w:p>
    <w:p>
      <w:pPr>
        <w:pStyle w:val="4"/>
        <w:numPr>
          <w:ilvl w:val="2"/>
          <w:numId w:val="1"/>
        </w:numPr>
        <w:bidi w:val="0"/>
        <w:ind w:left="1080" w:leftChars="0" w:hanging="1080" w:firstLineChars="0"/>
        <w:rPr>
          <w:rFonts w:hint="default" w:ascii="Times New Roman" w:hAnsi="Times New Roman" w:cs="Times New Roman"/>
          <w:sz w:val="32"/>
          <w:szCs w:val="32"/>
        </w:rPr>
      </w:pPr>
      <w:bookmarkStart w:id="1355" w:name="_Toc23670"/>
      <w:bookmarkStart w:id="1356" w:name="_Toc13938"/>
      <w:r>
        <w:rPr>
          <w:rFonts w:hint="default" w:ascii="Times New Roman" w:hAnsi="Times New Roman" w:cs="Times New Roman"/>
          <w:sz w:val="32"/>
          <w:szCs w:val="32"/>
          <w:lang w:val="en-US" w:eastAsia="zh-CN"/>
        </w:rPr>
        <w:t xml:space="preserve"> </w:t>
      </w:r>
      <w:bookmarkStart w:id="1357" w:name="_Toc30436"/>
      <w:bookmarkStart w:id="1358" w:name="_Toc31464"/>
      <w:r>
        <w:rPr>
          <w:rFonts w:hint="eastAsia" w:cs="Times New Roman"/>
          <w:sz w:val="32"/>
          <w:szCs w:val="32"/>
          <w:lang w:val="en-US" w:eastAsia="zh-CN"/>
        </w:rPr>
        <w:t>Enable</w:t>
      </w:r>
      <w:r>
        <w:rPr>
          <w:rFonts w:hint="default" w:ascii="Times New Roman" w:hAnsi="Times New Roman" w:cs="Times New Roman"/>
          <w:sz w:val="32"/>
          <w:szCs w:val="32"/>
        </w:rPr>
        <w:t xml:space="preserve"> </w:t>
      </w:r>
      <w:r>
        <w:rPr>
          <w:rFonts w:hint="eastAsia" w:cs="Times New Roman"/>
          <w:sz w:val="32"/>
          <w:szCs w:val="32"/>
          <w:lang w:val="en-US" w:eastAsia="zh-CN"/>
        </w:rPr>
        <w:t>L</w:t>
      </w:r>
      <w:r>
        <w:rPr>
          <w:rFonts w:hint="default" w:ascii="Times New Roman" w:hAnsi="Times New Roman" w:cs="Times New Roman"/>
          <w:sz w:val="32"/>
          <w:szCs w:val="32"/>
        </w:rPr>
        <w:t xml:space="preserve">oop </w:t>
      </w:r>
      <w:r>
        <w:rPr>
          <w:rFonts w:hint="eastAsia" w:cs="Times New Roman"/>
          <w:sz w:val="32"/>
          <w:szCs w:val="32"/>
          <w:lang w:val="en-US" w:eastAsia="zh-CN"/>
        </w:rPr>
        <w:t>D</w:t>
      </w:r>
      <w:r>
        <w:rPr>
          <w:rFonts w:hint="default" w:ascii="Times New Roman" w:hAnsi="Times New Roman" w:cs="Times New Roman"/>
          <w:sz w:val="32"/>
          <w:szCs w:val="32"/>
        </w:rPr>
        <w:t xml:space="preserve">etection </w:t>
      </w:r>
      <w:r>
        <w:rPr>
          <w:rFonts w:hint="eastAsia" w:cs="Times New Roman"/>
          <w:sz w:val="32"/>
          <w:szCs w:val="32"/>
          <w:lang w:val="en-US" w:eastAsia="zh-CN"/>
        </w:rPr>
        <w:t>F</w:t>
      </w:r>
      <w:r>
        <w:rPr>
          <w:rFonts w:hint="default" w:ascii="Times New Roman" w:hAnsi="Times New Roman" w:cs="Times New Roman"/>
          <w:sz w:val="32"/>
          <w:szCs w:val="32"/>
        </w:rPr>
        <w:t>unction</w:t>
      </w:r>
      <w:bookmarkEnd w:id="1357"/>
      <w:r>
        <w:rPr>
          <w:rFonts w:hint="default" w:ascii="Times New Roman" w:hAnsi="Times New Roman" w:cs="Times New Roman"/>
          <w:sz w:val="32"/>
          <w:szCs w:val="32"/>
        </w:rPr>
        <w:t xml:space="preserve"> </w:t>
      </w:r>
      <w:bookmarkEnd w:id="1355"/>
      <w:bookmarkEnd w:id="1356"/>
      <w:bookmarkEnd w:id="1358"/>
    </w:p>
    <w:p>
      <w:pPr>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Loopback Detect is disabled by default. You can enable it with the following command.</w:t>
      </w:r>
    </w:p>
    <w:p>
      <w:pPr>
        <w:rPr>
          <w:rFonts w:hint="default" w:ascii="Times New Roman" w:hAnsi="Times New Roman" w:eastAsia="宋体" w:cs="Times New Roman"/>
          <w:kern w:val="0"/>
          <w:sz w:val="24"/>
          <w:szCs w:val="24"/>
          <w:lang w:eastAsia="zh-CN"/>
        </w:rPr>
      </w:pPr>
      <w:r>
        <w:rPr>
          <w:rFonts w:hint="eastAsia" w:ascii="Times New Roman" w:hAnsi="Times New Roman" w:cs="Times New Roman"/>
          <w:kern w:val="0"/>
          <w:sz w:val="24"/>
          <w:szCs w:val="24"/>
          <w:lang w:val="en-US" w:eastAsia="zh-CN"/>
        </w:rPr>
        <w:t>Start from</w:t>
      </w:r>
      <w:r>
        <w:rPr>
          <w:rFonts w:hint="default" w:ascii="Times New Roman" w:hAnsi="Times New Roman" w:cs="Times New Roman"/>
          <w:kern w:val="0"/>
          <w:sz w:val="24"/>
          <w:szCs w:val="24"/>
          <w:lang w:val="en-US" w:eastAsia="zh-CN"/>
        </w:rPr>
        <w:t xml:space="preserve"> the privileged configuration mode, enable/disable Loopback Detect listening, as shown in the following table.</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3960"/>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p>
        </w:tc>
        <w:tc>
          <w:tcPr>
            <w:tcW w:w="396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396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2a</w:t>
            </w:r>
          </w:p>
        </w:tc>
        <w:tc>
          <w:tcPr>
            <w:tcW w:w="396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Loopback</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bCs/>
                <w:kern w:val="0"/>
                <w:sz w:val="24"/>
                <w:szCs w:val="24"/>
              </w:rPr>
              <w:t>detect</w:t>
            </w:r>
            <w:r>
              <w:rPr>
                <w:rFonts w:hint="default" w:ascii="Times New Roman" w:hAnsi="Times New Roman" w:cs="Times New Roman"/>
                <w:b/>
                <w:bCs/>
                <w:kern w:val="0"/>
                <w:sz w:val="24"/>
                <w:szCs w:val="24"/>
                <w:lang w:val="en-US" w:eastAsia="zh-CN"/>
              </w:rPr>
              <w:t xml:space="preserve"> enable</w:t>
            </w:r>
          </w:p>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Enable loopback-detect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Feature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2b</w:t>
            </w:r>
          </w:p>
        </w:tc>
        <w:tc>
          <w:tcPr>
            <w:tcW w:w="396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lang w:val="en-US" w:eastAsia="zh-CN"/>
              </w:rPr>
              <w:t>No l</w:t>
            </w:r>
            <w:r>
              <w:rPr>
                <w:rFonts w:hint="default" w:ascii="Times New Roman" w:hAnsi="Times New Roman" w:cs="Times New Roman"/>
                <w:b/>
                <w:bCs/>
                <w:kern w:val="0"/>
                <w:sz w:val="24"/>
                <w:szCs w:val="24"/>
              </w:rPr>
              <w:t>oopback</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bCs/>
                <w:kern w:val="0"/>
                <w:sz w:val="24"/>
                <w:szCs w:val="24"/>
              </w:rPr>
              <w:t>detect</w:t>
            </w:r>
            <w:r>
              <w:rPr>
                <w:rFonts w:hint="default" w:ascii="Times New Roman" w:hAnsi="Times New Roman" w:cs="Times New Roman"/>
                <w:b/>
                <w:bCs/>
                <w:kern w:val="0"/>
                <w:sz w:val="24"/>
                <w:szCs w:val="24"/>
                <w:lang w:val="en-US" w:eastAsia="zh-CN"/>
              </w:rPr>
              <w:t xml:space="preserve"> </w:t>
            </w:r>
          </w:p>
        </w:tc>
        <w:tc>
          <w:tcPr>
            <w:tcW w:w="337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loopback-detect is disabled</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Feature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396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loopback</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bCs/>
                <w:kern w:val="0"/>
                <w:sz w:val="24"/>
                <w:szCs w:val="24"/>
              </w:rPr>
              <w:t>detect</w:t>
            </w:r>
          </w:p>
        </w:tc>
        <w:tc>
          <w:tcPr>
            <w:tcW w:w="337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The loopback-detect configuration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396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374"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Save configuration</w:t>
            </w:r>
          </w:p>
        </w:tc>
      </w:tr>
    </w:tbl>
    <w:p>
      <w:pPr>
        <w:pStyle w:val="4"/>
        <w:numPr>
          <w:ilvl w:val="2"/>
          <w:numId w:val="1"/>
        </w:numPr>
        <w:bidi w:val="0"/>
        <w:ind w:left="1080" w:leftChars="0" w:hanging="1080" w:firstLineChars="0"/>
        <w:rPr>
          <w:rFonts w:hint="default" w:ascii="Times New Roman" w:hAnsi="Times New Roman" w:cs="Times New Roman"/>
          <w:sz w:val="32"/>
          <w:szCs w:val="32"/>
        </w:rPr>
      </w:pPr>
      <w:bookmarkStart w:id="1359" w:name="_Toc5754"/>
      <w:bookmarkStart w:id="1360" w:name="_Toc10312"/>
      <w:r>
        <w:rPr>
          <w:rFonts w:hint="default" w:ascii="Times New Roman" w:hAnsi="Times New Roman" w:cs="Times New Roman"/>
          <w:sz w:val="32"/>
          <w:szCs w:val="32"/>
          <w:lang w:val="en-US" w:eastAsia="zh-CN"/>
        </w:rPr>
        <w:t xml:space="preserve"> </w:t>
      </w:r>
      <w:bookmarkStart w:id="1361" w:name="_Toc20284"/>
      <w:bookmarkStart w:id="1362" w:name="_Toc13516"/>
      <w:r>
        <w:rPr>
          <w:rFonts w:hint="default" w:ascii="Times New Roman" w:hAnsi="Times New Roman" w:cs="Times New Roman"/>
          <w:sz w:val="32"/>
          <w:szCs w:val="32"/>
          <w:lang w:val="en-US" w:eastAsia="zh-CN"/>
        </w:rPr>
        <w:t xml:space="preserve">Configure the </w:t>
      </w:r>
      <w:r>
        <w:rPr>
          <w:rFonts w:hint="eastAsia" w:cs="Times New Roman"/>
          <w:sz w:val="32"/>
          <w:szCs w:val="32"/>
          <w:lang w:val="en-US" w:eastAsia="zh-CN"/>
        </w:rPr>
        <w:t>L</w:t>
      </w:r>
      <w:r>
        <w:rPr>
          <w:rFonts w:hint="default" w:ascii="Times New Roman" w:hAnsi="Times New Roman" w:cs="Times New Roman"/>
          <w:sz w:val="32"/>
          <w:szCs w:val="32"/>
          <w:lang w:val="en-US" w:eastAsia="zh-CN"/>
        </w:rPr>
        <w:t xml:space="preserve">oop </w:t>
      </w:r>
      <w:r>
        <w:rPr>
          <w:rFonts w:hint="eastAsia" w:cs="Times New Roman"/>
          <w:sz w:val="32"/>
          <w:szCs w:val="32"/>
          <w:lang w:val="en-US" w:eastAsia="zh-CN"/>
        </w:rPr>
        <w:t>D</w:t>
      </w:r>
      <w:r>
        <w:rPr>
          <w:rFonts w:hint="default" w:ascii="Times New Roman" w:hAnsi="Times New Roman" w:cs="Times New Roman"/>
          <w:sz w:val="32"/>
          <w:szCs w:val="32"/>
          <w:lang w:val="en-US" w:eastAsia="zh-CN"/>
        </w:rPr>
        <w:t xml:space="preserve">etection </w:t>
      </w:r>
      <w:r>
        <w:rPr>
          <w:rFonts w:hint="eastAsia" w:cs="Times New Roman"/>
          <w:sz w:val="32"/>
          <w:szCs w:val="32"/>
          <w:lang w:val="en-US" w:eastAsia="zh-CN"/>
        </w:rPr>
        <w:t>R</w:t>
      </w:r>
      <w:r>
        <w:rPr>
          <w:rFonts w:hint="default" w:ascii="Times New Roman" w:hAnsi="Times New Roman" w:cs="Times New Roman"/>
          <w:sz w:val="32"/>
          <w:szCs w:val="32"/>
          <w:lang w:val="en-US" w:eastAsia="zh-CN"/>
        </w:rPr>
        <w:t>ange</w:t>
      </w:r>
      <w:bookmarkEnd w:id="1359"/>
      <w:bookmarkEnd w:id="1360"/>
      <w:bookmarkEnd w:id="1361"/>
      <w:bookmarkEnd w:id="1362"/>
    </w:p>
    <w:p>
      <w:pPr>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rPr>
        <w:t>After this function is configured, you can enable loop detection only for the upper link port, pon port, or all ports, as shown in the following table</w:t>
      </w:r>
      <w:r>
        <w:rPr>
          <w:rFonts w:hint="default" w:ascii="Times New Roman" w:hAnsi="Times New Roman" w:cs="Times New Roman"/>
          <w:kern w:val="0"/>
          <w:sz w:val="24"/>
          <w:szCs w:val="24"/>
          <w:lang w:val="en-US" w:eastAsia="zh-CN"/>
        </w:rPr>
        <w: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kern w:val="0"/>
                <w:sz w:val="24"/>
                <w:szCs w:val="24"/>
                <w:lang w:val="en-US" w:eastAsia="zh-CN"/>
              </w:rPr>
            </w:pPr>
            <w:r>
              <w:rPr>
                <w:rFonts w:hint="default" w:ascii="Times New Roman" w:hAnsi="Times New Roman" w:cs="Times New Roman"/>
                <w:b/>
                <w:bCs/>
                <w:kern w:val="0"/>
                <w:sz w:val="24"/>
                <w:szCs w:val="24"/>
              </w:rPr>
              <w:t>Loopback</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bCs/>
                <w:kern w:val="0"/>
                <w:sz w:val="24"/>
                <w:szCs w:val="24"/>
              </w:rPr>
              <w:t>detect</w:t>
            </w:r>
            <w:r>
              <w:rPr>
                <w:rFonts w:hint="default" w:ascii="Times New Roman" w:hAnsi="Times New Roman" w:cs="Times New Roman"/>
                <w:b/>
                <w:bCs/>
                <w:kern w:val="0"/>
                <w:sz w:val="24"/>
                <w:szCs w:val="24"/>
                <w:lang w:val="en-US" w:eastAsia="zh-CN"/>
              </w:rPr>
              <w:t xml:space="preserve"> enable all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Enable full-port loop detection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lang w:val="en-US"/>
              </w:rPr>
            </w:pPr>
            <w:r>
              <w:rPr>
                <w:rFonts w:hint="default" w:ascii="Times New Roman" w:hAnsi="Times New Roman" w:cs="Times New Roman"/>
                <w:b/>
                <w:bCs/>
                <w:kern w:val="0"/>
                <w:sz w:val="24"/>
                <w:szCs w:val="24"/>
              </w:rPr>
              <w:t>Loopback</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bCs/>
                <w:kern w:val="0"/>
                <w:sz w:val="24"/>
                <w:szCs w:val="24"/>
              </w:rPr>
              <w:t>detect</w:t>
            </w:r>
            <w:r>
              <w:rPr>
                <w:rFonts w:hint="default" w:ascii="Times New Roman" w:hAnsi="Times New Roman" w:cs="Times New Roman"/>
                <w:b/>
                <w:bCs/>
                <w:kern w:val="0"/>
                <w:sz w:val="24"/>
                <w:szCs w:val="24"/>
                <w:lang w:val="en-US" w:eastAsia="zh-CN"/>
              </w:rPr>
              <w:t xml:space="preserve"> enable uplink</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Enable loop detection of the upper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4</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val="en-US"/>
              </w:rPr>
            </w:pPr>
            <w:r>
              <w:rPr>
                <w:rFonts w:hint="default" w:ascii="Times New Roman" w:hAnsi="Times New Roman" w:cs="Times New Roman"/>
                <w:b/>
                <w:bCs/>
                <w:kern w:val="0"/>
                <w:sz w:val="24"/>
                <w:szCs w:val="24"/>
              </w:rPr>
              <w:t>Loopback</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bCs/>
                <w:kern w:val="0"/>
                <w:sz w:val="24"/>
                <w:szCs w:val="24"/>
              </w:rPr>
              <w:t>detect</w:t>
            </w:r>
            <w:r>
              <w:rPr>
                <w:rFonts w:hint="default" w:ascii="Times New Roman" w:hAnsi="Times New Roman" w:cs="Times New Roman"/>
                <w:b/>
                <w:bCs/>
                <w:kern w:val="0"/>
                <w:sz w:val="24"/>
                <w:szCs w:val="24"/>
                <w:lang w:val="en-US" w:eastAsia="zh-CN"/>
              </w:rPr>
              <w:t xml:space="preserve"> enable pon </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Enable loop detection of the PON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5</w:t>
            </w:r>
          </w:p>
        </w:tc>
        <w:tc>
          <w:tcPr>
            <w:tcW w:w="432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Save configure</w:t>
            </w:r>
          </w:p>
        </w:tc>
      </w:tr>
    </w:tbl>
    <w:p>
      <w:pPr>
        <w:pStyle w:val="4"/>
        <w:numPr>
          <w:ilvl w:val="2"/>
          <w:numId w:val="1"/>
        </w:numPr>
        <w:bidi w:val="0"/>
        <w:ind w:left="1080" w:leftChars="0" w:hanging="1080" w:firstLineChars="0"/>
        <w:rPr>
          <w:rFonts w:hint="default" w:ascii="Times New Roman" w:hAnsi="Times New Roman" w:cs="Times New Roman"/>
          <w:sz w:val="32"/>
          <w:szCs w:val="32"/>
        </w:rPr>
      </w:pPr>
      <w:bookmarkStart w:id="1363" w:name="_Toc6054"/>
      <w:bookmarkStart w:id="1364" w:name="_Toc4684"/>
      <w:r>
        <w:rPr>
          <w:rFonts w:hint="default" w:ascii="Times New Roman" w:hAnsi="Times New Roman" w:cs="Times New Roman"/>
          <w:sz w:val="32"/>
          <w:szCs w:val="32"/>
          <w:lang w:val="en-US" w:eastAsia="zh-CN"/>
        </w:rPr>
        <w:t xml:space="preserve"> </w:t>
      </w:r>
      <w:bookmarkStart w:id="1365" w:name="_Toc1944"/>
      <w:bookmarkStart w:id="1366" w:name="_Toc5755"/>
      <w:r>
        <w:rPr>
          <w:rFonts w:hint="default" w:ascii="Times New Roman" w:hAnsi="Times New Roman" w:cs="Times New Roman"/>
          <w:sz w:val="32"/>
          <w:szCs w:val="32"/>
          <w:lang w:val="en-US" w:eastAsia="zh-CN"/>
        </w:rPr>
        <w:t xml:space="preserve">Configure the </w:t>
      </w:r>
      <w:r>
        <w:rPr>
          <w:rFonts w:hint="eastAsia" w:cs="Times New Roman"/>
          <w:sz w:val="32"/>
          <w:szCs w:val="32"/>
          <w:lang w:val="en-US" w:eastAsia="zh-CN"/>
        </w:rPr>
        <w:t>L</w:t>
      </w:r>
      <w:r>
        <w:rPr>
          <w:rFonts w:hint="default" w:ascii="Times New Roman" w:hAnsi="Times New Roman" w:cs="Times New Roman"/>
          <w:sz w:val="32"/>
          <w:szCs w:val="32"/>
          <w:lang w:val="en-US" w:eastAsia="zh-CN"/>
        </w:rPr>
        <w:t xml:space="preserve">oop </w:t>
      </w:r>
      <w:r>
        <w:rPr>
          <w:rFonts w:hint="eastAsia" w:cs="Times New Roman"/>
          <w:sz w:val="32"/>
          <w:szCs w:val="32"/>
          <w:lang w:val="en-US" w:eastAsia="zh-CN"/>
        </w:rPr>
        <w:t>D</w:t>
      </w:r>
      <w:r>
        <w:rPr>
          <w:rFonts w:hint="default" w:ascii="Times New Roman" w:hAnsi="Times New Roman" w:cs="Times New Roman"/>
          <w:sz w:val="32"/>
          <w:szCs w:val="32"/>
          <w:lang w:val="en-US" w:eastAsia="zh-CN"/>
        </w:rPr>
        <w:t xml:space="preserve">etection </w:t>
      </w:r>
      <w:r>
        <w:rPr>
          <w:rFonts w:hint="eastAsia" w:cs="Times New Roman"/>
          <w:sz w:val="32"/>
          <w:szCs w:val="32"/>
          <w:lang w:val="en-US" w:eastAsia="zh-CN"/>
        </w:rPr>
        <w:t>M</w:t>
      </w:r>
      <w:r>
        <w:rPr>
          <w:rFonts w:hint="default" w:ascii="Times New Roman" w:hAnsi="Times New Roman" w:cs="Times New Roman"/>
          <w:sz w:val="32"/>
          <w:szCs w:val="32"/>
          <w:lang w:val="en-US" w:eastAsia="zh-CN"/>
        </w:rPr>
        <w:t>ode</w:t>
      </w:r>
      <w:bookmarkEnd w:id="1363"/>
      <w:bookmarkEnd w:id="1364"/>
      <w:bookmarkEnd w:id="1365"/>
      <w:bookmarkEnd w:id="1366"/>
    </w:p>
    <w:p>
      <w:pPr>
        <w:rPr>
          <w:rFonts w:hint="default" w:ascii="Times New Roman" w:hAnsi="Times New Roman" w:cs="Times New Roman"/>
          <w:kern w:val="0"/>
          <w:sz w:val="24"/>
          <w:szCs w:val="24"/>
          <w:lang w:val="en-US"/>
        </w:rPr>
      </w:pPr>
      <w:r>
        <w:rPr>
          <w:rFonts w:hint="default" w:ascii="Times New Roman" w:hAnsi="Times New Roman" w:cs="Times New Roman"/>
          <w:kern w:val="0"/>
          <w:sz w:val="24"/>
          <w:szCs w:val="24"/>
          <w:lang w:val="en-US" w:eastAsia="zh-CN"/>
        </w:rPr>
        <w:t>If different loop detection modes are configured, the device processes loops in different ways after detecting loops. If the mode is Auto recovery, the device automatically turns down the port after detecting a loop and automatically turns up the port after a period of time. If the configuration mode is manual recovery, the device will down the port after detecting a loop, and you need to enable the port. If the configuration mode is alarm only, the device only sends an alarm message after detecting a loop and does not process the port. The following table describes the command configuration.</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517"/>
        <w:gridCol w:w="2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p>
        </w:tc>
        <w:tc>
          <w:tcPr>
            <w:tcW w:w="4517"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2817"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517"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281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51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loopback mode auto-recovery</w:t>
            </w:r>
          </w:p>
        </w:tc>
        <w:tc>
          <w:tcPr>
            <w:tcW w:w="281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Set the loop detection mode to automatic recovery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517"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lang w:val="en-US" w:eastAsia="zh-CN"/>
              </w:rPr>
              <w:t>loopback</w:t>
            </w:r>
            <w:r>
              <w:rPr>
                <w:rFonts w:hint="default" w:ascii="Times New Roman" w:hAnsi="Times New Roman" w:cs="Times New Roman"/>
                <w:b/>
                <w:bCs/>
                <w:kern w:val="0"/>
                <w:sz w:val="24"/>
                <w:szCs w:val="24"/>
                <w:lang w:val="en-GB" w:eastAsia="zh-CN"/>
              </w:rPr>
              <w:t xml:space="preserve"> </w:t>
            </w:r>
            <w:r>
              <w:rPr>
                <w:rFonts w:hint="default" w:ascii="Times New Roman" w:hAnsi="Times New Roman" w:cs="Times New Roman"/>
                <w:b/>
                <w:bCs/>
                <w:kern w:val="0"/>
                <w:sz w:val="24"/>
                <w:szCs w:val="24"/>
              </w:rPr>
              <w:t xml:space="preserve">mode </w:t>
            </w:r>
            <w:r>
              <w:rPr>
                <w:rFonts w:hint="default" w:ascii="Times New Roman" w:hAnsi="Times New Roman" w:cs="Times New Roman"/>
                <w:b/>
                <w:bCs/>
                <w:kern w:val="0"/>
                <w:sz w:val="24"/>
                <w:szCs w:val="24"/>
                <w:lang w:val="en-US" w:eastAsia="zh-CN"/>
              </w:rPr>
              <w:t>manual-recovery</w:t>
            </w:r>
          </w:p>
        </w:tc>
        <w:tc>
          <w:tcPr>
            <w:tcW w:w="2817"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Set the loop detection mode to manual recovery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517" w:type="dxa"/>
            <w:tcBorders>
              <w:top w:val="single" w:color="auto" w:sz="4" w:space="0"/>
              <w:left w:val="nil"/>
              <w:bottom w:val="single" w:color="auto" w:sz="4" w:space="0"/>
            </w:tcBorders>
            <w:shd w:val="clear" w:color="auto" w:fill="auto"/>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GB" w:eastAsia="zh-CN" w:bidi="ar-SA"/>
              </w:rPr>
            </w:pPr>
            <w:r>
              <w:rPr>
                <w:rFonts w:hint="default" w:ascii="Times New Roman" w:hAnsi="Times New Roman" w:cs="Times New Roman"/>
                <w:b/>
                <w:bCs/>
                <w:kern w:val="0"/>
                <w:sz w:val="24"/>
                <w:szCs w:val="24"/>
                <w:lang w:val="en-US" w:eastAsia="zh-CN"/>
              </w:rPr>
              <w:t>loopback</w:t>
            </w:r>
            <w:r>
              <w:rPr>
                <w:rFonts w:hint="default" w:ascii="Times New Roman" w:hAnsi="Times New Roman" w:cs="Times New Roman"/>
                <w:b/>
                <w:bCs/>
                <w:kern w:val="0"/>
                <w:sz w:val="24"/>
                <w:szCs w:val="24"/>
                <w:lang w:val="en-GB" w:eastAsia="zh-CN"/>
              </w:rPr>
              <w:t xml:space="preserve"> </w:t>
            </w:r>
            <w:r>
              <w:rPr>
                <w:rFonts w:hint="default" w:ascii="Times New Roman" w:hAnsi="Times New Roman" w:cs="Times New Roman"/>
                <w:b/>
                <w:bCs/>
                <w:kern w:val="0"/>
                <w:sz w:val="24"/>
                <w:szCs w:val="24"/>
              </w:rPr>
              <w:t xml:space="preserve">mode </w:t>
            </w:r>
            <w:r>
              <w:rPr>
                <w:rFonts w:hint="default" w:ascii="Times New Roman" w:hAnsi="Times New Roman" w:cs="Times New Roman"/>
                <w:b/>
                <w:bCs/>
                <w:kern w:val="0"/>
                <w:sz w:val="24"/>
                <w:szCs w:val="24"/>
                <w:lang w:val="en-GB"/>
              </w:rPr>
              <w:t>only-alarm</w:t>
            </w:r>
          </w:p>
        </w:tc>
        <w:tc>
          <w:tcPr>
            <w:tcW w:w="2817"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Set the loop detection mode to alarm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5</w:t>
            </w:r>
          </w:p>
        </w:tc>
        <w:tc>
          <w:tcPr>
            <w:tcW w:w="4517" w:type="dxa"/>
            <w:tcBorders>
              <w:top w:val="single" w:color="auto" w:sz="4" w:space="0"/>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rPr>
              <w:t>Write</w:t>
            </w:r>
          </w:p>
        </w:tc>
        <w:tc>
          <w:tcPr>
            <w:tcW w:w="2817"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Save configure</w:t>
            </w:r>
          </w:p>
        </w:tc>
      </w:tr>
    </w:tbl>
    <w:p>
      <w:pPr>
        <w:pStyle w:val="4"/>
        <w:numPr>
          <w:ilvl w:val="2"/>
          <w:numId w:val="1"/>
        </w:numPr>
        <w:bidi w:val="0"/>
        <w:ind w:left="1080" w:leftChars="0" w:hanging="1080" w:firstLineChars="0"/>
        <w:rPr>
          <w:rFonts w:hint="default" w:ascii="Times New Roman" w:hAnsi="Times New Roman" w:cs="Times New Roman"/>
          <w:sz w:val="32"/>
          <w:szCs w:val="32"/>
          <w:lang w:val="en-US" w:eastAsia="zh-CN"/>
        </w:rPr>
      </w:pPr>
      <w:bookmarkStart w:id="1367" w:name="_Toc29834"/>
      <w:bookmarkStart w:id="1368" w:name="_Toc16771"/>
      <w:r>
        <w:rPr>
          <w:rFonts w:hint="default" w:ascii="Times New Roman" w:hAnsi="Times New Roman" w:cs="Times New Roman"/>
          <w:sz w:val="32"/>
          <w:szCs w:val="32"/>
          <w:lang w:val="en-US" w:eastAsia="zh-CN"/>
        </w:rPr>
        <w:t xml:space="preserve"> </w:t>
      </w:r>
      <w:bookmarkStart w:id="1369" w:name="_Toc20522"/>
      <w:bookmarkStart w:id="1370" w:name="_Toc105"/>
      <w:r>
        <w:rPr>
          <w:rFonts w:hint="default" w:ascii="Times New Roman" w:hAnsi="Times New Roman" w:cs="Times New Roman"/>
          <w:sz w:val="32"/>
          <w:szCs w:val="32"/>
          <w:lang w:val="en-US" w:eastAsia="zh-CN"/>
        </w:rPr>
        <w:t>Configure</w:t>
      </w:r>
      <w:r>
        <w:rPr>
          <w:rFonts w:hint="default" w:ascii="Times New Roman" w:hAnsi="Times New Roman" w:eastAsia="宋体" w:cs="Times New Roman"/>
          <w:sz w:val="32"/>
          <w:szCs w:val="32"/>
          <w:lang w:val="en-US" w:eastAsia="zh-CN"/>
        </w:rPr>
        <w:t xml:space="preserve"> </w:t>
      </w:r>
      <w:r>
        <w:rPr>
          <w:rFonts w:hint="default" w:ascii="Times New Roman" w:hAnsi="Times New Roman" w:cs="Times New Roman"/>
          <w:sz w:val="32"/>
          <w:szCs w:val="32"/>
          <w:lang w:val="en-US" w:eastAsia="zh-CN"/>
        </w:rPr>
        <w:t xml:space="preserve">the </w:t>
      </w:r>
      <w:r>
        <w:rPr>
          <w:rFonts w:hint="eastAsia" w:cs="Times New Roman"/>
          <w:sz w:val="32"/>
          <w:szCs w:val="32"/>
          <w:lang w:val="en-US" w:eastAsia="zh-CN"/>
        </w:rPr>
        <w:t>A</w:t>
      </w:r>
      <w:r>
        <w:rPr>
          <w:rFonts w:hint="default" w:ascii="Times New Roman" w:hAnsi="Times New Roman" w:cs="Times New Roman"/>
          <w:sz w:val="32"/>
          <w:szCs w:val="32"/>
          <w:lang w:val="en-US" w:eastAsia="zh-CN"/>
        </w:rPr>
        <w:t xml:space="preserve">ging </w:t>
      </w:r>
      <w:r>
        <w:rPr>
          <w:rFonts w:hint="eastAsia" w:cs="Times New Roman"/>
          <w:sz w:val="32"/>
          <w:szCs w:val="32"/>
          <w:lang w:val="en-US" w:eastAsia="zh-CN"/>
        </w:rPr>
        <w:t>T</w:t>
      </w:r>
      <w:r>
        <w:rPr>
          <w:rFonts w:hint="default" w:ascii="Times New Roman" w:hAnsi="Times New Roman" w:cs="Times New Roman"/>
          <w:sz w:val="32"/>
          <w:szCs w:val="32"/>
          <w:lang w:val="en-US" w:eastAsia="zh-CN"/>
        </w:rPr>
        <w:t>ime</w:t>
      </w:r>
      <w:bookmarkEnd w:id="1367"/>
      <w:bookmarkEnd w:id="1368"/>
      <w:bookmarkEnd w:id="1369"/>
      <w:bookmarkEnd w:id="1370"/>
    </w:p>
    <w:p>
      <w:pPr>
        <w:rPr>
          <w:rFonts w:hint="default" w:ascii="Times New Roman" w:hAnsi="Times New Roman" w:eastAsia="宋体" w:cs="Times New Roman"/>
          <w:kern w:val="0"/>
          <w:sz w:val="24"/>
          <w:szCs w:val="24"/>
          <w:lang w:val="en-US" w:eastAsia="zh-CN"/>
        </w:rPr>
      </w:pPr>
      <w:r>
        <w:rPr>
          <w:rFonts w:hint="default" w:ascii="Times New Roman" w:hAnsi="Times New Roman" w:cs="Times New Roman"/>
          <w:sz w:val="24"/>
          <w:szCs w:val="24"/>
        </w:rPr>
        <w:t>Aging time is the maximum service life of loop messages. Loop messages are discarded when the message duration is greater than the maximum. When a loop occurs on the network, the device displays the detected loop information. After the aging time is reached, the information is deleted and no longer displayed. The following table shows the specific configurations.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loopback aging-time</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val="0"/>
                <w:bCs w:val="0"/>
                <w:kern w:val="0"/>
                <w:sz w:val="24"/>
                <w:szCs w:val="24"/>
                <w:lang w:val="en-US" w:eastAsia="zh-CN"/>
              </w:rPr>
              <w:t>(</w:t>
            </w:r>
            <w:r>
              <w:rPr>
                <w:rFonts w:hint="default" w:ascii="Times New Roman" w:hAnsi="Times New Roman" w:cs="Times New Roman"/>
                <w:b w:val="0"/>
                <w:bCs w:val="0"/>
                <w:i/>
                <w:iCs/>
                <w:kern w:val="0"/>
                <w:sz w:val="24"/>
                <w:szCs w:val="24"/>
                <w:lang w:val="en-US" w:eastAsia="zh-CN"/>
              </w:rPr>
              <w:t>10-3600</w:t>
            </w:r>
            <w:r>
              <w:rPr>
                <w:rFonts w:hint="default" w:ascii="Times New Roman" w:hAnsi="Times New Roman" w:cs="Times New Roman"/>
                <w:b w:val="0"/>
                <w:bCs w:val="0"/>
                <w:i w:val="0"/>
                <w:iCs w:val="0"/>
                <w:kern w:val="0"/>
                <w:sz w:val="24"/>
                <w:szCs w:val="24"/>
                <w:lang w:val="en-US" w:eastAsia="zh-CN"/>
              </w:rPr>
              <w: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The aging time of loop detection ranges from 10 to 3600s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320"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show loopback</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bCs/>
                <w:kern w:val="0"/>
                <w:sz w:val="24"/>
                <w:szCs w:val="24"/>
              </w:rPr>
              <w:t>detect</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The loopback-detect configuration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32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Save configure</w:t>
            </w:r>
          </w:p>
        </w:tc>
      </w:tr>
    </w:tbl>
    <w:p>
      <w:pPr>
        <w:pStyle w:val="4"/>
        <w:numPr>
          <w:ilvl w:val="2"/>
          <w:numId w:val="1"/>
        </w:numPr>
        <w:bidi w:val="0"/>
        <w:ind w:left="1080" w:leftChars="0" w:hanging="1080" w:firstLineChars="0"/>
        <w:rPr>
          <w:rFonts w:hint="default" w:ascii="Times New Roman" w:hAnsi="Times New Roman" w:cs="Times New Roman"/>
          <w:sz w:val="32"/>
          <w:szCs w:val="32"/>
        </w:rPr>
      </w:pPr>
      <w:bookmarkStart w:id="1371" w:name="_Toc11014"/>
      <w:bookmarkStart w:id="1372" w:name="_Toc12315"/>
      <w:r>
        <w:rPr>
          <w:rFonts w:hint="default" w:ascii="Times New Roman" w:hAnsi="Times New Roman" w:cs="Times New Roman"/>
          <w:sz w:val="32"/>
          <w:szCs w:val="32"/>
          <w:lang w:val="en-US" w:eastAsia="zh-CN"/>
        </w:rPr>
        <w:t xml:space="preserve"> </w:t>
      </w:r>
      <w:bookmarkStart w:id="1373" w:name="_Toc11377"/>
      <w:bookmarkStart w:id="1374" w:name="_Toc12826"/>
      <w:r>
        <w:rPr>
          <w:rFonts w:hint="default" w:ascii="Times New Roman" w:hAnsi="Times New Roman" w:cs="Times New Roman"/>
          <w:sz w:val="32"/>
          <w:szCs w:val="32"/>
          <w:lang w:val="en-US" w:eastAsia="zh-CN"/>
        </w:rPr>
        <w:t>Configur</w:t>
      </w:r>
      <w:r>
        <w:rPr>
          <w:rFonts w:hint="eastAsia" w:cs="Times New Roman"/>
          <w:sz w:val="32"/>
          <w:szCs w:val="32"/>
          <w:lang w:val="en-US" w:eastAsia="zh-CN"/>
        </w:rPr>
        <w:t>e</w:t>
      </w:r>
      <w:r>
        <w:rPr>
          <w:rFonts w:hint="default" w:ascii="Times New Roman" w:hAnsi="Times New Roman" w:cs="Times New Roman"/>
          <w:sz w:val="32"/>
          <w:szCs w:val="32"/>
          <w:lang w:val="en-US" w:eastAsia="zh-CN"/>
        </w:rPr>
        <w:t xml:space="preserve"> </w:t>
      </w:r>
      <w:r>
        <w:rPr>
          <w:rFonts w:hint="eastAsia" w:cs="Times New Roman"/>
          <w:sz w:val="32"/>
          <w:szCs w:val="32"/>
          <w:lang w:val="en-US" w:eastAsia="zh-CN"/>
        </w:rPr>
        <w:t>L</w:t>
      </w:r>
      <w:r>
        <w:rPr>
          <w:rFonts w:hint="default" w:ascii="Times New Roman" w:hAnsi="Times New Roman" w:cs="Times New Roman"/>
          <w:sz w:val="32"/>
          <w:szCs w:val="32"/>
          <w:lang w:val="en-US" w:eastAsia="zh-CN"/>
        </w:rPr>
        <w:t xml:space="preserve">oop Detection Packet Send </w:t>
      </w:r>
      <w:bookmarkEnd w:id="1371"/>
      <w:bookmarkEnd w:id="1372"/>
      <w:bookmarkEnd w:id="1373"/>
      <w:r>
        <w:rPr>
          <w:rFonts w:hint="eastAsia" w:cs="Times New Roman"/>
          <w:sz w:val="32"/>
          <w:szCs w:val="32"/>
          <w:lang w:val="en-US" w:eastAsia="zh-CN"/>
        </w:rPr>
        <w:t>Method</w:t>
      </w:r>
      <w:bookmarkEnd w:id="1374"/>
    </w:p>
    <w:p>
      <w:pPr>
        <w:rPr>
          <w:rFonts w:hint="default" w:ascii="Times New Roman" w:hAnsi="Times New Roman" w:cs="Times New Roman"/>
          <w:kern w:val="0"/>
          <w:sz w:val="24"/>
          <w:szCs w:val="24"/>
        </w:rPr>
      </w:pPr>
      <w:r>
        <w:rPr>
          <w:rFonts w:hint="default" w:ascii="Times New Roman" w:hAnsi="Times New Roman" w:cs="Times New Roman"/>
          <w:sz w:val="24"/>
          <w:szCs w:val="24"/>
          <w:lang w:val="en-US" w:eastAsia="zh-CN"/>
        </w:rPr>
        <w:t>Loop detection packets can be sent by port or vlan, as shown in the following table.</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 xml:space="preserve">Function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Loopback</w:t>
            </w:r>
            <w:r>
              <w:rPr>
                <w:rFonts w:hint="default" w:ascii="Times New Roman" w:hAnsi="Times New Roman" w:cs="Times New Roman"/>
                <w:b/>
                <w:bCs/>
                <w:kern w:val="0"/>
                <w:sz w:val="24"/>
                <w:szCs w:val="24"/>
                <w:lang w:val="en-US" w:eastAsia="zh-CN"/>
              </w:rPr>
              <w:t xml:space="preserve"> packet-send</w:t>
            </w:r>
            <w:r>
              <w:rPr>
                <w:rFonts w:hint="default" w:ascii="Times New Roman" w:hAnsi="Times New Roman" w:cs="Times New Roman"/>
                <w:b/>
                <w:bCs/>
                <w:kern w:val="0"/>
                <w:sz w:val="24"/>
                <w:szCs w:val="24"/>
              </w:rPr>
              <w:t xml:space="preserve"> port-base</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Set the packet sending mode to the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loopback</w:t>
            </w:r>
            <w:r>
              <w:rPr>
                <w:rFonts w:hint="default" w:ascii="Times New Roman" w:hAnsi="Times New Roman" w:cs="Times New Roman"/>
                <w:b/>
                <w:bCs/>
                <w:kern w:val="0"/>
                <w:sz w:val="24"/>
                <w:szCs w:val="24"/>
                <w:lang w:val="en-US" w:eastAsia="zh-CN"/>
              </w:rPr>
              <w:t xml:space="preserve"> packet-send</w:t>
            </w:r>
            <w:r>
              <w:rPr>
                <w:rFonts w:hint="default" w:ascii="Times New Roman" w:hAnsi="Times New Roman" w:cs="Times New Roman"/>
                <w:b/>
                <w:bCs/>
                <w:kern w:val="0"/>
                <w:sz w:val="24"/>
                <w:szCs w:val="24"/>
              </w:rPr>
              <w:t xml:space="preserve"> </w:t>
            </w:r>
            <w:r>
              <w:rPr>
                <w:rFonts w:hint="default" w:ascii="Times New Roman" w:hAnsi="Times New Roman" w:cs="Times New Roman"/>
                <w:b/>
                <w:bCs/>
                <w:kern w:val="0"/>
                <w:sz w:val="24"/>
                <w:szCs w:val="24"/>
                <w:lang w:val="en-US" w:eastAsia="zh-CN"/>
              </w:rPr>
              <w:t>vlan</w:t>
            </w:r>
            <w:r>
              <w:rPr>
                <w:rFonts w:hint="default" w:ascii="Times New Roman" w:hAnsi="Times New Roman" w:cs="Times New Roman"/>
                <w:b/>
                <w:bCs/>
                <w:kern w:val="0"/>
                <w:sz w:val="24"/>
                <w:szCs w:val="24"/>
              </w:rPr>
              <w:t>-base</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Send to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Step 4</w:t>
            </w:r>
          </w:p>
        </w:tc>
        <w:tc>
          <w:tcPr>
            <w:tcW w:w="432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Save configure</w:t>
            </w:r>
          </w:p>
        </w:tc>
      </w:tr>
    </w:tbl>
    <w:p>
      <w:pPr>
        <w:pStyle w:val="4"/>
        <w:numPr>
          <w:ilvl w:val="2"/>
          <w:numId w:val="1"/>
        </w:numPr>
        <w:bidi w:val="0"/>
        <w:ind w:left="1080" w:leftChars="0" w:hanging="1080" w:firstLineChars="0"/>
        <w:rPr>
          <w:rFonts w:hint="default" w:ascii="Times New Roman" w:hAnsi="Times New Roman" w:cs="Times New Roman"/>
          <w:sz w:val="32"/>
          <w:szCs w:val="32"/>
        </w:rPr>
      </w:pPr>
      <w:bookmarkStart w:id="1375" w:name="_Toc27743"/>
      <w:bookmarkStart w:id="1376" w:name="_Toc3128"/>
      <w:r>
        <w:rPr>
          <w:rFonts w:hint="default" w:ascii="Times New Roman" w:hAnsi="Times New Roman" w:cs="Times New Roman"/>
          <w:sz w:val="32"/>
          <w:szCs w:val="32"/>
          <w:lang w:val="en-US" w:eastAsia="zh-CN"/>
        </w:rPr>
        <w:t xml:space="preserve"> </w:t>
      </w:r>
      <w:bookmarkStart w:id="1377" w:name="_Toc5331"/>
      <w:bookmarkStart w:id="1378" w:name="_Toc14662"/>
      <w:r>
        <w:rPr>
          <w:rFonts w:hint="default" w:ascii="Times New Roman" w:hAnsi="Times New Roman" w:cs="Times New Roman"/>
          <w:sz w:val="32"/>
          <w:szCs w:val="32"/>
        </w:rPr>
        <w:t xml:space="preserve">Configure the </w:t>
      </w:r>
      <w:r>
        <w:rPr>
          <w:rFonts w:hint="eastAsia" w:cs="Times New Roman"/>
          <w:sz w:val="32"/>
          <w:szCs w:val="32"/>
          <w:lang w:val="en-US" w:eastAsia="zh-CN"/>
        </w:rPr>
        <w:t>T</w:t>
      </w:r>
      <w:r>
        <w:rPr>
          <w:rFonts w:hint="default" w:ascii="Times New Roman" w:hAnsi="Times New Roman" w:cs="Times New Roman"/>
          <w:sz w:val="32"/>
          <w:szCs w:val="32"/>
        </w:rPr>
        <w:t xml:space="preserve">ime for </w:t>
      </w:r>
      <w:r>
        <w:rPr>
          <w:rFonts w:hint="eastAsia" w:cs="Times New Roman"/>
          <w:sz w:val="32"/>
          <w:szCs w:val="32"/>
          <w:lang w:val="en-US" w:eastAsia="zh-CN"/>
        </w:rPr>
        <w:t>S</w:t>
      </w:r>
      <w:r>
        <w:rPr>
          <w:rFonts w:hint="default" w:ascii="Times New Roman" w:hAnsi="Times New Roman" w:cs="Times New Roman"/>
          <w:sz w:val="32"/>
          <w:szCs w:val="32"/>
        </w:rPr>
        <w:t xml:space="preserve">ending </w:t>
      </w:r>
      <w:r>
        <w:rPr>
          <w:rFonts w:hint="eastAsia" w:cs="Times New Roman"/>
          <w:sz w:val="32"/>
          <w:szCs w:val="32"/>
          <w:lang w:val="en-US" w:eastAsia="zh-CN"/>
        </w:rPr>
        <w:t>D</w:t>
      </w:r>
      <w:r>
        <w:rPr>
          <w:rFonts w:hint="default" w:ascii="Times New Roman" w:hAnsi="Times New Roman" w:cs="Times New Roman"/>
          <w:sz w:val="32"/>
          <w:szCs w:val="32"/>
        </w:rPr>
        <w:t xml:space="preserve">ata </w:t>
      </w:r>
      <w:r>
        <w:rPr>
          <w:rFonts w:hint="eastAsia" w:cs="Times New Roman"/>
          <w:sz w:val="32"/>
          <w:szCs w:val="32"/>
          <w:lang w:val="en-US" w:eastAsia="zh-CN"/>
        </w:rPr>
        <w:t>P</w:t>
      </w:r>
      <w:r>
        <w:rPr>
          <w:rFonts w:hint="default" w:ascii="Times New Roman" w:hAnsi="Times New Roman" w:cs="Times New Roman"/>
          <w:sz w:val="32"/>
          <w:szCs w:val="32"/>
        </w:rPr>
        <w:t>ackets</w:t>
      </w:r>
      <w:bookmarkEnd w:id="1375"/>
      <w:bookmarkEnd w:id="1376"/>
      <w:bookmarkEnd w:id="1377"/>
      <w:bookmarkEnd w:id="1378"/>
    </w:p>
    <w:p>
      <w:pPr>
        <w:rPr>
          <w:rFonts w:hint="default" w:ascii="Times New Roman" w:hAnsi="Times New Roman" w:cs="Times New Roman"/>
          <w:kern w:val="0"/>
          <w:sz w:val="24"/>
          <w:szCs w:val="24"/>
        </w:rPr>
      </w:pPr>
      <w:r>
        <w:rPr>
          <w:rFonts w:hint="default" w:ascii="Times New Roman" w:hAnsi="Times New Roman" w:cs="Times New Roman"/>
          <w:sz w:val="24"/>
          <w:szCs w:val="24"/>
          <w:lang w:val="en-US" w:eastAsia="zh-CN"/>
        </w:rPr>
        <w:t>This parameter is used to determine the interval for sending loop data packets, as shown in the following table.</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eastAsia" w:ascii="Times New Roman" w:hAnsi="Times New Roman" w:cs="Times New Roman"/>
                <w:b/>
                <w:bCs/>
                <w:kern w:val="0"/>
                <w:sz w:val="24"/>
                <w:szCs w:val="24"/>
                <w:lang w:val="en-US" w:eastAsia="zh-CN"/>
              </w:rPr>
              <w:t>l</w:t>
            </w:r>
            <w:r>
              <w:rPr>
                <w:rFonts w:hint="default" w:ascii="Times New Roman" w:hAnsi="Times New Roman" w:cs="Times New Roman"/>
                <w:b/>
                <w:bCs/>
                <w:kern w:val="0"/>
                <w:sz w:val="24"/>
                <w:szCs w:val="24"/>
              </w:rPr>
              <w:t>oopback</w:t>
            </w:r>
            <w:r>
              <w:rPr>
                <w:rFonts w:hint="default" w:ascii="Times New Roman" w:hAnsi="Times New Roman" w:cs="Times New Roman"/>
                <w:b/>
                <w:bCs/>
                <w:kern w:val="0"/>
                <w:sz w:val="24"/>
                <w:szCs w:val="24"/>
                <w:lang w:val="en-US" w:eastAsia="zh-CN"/>
              </w:rPr>
              <w:t xml:space="preserve"> packet-send</w:t>
            </w:r>
            <w:r>
              <w:rPr>
                <w:rFonts w:hint="default" w:ascii="Times New Roman" w:hAnsi="Times New Roman" w:cs="Times New Roman"/>
                <w:b/>
                <w:bCs/>
                <w:kern w:val="0"/>
                <w:sz w:val="24"/>
                <w:szCs w:val="24"/>
              </w:rPr>
              <w:t xml:space="preserve"> port-base</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val="0"/>
                <w:bCs w:val="0"/>
                <w:i/>
                <w:iCs/>
                <w:kern w:val="0"/>
                <w:sz w:val="24"/>
                <w:szCs w:val="24"/>
                <w:lang w:val="en-US" w:eastAsia="zh-CN"/>
              </w:rPr>
              <w:t>(1-720)</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The packet sending time was set</w:t>
            </w:r>
          </w:p>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The range is 1-720s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eastAsia="zh-CN"/>
              </w:rPr>
            </w:pPr>
            <w:r>
              <w:rPr>
                <w:rFonts w:hint="default" w:ascii="Times New Roman" w:hAnsi="Times New Roman" w:cs="Times New Roman"/>
                <w:b/>
                <w:bCs/>
                <w:kern w:val="0"/>
                <w:sz w:val="24"/>
                <w:szCs w:val="24"/>
              </w:rPr>
              <w:t>show loopback</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bCs/>
                <w:kern w:val="0"/>
                <w:sz w:val="24"/>
                <w:szCs w:val="24"/>
              </w:rPr>
              <w:t>detect</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Display loop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32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Save configure</w:t>
            </w:r>
          </w:p>
        </w:tc>
      </w:tr>
    </w:tbl>
    <w:p>
      <w:pPr>
        <w:pStyle w:val="3"/>
        <w:numPr>
          <w:ilvl w:val="1"/>
          <w:numId w:val="1"/>
        </w:numPr>
        <w:bidi w:val="0"/>
        <w:ind w:left="720" w:leftChars="0" w:hanging="720" w:firstLineChars="0"/>
        <w:rPr>
          <w:rFonts w:hint="default" w:ascii="Times New Roman" w:hAnsi="Times New Roman" w:cs="Times New Roman"/>
          <w:sz w:val="36"/>
          <w:szCs w:val="36"/>
        </w:rPr>
      </w:pPr>
      <w:bookmarkStart w:id="1379" w:name="_Toc17890"/>
      <w:bookmarkStart w:id="1380" w:name="_Toc31134"/>
      <w:r>
        <w:rPr>
          <w:rFonts w:hint="default" w:ascii="Times New Roman" w:hAnsi="Times New Roman" w:cs="Times New Roman"/>
          <w:sz w:val="32"/>
          <w:szCs w:val="32"/>
          <w:lang w:val="en-US" w:eastAsia="zh-CN"/>
        </w:rPr>
        <w:t xml:space="preserve"> </w:t>
      </w:r>
      <w:bookmarkEnd w:id="1379"/>
      <w:bookmarkEnd w:id="1380"/>
      <w:bookmarkStart w:id="1381" w:name="_Toc7636"/>
      <w:bookmarkStart w:id="1382" w:name="_Toc7920"/>
      <w:r>
        <w:rPr>
          <w:rFonts w:hint="default" w:ascii="Times New Roman" w:hAnsi="Times New Roman" w:cs="Times New Roman"/>
          <w:sz w:val="36"/>
          <w:szCs w:val="36"/>
          <w:lang w:val="en-US" w:eastAsia="zh-CN"/>
        </w:rPr>
        <w:t xml:space="preserve"> </w:t>
      </w:r>
      <w:bookmarkStart w:id="1383" w:name="_Toc2501"/>
      <w:bookmarkStart w:id="1384" w:name="_Toc20213"/>
      <w:r>
        <w:rPr>
          <w:rFonts w:hint="default" w:ascii="Times New Roman" w:hAnsi="Times New Roman" w:cs="Times New Roman"/>
          <w:sz w:val="36"/>
          <w:szCs w:val="36"/>
          <w:lang w:val="en-US" w:eastAsia="zh-CN"/>
        </w:rPr>
        <w:t xml:space="preserve">Loop </w:t>
      </w:r>
      <w:r>
        <w:rPr>
          <w:rFonts w:hint="eastAsia" w:ascii="Times New Roman" w:hAnsi="Times New Roman" w:cs="Times New Roman"/>
          <w:sz w:val="36"/>
          <w:szCs w:val="36"/>
          <w:lang w:val="en-US" w:eastAsia="zh-CN"/>
        </w:rPr>
        <w:t>D</w:t>
      </w:r>
      <w:r>
        <w:rPr>
          <w:rFonts w:hint="default" w:ascii="Times New Roman" w:hAnsi="Times New Roman" w:cs="Times New Roman"/>
          <w:sz w:val="36"/>
          <w:szCs w:val="36"/>
          <w:lang w:val="en-US" w:eastAsia="zh-CN"/>
        </w:rPr>
        <w:t xml:space="preserve">etection </w:t>
      </w:r>
      <w:r>
        <w:rPr>
          <w:rFonts w:hint="eastAsia" w:ascii="Times New Roman" w:hAnsi="Times New Roman" w:cs="Times New Roman"/>
          <w:sz w:val="36"/>
          <w:szCs w:val="36"/>
          <w:lang w:val="en-US" w:eastAsia="zh-CN"/>
        </w:rPr>
        <w:t>P</w:t>
      </w:r>
      <w:r>
        <w:rPr>
          <w:rFonts w:hint="default" w:ascii="Times New Roman" w:hAnsi="Times New Roman" w:cs="Times New Roman"/>
          <w:sz w:val="36"/>
          <w:szCs w:val="36"/>
          <w:lang w:val="en-US" w:eastAsia="zh-CN"/>
        </w:rPr>
        <w:t xml:space="preserve">ort </w:t>
      </w:r>
      <w:r>
        <w:rPr>
          <w:rFonts w:hint="eastAsia" w:ascii="Times New Roman" w:hAnsi="Times New Roman" w:cs="Times New Roman"/>
          <w:sz w:val="36"/>
          <w:szCs w:val="36"/>
          <w:lang w:val="en-US" w:eastAsia="zh-CN"/>
        </w:rPr>
        <w:t>C</w:t>
      </w:r>
      <w:r>
        <w:rPr>
          <w:rFonts w:hint="default" w:ascii="Times New Roman" w:hAnsi="Times New Roman" w:cs="Times New Roman"/>
          <w:sz w:val="36"/>
          <w:szCs w:val="36"/>
          <w:lang w:val="en-US" w:eastAsia="zh-CN"/>
        </w:rPr>
        <w:t>onfiguration</w:t>
      </w:r>
      <w:bookmarkEnd w:id="1381"/>
      <w:bookmarkEnd w:id="1382"/>
      <w:bookmarkEnd w:id="1383"/>
      <w:bookmarkEnd w:id="1384"/>
    </w:p>
    <w:p>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Access the port and enable loop detection for the port, as shown in the following table.</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kern w:val="0"/>
                <w:sz w:val="24"/>
                <w:szCs w:val="24"/>
                <w:lang w:val="en-US" w:eastAsia="zh-CN"/>
              </w:rPr>
            </w:pPr>
            <w:r>
              <w:rPr>
                <w:rFonts w:hint="eastAsia" w:ascii="Times New Roman" w:hAnsi="Times New Roman" w:cs="Times New Roman"/>
                <w:b/>
                <w:bCs/>
                <w:kern w:val="0"/>
                <w:sz w:val="24"/>
                <w:szCs w:val="24"/>
                <w:lang w:val="en-US" w:eastAsia="zh-CN"/>
              </w:rPr>
              <w:t>i</w:t>
            </w:r>
            <w:r>
              <w:rPr>
                <w:rFonts w:hint="default" w:ascii="Times New Roman" w:hAnsi="Times New Roman" w:cs="Times New Roman"/>
                <w:b/>
                <w:bCs/>
                <w:kern w:val="0"/>
                <w:sz w:val="24"/>
                <w:szCs w:val="24"/>
              </w:rPr>
              <w:t>nterface</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val="0"/>
                <w:bCs w:val="0"/>
                <w:i/>
                <w:iCs/>
                <w:kern w:val="0"/>
                <w:sz w:val="24"/>
                <w:szCs w:val="24"/>
              </w:rPr>
              <w:t>interface_typeslot/port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The port configuration mode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kern w:val="0"/>
                <w:sz w:val="24"/>
                <w:szCs w:val="24"/>
                <w:lang w:val="en-US" w:eastAsia="zh-CN"/>
              </w:rPr>
            </w:pPr>
            <w:r>
              <w:rPr>
                <w:rFonts w:hint="default" w:ascii="Times New Roman" w:hAnsi="Times New Roman" w:cs="Times New Roman"/>
                <w:b/>
                <w:bCs/>
                <w:kern w:val="0"/>
                <w:sz w:val="24"/>
                <w:szCs w:val="24"/>
              </w:rPr>
              <w:t xml:space="preserve">loopback </w:t>
            </w:r>
            <w:r>
              <w:rPr>
                <w:rFonts w:hint="default" w:ascii="Times New Roman" w:hAnsi="Times New Roman" w:cs="Times New Roman"/>
                <w:b/>
                <w:bCs/>
                <w:kern w:val="0"/>
                <w:sz w:val="24"/>
                <w:szCs w:val="24"/>
                <w:lang w:val="en-US" w:eastAsia="zh-CN"/>
              </w:rPr>
              <w:t>enable</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rPr>
            </w:pPr>
            <w:r>
              <w:rPr>
                <w:rFonts w:hint="default" w:ascii="Times New Roman" w:hAnsi="Times New Roman" w:cs="Times New Roman"/>
                <w:kern w:val="0"/>
                <w:sz w:val="24"/>
                <w:szCs w:val="24"/>
                <w:lang w:val="en-US"/>
              </w:rPr>
              <w:t>Loop detection is enabled for the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4</w:t>
            </w:r>
          </w:p>
        </w:tc>
        <w:tc>
          <w:tcPr>
            <w:tcW w:w="4320"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loopback </w:t>
            </w:r>
            <w:r>
              <w:rPr>
                <w:rFonts w:hint="default" w:ascii="Times New Roman" w:hAnsi="Times New Roman" w:cs="Times New Roman"/>
                <w:b/>
                <w:bCs/>
                <w:kern w:val="0"/>
                <w:sz w:val="24"/>
                <w:szCs w:val="24"/>
                <w:lang w:val="en-US" w:eastAsia="zh-CN"/>
              </w:rPr>
              <w:t>disable</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The loop detection function is disabled on the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5</w:t>
            </w:r>
          </w:p>
        </w:tc>
        <w:tc>
          <w:tcPr>
            <w:tcW w:w="4320"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lang w:val="en-US" w:eastAsia="zh-CN"/>
              </w:rPr>
              <w:t>Exit</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Exit the port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6</w:t>
            </w:r>
          </w:p>
        </w:tc>
        <w:tc>
          <w:tcPr>
            <w:tcW w:w="4320"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rPr>
              <w:t xml:space="preserve">Show loopback detect </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Displays loop detection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7</w:t>
            </w:r>
          </w:p>
        </w:tc>
        <w:tc>
          <w:tcPr>
            <w:tcW w:w="4320"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Save configure</w:t>
            </w:r>
          </w:p>
        </w:tc>
      </w:tr>
    </w:tbl>
    <w:p>
      <w:pPr>
        <w:rPr>
          <w:rFonts w:hint="eastAsia"/>
        </w:rPr>
      </w:pPr>
    </w:p>
    <w:p>
      <w:pPr>
        <w:pStyle w:val="3"/>
        <w:numPr>
          <w:ilvl w:val="1"/>
          <w:numId w:val="1"/>
        </w:numPr>
        <w:bidi w:val="0"/>
        <w:ind w:left="720" w:leftChars="0" w:hanging="720" w:firstLineChars="0"/>
        <w:rPr>
          <w:rFonts w:hint="default" w:ascii="Times New Roman" w:hAnsi="Times New Roman" w:cs="Times New Roman"/>
          <w:sz w:val="36"/>
          <w:szCs w:val="36"/>
        </w:rPr>
      </w:pPr>
      <w:bookmarkStart w:id="1385" w:name="_Toc28954"/>
      <w:bookmarkStart w:id="1386" w:name="_Toc20029"/>
      <w:r>
        <w:rPr>
          <w:rFonts w:hint="default" w:ascii="Times New Roman" w:hAnsi="Times New Roman" w:cs="Times New Roman"/>
          <w:sz w:val="36"/>
          <w:szCs w:val="36"/>
          <w:lang w:val="en-US" w:eastAsia="zh-CN"/>
        </w:rPr>
        <w:t xml:space="preserve"> </w:t>
      </w:r>
      <w:bookmarkStart w:id="1387" w:name="_Toc11533"/>
      <w:bookmarkStart w:id="1388" w:name="_Toc19585"/>
      <w:r>
        <w:rPr>
          <w:rFonts w:hint="default" w:ascii="Times New Roman" w:hAnsi="Times New Roman" w:cs="Times New Roman"/>
          <w:sz w:val="36"/>
          <w:szCs w:val="36"/>
        </w:rPr>
        <w:t xml:space="preserve">Display </w:t>
      </w:r>
      <w:r>
        <w:rPr>
          <w:rFonts w:hint="eastAsia" w:ascii="Times New Roman" w:hAnsi="Times New Roman" w:cs="Times New Roman"/>
          <w:sz w:val="36"/>
          <w:szCs w:val="36"/>
          <w:lang w:val="en-US" w:eastAsia="zh-CN"/>
        </w:rPr>
        <w:t>L</w:t>
      </w:r>
      <w:r>
        <w:rPr>
          <w:rFonts w:hint="default" w:ascii="Times New Roman" w:hAnsi="Times New Roman" w:cs="Times New Roman"/>
          <w:sz w:val="36"/>
          <w:szCs w:val="36"/>
        </w:rPr>
        <w:t xml:space="preserve">oop </w:t>
      </w:r>
      <w:r>
        <w:rPr>
          <w:rFonts w:hint="eastAsia" w:ascii="Times New Roman" w:hAnsi="Times New Roman" w:cs="Times New Roman"/>
          <w:sz w:val="36"/>
          <w:szCs w:val="36"/>
          <w:lang w:val="en-US" w:eastAsia="zh-CN"/>
        </w:rPr>
        <w:t>D</w:t>
      </w:r>
      <w:r>
        <w:rPr>
          <w:rFonts w:hint="default" w:ascii="Times New Roman" w:hAnsi="Times New Roman" w:cs="Times New Roman"/>
          <w:sz w:val="36"/>
          <w:szCs w:val="36"/>
        </w:rPr>
        <w:t xml:space="preserve">etection </w:t>
      </w:r>
      <w:r>
        <w:rPr>
          <w:rFonts w:hint="eastAsia" w:ascii="Times New Roman" w:hAnsi="Times New Roman" w:cs="Times New Roman"/>
          <w:sz w:val="36"/>
          <w:szCs w:val="36"/>
          <w:lang w:val="en-US" w:eastAsia="zh-CN"/>
        </w:rPr>
        <w:t>I</w:t>
      </w:r>
      <w:r>
        <w:rPr>
          <w:rFonts w:hint="default" w:ascii="Times New Roman" w:hAnsi="Times New Roman" w:cs="Times New Roman"/>
          <w:sz w:val="36"/>
          <w:szCs w:val="36"/>
        </w:rPr>
        <w:t>nformation</w:t>
      </w:r>
      <w:bookmarkEnd w:id="1385"/>
      <w:bookmarkEnd w:id="1386"/>
      <w:bookmarkEnd w:id="1387"/>
      <w:bookmarkEnd w:id="1388"/>
    </w:p>
    <w:p>
      <w:pPr>
        <w:rPr>
          <w:rFonts w:hint="default" w:ascii="Times New Roman" w:hAnsi="Times New Roman" w:cs="Times New Roman"/>
          <w:sz w:val="24"/>
          <w:szCs w:val="24"/>
        </w:rPr>
      </w:pPr>
      <w:r>
        <w:rPr>
          <w:rFonts w:hint="default" w:ascii="Times New Roman" w:hAnsi="Times New Roman" w:cs="Times New Roman"/>
          <w:sz w:val="24"/>
          <w:szCs w:val="24"/>
        </w:rPr>
        <w:t>After the configuration, run the following command to display loopback-detect information.</w:t>
      </w:r>
    </w:p>
    <w:p>
      <w:pPr>
        <w:autoSpaceDE w:val="0"/>
        <w:autoSpaceDN w:val="0"/>
        <w:adjustRightInd w:val="0"/>
        <w:rPr>
          <w:rFonts w:hint="default" w:ascii="Times New Roman" w:hAnsi="Times New Roman" w:cs="Times New Roman"/>
          <w:kern w:val="0"/>
          <w:sz w:val="24"/>
          <w:szCs w:val="24"/>
        </w:rPr>
      </w:pPr>
    </w:p>
    <w:tbl>
      <w:tblPr>
        <w:tblStyle w:val="30"/>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11"/>
        <w:gridCol w:w="33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11" w:type="dxa"/>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311" w:type="dxa"/>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11" w:type="dxa"/>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show loopback</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bCs/>
                <w:kern w:val="0"/>
                <w:sz w:val="24"/>
                <w:szCs w:val="24"/>
              </w:rPr>
              <w:t xml:space="preserve">detect </w:t>
            </w:r>
          </w:p>
        </w:tc>
        <w:tc>
          <w:tcPr>
            <w:tcW w:w="3311" w:type="dxa"/>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rPr>
              <w:t>Displays loop detection information and port configuration status</w:t>
            </w:r>
          </w:p>
        </w:tc>
      </w:tr>
    </w:tbl>
    <w:p/>
    <w:p>
      <w:pPr>
        <w:pStyle w:val="2"/>
        <w:keepNext/>
        <w:keepLines/>
        <w:pageBreakBefore/>
        <w:widowControl w:val="0"/>
        <w:numPr>
          <w:ilvl w:val="0"/>
          <w:numId w:val="1"/>
        </w:numPr>
        <w:kinsoku/>
        <w:wordWrap/>
        <w:overflowPunct/>
        <w:topLinePunct w:val="0"/>
        <w:autoSpaceDE/>
        <w:autoSpaceDN/>
        <w:bidi w:val="0"/>
        <w:adjustRightInd/>
        <w:snapToGrid/>
        <w:spacing w:line="579" w:lineRule="auto"/>
        <w:ind w:left="363" w:leftChars="0" w:hanging="363" w:firstLineChars="0"/>
        <w:textAlignment w:val="auto"/>
        <w:rPr>
          <w:rFonts w:hint="default" w:ascii="Arial" w:hAnsi="Arial" w:cs="Arial"/>
          <w:sz w:val="44"/>
          <w:szCs w:val="44"/>
          <w:lang w:val="en-US" w:eastAsia="zh-CN"/>
        </w:rPr>
      </w:pPr>
      <w:bookmarkStart w:id="1389" w:name="_Toc26663"/>
      <w:r>
        <w:rPr>
          <w:rFonts w:hint="default" w:ascii="Arial" w:hAnsi="Arial" w:cs="Arial"/>
          <w:sz w:val="44"/>
          <w:szCs w:val="44"/>
          <w:lang w:val="en-US" w:eastAsia="zh-CN"/>
        </w:rPr>
        <w:t xml:space="preserve"> </w:t>
      </w:r>
      <w:bookmarkEnd w:id="1389"/>
      <w:bookmarkStart w:id="1390" w:name="_Toc23038"/>
      <w:bookmarkStart w:id="1391" w:name="_Toc6019"/>
      <w:bookmarkStart w:id="1392" w:name="_Toc430188737"/>
      <w:bookmarkStart w:id="1393" w:name="_Toc446670355"/>
      <w:bookmarkStart w:id="1394" w:name="_Toc7443957"/>
      <w:bookmarkStart w:id="1395" w:name="_Toc7444243"/>
      <w:bookmarkStart w:id="1396" w:name="_Toc431202574"/>
      <w:bookmarkStart w:id="1397" w:name="_Toc369100348"/>
      <w:bookmarkStart w:id="1398" w:name="_Toc7443669"/>
      <w:r>
        <w:rPr>
          <w:rFonts w:hint="default" w:ascii="Arial" w:hAnsi="Arial" w:cs="Arial"/>
          <w:sz w:val="44"/>
          <w:szCs w:val="44"/>
          <w:lang w:val="en-US" w:eastAsia="zh-CN"/>
        </w:rPr>
        <w:t>DHCP management Configuration</w:t>
      </w:r>
      <w:bookmarkEnd w:id="1390"/>
      <w:bookmarkEnd w:id="1391"/>
    </w:p>
    <w:p>
      <w:pPr>
        <w:pStyle w:val="3"/>
        <w:numPr>
          <w:ilvl w:val="1"/>
          <w:numId w:val="1"/>
        </w:numPr>
        <w:bidi w:val="0"/>
        <w:ind w:left="720" w:leftChars="0" w:hanging="720" w:firstLineChars="0"/>
        <w:rPr>
          <w:rFonts w:hint="default" w:ascii="Times New Roman" w:hAnsi="Times New Roman" w:cs="Times New Roman"/>
          <w:sz w:val="36"/>
          <w:szCs w:val="36"/>
        </w:rPr>
      </w:pPr>
      <w:bookmarkStart w:id="1399" w:name="_Toc27089"/>
      <w:r>
        <w:rPr>
          <w:rFonts w:hint="default" w:ascii="Times New Roman" w:hAnsi="Times New Roman" w:cs="Times New Roman"/>
          <w:sz w:val="36"/>
          <w:szCs w:val="36"/>
          <w:lang w:val="en-US" w:eastAsia="zh-CN"/>
        </w:rPr>
        <w:t xml:space="preserve"> </w:t>
      </w:r>
      <w:bookmarkStart w:id="1400" w:name="_Toc13372"/>
      <w:bookmarkStart w:id="1401" w:name="_Toc11582"/>
      <w:r>
        <w:rPr>
          <w:rFonts w:hint="default" w:ascii="Times New Roman" w:hAnsi="Times New Roman" w:cs="Times New Roman"/>
          <w:sz w:val="36"/>
          <w:szCs w:val="36"/>
        </w:rPr>
        <w:t xml:space="preserve">DHCP Server </w:t>
      </w:r>
      <w:r>
        <w:rPr>
          <w:rFonts w:hint="eastAsia" w:ascii="Times New Roman" w:hAnsi="Times New Roman" w:cs="Times New Roman"/>
          <w:sz w:val="36"/>
          <w:szCs w:val="36"/>
          <w:lang w:val="en-US" w:eastAsia="zh-CN"/>
        </w:rPr>
        <w:t>C</w:t>
      </w:r>
      <w:r>
        <w:rPr>
          <w:rFonts w:hint="default" w:ascii="Times New Roman" w:hAnsi="Times New Roman" w:cs="Times New Roman"/>
          <w:sz w:val="36"/>
          <w:szCs w:val="36"/>
        </w:rPr>
        <w:t>onfiguration</w:t>
      </w:r>
      <w:bookmarkEnd w:id="1399"/>
      <w:bookmarkEnd w:id="1400"/>
      <w:bookmarkEnd w:id="1401"/>
    </w:p>
    <w:p>
      <w:pPr>
        <w:rPr>
          <w:rFonts w:hint="default" w:ascii="Times New Roman" w:hAnsi="Times New Roman" w:cs="Times New Roman"/>
          <w:sz w:val="24"/>
          <w:szCs w:val="24"/>
        </w:rPr>
      </w:pPr>
      <w:r>
        <w:rPr>
          <w:rFonts w:hint="default" w:ascii="Times New Roman" w:hAnsi="Times New Roman" w:cs="Times New Roman"/>
          <w:sz w:val="24"/>
          <w:szCs w:val="24"/>
        </w:rPr>
        <w:t>Now, more and more IP addresses need to be assigned. DHCP (Dynamic Host Configuration Protocol) was created to solve this problem. It includes a DHCP server and a DHCP client. The IP address is assigned by the server at the request of the client. Configure the DHCP server as shown in the following table:</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3960"/>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kern w:val="0"/>
                <w:sz w:val="24"/>
                <w:szCs w:val="24"/>
              </w:rPr>
            </w:pPr>
          </w:p>
        </w:tc>
        <w:tc>
          <w:tcPr>
            <w:tcW w:w="3960" w:type="dxa"/>
            <w:tcBorders>
              <w:left w:val="nil"/>
            </w:tcBorders>
          </w:tcPr>
          <w:p>
            <w:pPr>
              <w:keepNext w:val="0"/>
              <w:keepLines w:val="0"/>
              <w:suppressLineNumbers w:val="0"/>
              <w:spacing w:before="0" w:beforeAutospacing="0" w:after="0" w:afterAutospacing="0" w:line="360" w:lineRule="auto"/>
              <w:ind w:left="0" w:right="0"/>
              <w:rPr>
                <w:rFonts w:hint="default" w:ascii="Times New Roman" w:hAnsi="Times New Roman" w:cs="Times New Roman"/>
                <w:b/>
                <w:sz w:val="24"/>
                <w:szCs w:val="24"/>
              </w:rPr>
            </w:pPr>
            <w:r>
              <w:rPr>
                <w:rFonts w:hint="default" w:ascii="Times New Roman" w:hAnsi="Times New Roman" w:cs="Times New Roman"/>
                <w:b/>
                <w:sz w:val="24"/>
                <w:szCs w:val="24"/>
              </w:rPr>
              <w:t>Command</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r>
              <w:rPr>
                <w:rFonts w:hint="default" w:ascii="Times New Roman" w:hAnsi="Times New Roman" w:cs="Times New Roman"/>
                <w:b/>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Step 1</w:t>
            </w:r>
          </w:p>
        </w:tc>
        <w:tc>
          <w:tcPr>
            <w:tcW w:w="3960" w:type="dxa"/>
            <w:tcBorders>
              <w:left w:val="nil"/>
            </w:tcBorders>
          </w:tcPr>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bCs/>
                <w:kern w:val="0"/>
                <w:sz w:val="24"/>
                <w:szCs w:val="24"/>
              </w:rPr>
            </w:pPr>
            <w:r>
              <w:rPr>
                <w:rFonts w:hint="default" w:ascii="Times New Roman" w:hAnsi="Times New Roman" w:cs="Times New Roman"/>
                <w:b/>
                <w:sz w:val="24"/>
                <w:szCs w:val="24"/>
              </w:rPr>
              <w:t>config terminal</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rPr>
              <w:t xml:space="preserve">Step </w:t>
            </w:r>
            <w:r>
              <w:rPr>
                <w:rFonts w:hint="default" w:ascii="Times New Roman" w:hAnsi="Times New Roman" w:cs="Times New Roman"/>
                <w:b/>
                <w:sz w:val="24"/>
                <w:szCs w:val="24"/>
                <w:lang w:val="en-US" w:eastAsia="zh-CN"/>
              </w:rPr>
              <w:t>2a</w:t>
            </w:r>
          </w:p>
        </w:tc>
        <w:tc>
          <w:tcPr>
            <w:tcW w:w="3960" w:type="dxa"/>
            <w:tcBorders>
              <w:left w:val="nil"/>
            </w:tcBorders>
            <w:vAlign w:val="top"/>
          </w:tcPr>
          <w:p>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rPr>
              <w:t>interface vlan</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1-4094</w:t>
            </w:r>
            <w:r>
              <w:rPr>
                <w:rFonts w:hint="default" w:ascii="Times New Roman" w:hAnsi="Times New Roman" w:cs="Times New Roman"/>
                <w:sz w:val="24"/>
                <w:szCs w:val="24"/>
                <w:lang w:val="en-US" w:eastAsia="zh-CN"/>
              </w:rPr>
              <w:t>)</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Enter a VLAN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rPr>
              <w:t>Step 2</w:t>
            </w:r>
            <w:r>
              <w:rPr>
                <w:rFonts w:hint="default" w:ascii="Times New Roman" w:hAnsi="Times New Roman" w:cs="Times New Roman"/>
                <w:b/>
                <w:sz w:val="24"/>
                <w:szCs w:val="24"/>
                <w:lang w:val="en-US" w:eastAsia="zh-CN"/>
              </w:rPr>
              <w:t>b</w:t>
            </w:r>
          </w:p>
        </w:tc>
        <w:tc>
          <w:tcPr>
            <w:tcW w:w="396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sz w:val="24"/>
                <w:szCs w:val="24"/>
              </w:rPr>
              <w:t xml:space="preserve">ip dhcp </w:t>
            </w:r>
            <w:r>
              <w:rPr>
                <w:rFonts w:hint="default" w:ascii="Times New Roman" w:hAnsi="Times New Roman" w:cs="Times New Roman"/>
                <w:i/>
                <w:iCs/>
                <w:sz w:val="24"/>
                <w:szCs w:val="24"/>
              </w:rPr>
              <w:t>pool name</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The DHCP server function is enabled or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3</w:t>
            </w:r>
          </w:p>
        </w:tc>
        <w:tc>
          <w:tcPr>
            <w:tcW w:w="3960" w:type="dxa"/>
            <w:tcBorders>
              <w:lef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bCs/>
                <w:kern w:val="0"/>
                <w:sz w:val="24"/>
                <w:szCs w:val="24"/>
              </w:rPr>
              <w:t>exit</w:t>
            </w:r>
          </w:p>
        </w:tc>
        <w:tc>
          <w:tcPr>
            <w:tcW w:w="337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Exit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Step 4</w:t>
            </w:r>
            <w:r>
              <w:rPr>
                <w:rFonts w:hint="default" w:ascii="Times New Roman" w:hAnsi="Times New Roman" w:cs="Times New Roman"/>
                <w:b/>
                <w:bCs/>
                <w:kern w:val="0"/>
                <w:sz w:val="24"/>
                <w:szCs w:val="24"/>
                <w:lang w:val="en-US" w:eastAsia="zh-CN"/>
              </w:rPr>
              <w:t>a</w:t>
            </w:r>
          </w:p>
        </w:tc>
        <w:tc>
          <w:tcPr>
            <w:tcW w:w="3960" w:type="dxa"/>
            <w:tcBorders>
              <w:lef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ip dhcp </w:t>
            </w:r>
            <w:r>
              <w:rPr>
                <w:rFonts w:hint="default" w:ascii="Times New Roman" w:hAnsi="Times New Roman" w:cs="Times New Roman"/>
                <w:i/>
                <w:iCs/>
                <w:sz w:val="24"/>
                <w:szCs w:val="24"/>
              </w:rPr>
              <w:t>pool name</w:t>
            </w:r>
          </w:p>
        </w:tc>
        <w:tc>
          <w:tcPr>
            <w:tcW w:w="337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t>Enter the interface of the DHCP address pool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 xml:space="preserve">Step </w:t>
            </w:r>
            <w:r>
              <w:rPr>
                <w:rFonts w:hint="default" w:ascii="Times New Roman" w:hAnsi="Times New Roman" w:cs="Times New Roman"/>
                <w:b/>
                <w:sz w:val="24"/>
                <w:szCs w:val="24"/>
                <w:lang w:val="en-US" w:eastAsia="zh-CN"/>
              </w:rPr>
              <w:t>4</w:t>
            </w:r>
            <w:r>
              <w:rPr>
                <w:rFonts w:hint="default" w:ascii="Times New Roman" w:hAnsi="Times New Roman" w:cs="Times New Roman"/>
                <w:b/>
                <w:sz w:val="24"/>
                <w:szCs w:val="24"/>
              </w:rPr>
              <w:t>b</w:t>
            </w:r>
          </w:p>
        </w:tc>
        <w:tc>
          <w:tcPr>
            <w:tcW w:w="396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rPr>
              <w:t xml:space="preserve">dns-server  </w:t>
            </w:r>
            <w:r>
              <w:rPr>
                <w:rFonts w:hint="default" w:ascii="Times New Roman" w:hAnsi="Times New Roman" w:cs="Times New Roman"/>
                <w:i/>
                <w:sz w:val="24"/>
                <w:szCs w:val="24"/>
              </w:rPr>
              <w:t>A.B.C.D</w:t>
            </w:r>
            <w:r>
              <w:rPr>
                <w:rFonts w:hint="default" w:ascii="Times New Roman" w:hAnsi="Times New Roman" w:cs="Times New Roman"/>
                <w:i/>
                <w:sz w:val="24"/>
                <w:szCs w:val="24"/>
                <w:lang w:val="en-US" w:eastAsia="zh-CN"/>
              </w:rPr>
              <w:t xml:space="preserve"> </w:t>
            </w:r>
            <w:r>
              <w:rPr>
                <w:rFonts w:hint="default" w:ascii="Times New Roman" w:hAnsi="Times New Roman" w:cs="Times New Roman"/>
                <w:i/>
                <w:sz w:val="24"/>
                <w:szCs w:val="24"/>
              </w:rPr>
              <w:t xml:space="preserve"> A.B.C.D  A.B.C.D</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Configure the DHCP DNS server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rPr>
              <w:t xml:space="preserve">Step </w:t>
            </w:r>
            <w:r>
              <w:rPr>
                <w:rFonts w:hint="default" w:ascii="Times New Roman" w:hAnsi="Times New Roman" w:cs="Times New Roman"/>
                <w:b/>
                <w:sz w:val="24"/>
                <w:szCs w:val="24"/>
                <w:lang w:val="en-US" w:eastAsia="zh-CN"/>
              </w:rPr>
              <w:t>4c</w:t>
            </w:r>
          </w:p>
        </w:tc>
        <w:tc>
          <w:tcPr>
            <w:tcW w:w="3960" w:type="dxa"/>
            <w:tcBorders>
              <w:lef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 xml:space="preserve">wins  </w:t>
            </w:r>
            <w:r>
              <w:rPr>
                <w:rFonts w:hint="default" w:ascii="Times New Roman" w:hAnsi="Times New Roman" w:cs="Times New Roman"/>
                <w:i/>
                <w:iCs/>
                <w:sz w:val="24"/>
                <w:szCs w:val="24"/>
              </w:rPr>
              <w:t>A.B.C.D</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The DHCP WINS server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rPr>
              <w:t xml:space="preserve">Step </w:t>
            </w:r>
            <w:r>
              <w:rPr>
                <w:rFonts w:hint="default" w:ascii="Times New Roman" w:hAnsi="Times New Roman" w:cs="Times New Roman"/>
                <w:b/>
                <w:sz w:val="24"/>
                <w:szCs w:val="24"/>
                <w:lang w:val="en-US" w:eastAsia="zh-CN"/>
              </w:rPr>
              <w:t>4d</w:t>
            </w:r>
          </w:p>
        </w:tc>
        <w:tc>
          <w:tcPr>
            <w:tcW w:w="396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 xml:space="preserve">address </w:t>
            </w:r>
            <w:r>
              <w:rPr>
                <w:rFonts w:hint="default" w:ascii="Times New Roman" w:hAnsi="Times New Roman" w:cs="Times New Roman"/>
                <w:b w:val="0"/>
                <w:bCs/>
                <w:i/>
                <w:iCs/>
                <w:sz w:val="24"/>
                <w:szCs w:val="24"/>
              </w:rPr>
              <w:t>A.B.C.D A.B.C.D</w:t>
            </w:r>
            <w:r>
              <w:rPr>
                <w:rFonts w:hint="default" w:ascii="Times New Roman" w:hAnsi="Times New Roman" w:cs="Times New Roman"/>
                <w:b/>
                <w:sz w:val="24"/>
                <w:szCs w:val="24"/>
              </w:rPr>
              <w:t xml:space="preserve"> </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Configure the range of the DHCP IP address pool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rPr>
              <w:t xml:space="preserve">Step </w:t>
            </w:r>
            <w:r>
              <w:rPr>
                <w:rFonts w:hint="default" w:ascii="Times New Roman" w:hAnsi="Times New Roman" w:cs="Times New Roman"/>
                <w:b/>
                <w:sz w:val="24"/>
                <w:szCs w:val="24"/>
                <w:lang w:val="en-US" w:eastAsia="zh-CN"/>
              </w:rPr>
              <w:t>4e</w:t>
            </w:r>
          </w:p>
        </w:tc>
        <w:tc>
          <w:tcPr>
            <w:tcW w:w="396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 xml:space="preserve">network </w:t>
            </w:r>
            <w:r>
              <w:rPr>
                <w:rFonts w:hint="default" w:ascii="Times New Roman" w:hAnsi="Times New Roman" w:cs="Times New Roman"/>
                <w:b w:val="0"/>
                <w:bCs/>
                <w:i/>
                <w:iCs/>
                <w:sz w:val="24"/>
                <w:szCs w:val="24"/>
              </w:rPr>
              <w:t>A.B.C.D/M</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Configure the DHCP mask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rPr>
              <w:t xml:space="preserve">Step </w:t>
            </w:r>
            <w:r>
              <w:rPr>
                <w:rFonts w:hint="default" w:ascii="Times New Roman" w:hAnsi="Times New Roman" w:cs="Times New Roman"/>
                <w:b/>
                <w:sz w:val="24"/>
                <w:szCs w:val="24"/>
                <w:lang w:val="en-US" w:eastAsia="zh-CN"/>
              </w:rPr>
              <w:t>4f</w:t>
            </w:r>
          </w:p>
        </w:tc>
        <w:tc>
          <w:tcPr>
            <w:tcW w:w="396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 xml:space="preserve">default-router </w:t>
            </w:r>
            <w:r>
              <w:rPr>
                <w:rFonts w:hint="default" w:ascii="Times New Roman" w:hAnsi="Times New Roman" w:cs="Times New Roman"/>
                <w:b w:val="0"/>
                <w:bCs/>
                <w:i/>
                <w:iCs/>
                <w:sz w:val="24"/>
                <w:szCs w:val="24"/>
              </w:rPr>
              <w:t>A.B.C.D</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Configuring a DHCP Gateway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rPr>
              <w:t xml:space="preserve">Step </w:t>
            </w:r>
            <w:r>
              <w:rPr>
                <w:rFonts w:hint="default" w:ascii="Times New Roman" w:hAnsi="Times New Roman" w:cs="Times New Roman"/>
                <w:b/>
                <w:sz w:val="24"/>
                <w:szCs w:val="24"/>
                <w:lang w:val="en-US" w:eastAsia="zh-CN"/>
              </w:rPr>
              <w:t>4g</w:t>
            </w:r>
          </w:p>
        </w:tc>
        <w:tc>
          <w:tcPr>
            <w:tcW w:w="396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sz w:val="24"/>
                <w:szCs w:val="24"/>
                <w:lang w:val="en-US" w:eastAsia="zh-CN"/>
              </w:rPr>
            </w:pPr>
            <w:r>
              <w:rPr>
                <w:rFonts w:hint="eastAsia" w:ascii="Times New Roman" w:hAnsi="Times New Roman" w:cs="Times New Roman"/>
                <w:b/>
                <w:bCs/>
                <w:i w:val="0"/>
                <w:iCs/>
                <w:sz w:val="24"/>
                <w:szCs w:val="24"/>
                <w:lang w:val="en-US" w:eastAsia="zh-CN"/>
              </w:rPr>
              <w:t>l</w:t>
            </w:r>
            <w:r>
              <w:rPr>
                <w:rFonts w:hint="default" w:ascii="Times New Roman" w:hAnsi="Times New Roman" w:cs="Times New Roman"/>
                <w:b/>
                <w:bCs/>
                <w:i w:val="0"/>
                <w:iCs/>
                <w:sz w:val="24"/>
                <w:szCs w:val="24"/>
              </w:rPr>
              <w:t>easetime</w:t>
            </w:r>
            <w:r>
              <w:rPr>
                <w:rFonts w:hint="default" w:ascii="Times New Roman" w:hAnsi="Times New Roman" w:cs="Times New Roman"/>
                <w:b w:val="0"/>
                <w:bCs w:val="0"/>
                <w:i w:val="0"/>
                <w:iCs/>
                <w:sz w:val="24"/>
                <w:szCs w:val="24"/>
                <w:lang w:val="en-US" w:eastAsia="zh-CN"/>
              </w:rPr>
              <w:t xml:space="preserve"> (60-864000)</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Configure the IP address lease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kern w:val="2"/>
                <w:sz w:val="24"/>
                <w:szCs w:val="24"/>
                <w:lang w:val="en-US" w:eastAsia="zh-CN" w:bidi="ar-SA"/>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5</w:t>
            </w:r>
          </w:p>
        </w:tc>
        <w:tc>
          <w:tcPr>
            <w:tcW w:w="3960" w:type="dxa"/>
            <w:tcBorders>
              <w:lef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kern w:val="2"/>
                <w:sz w:val="24"/>
                <w:szCs w:val="24"/>
                <w:lang w:val="en-US" w:eastAsia="zh-CN" w:bidi="ar-SA"/>
              </w:rPr>
            </w:pPr>
            <w:r>
              <w:rPr>
                <w:rFonts w:hint="default" w:ascii="Times New Roman" w:hAnsi="Times New Roman" w:cs="Times New Roman"/>
                <w:b/>
                <w:bCs/>
                <w:kern w:val="0"/>
                <w:sz w:val="24"/>
                <w:szCs w:val="24"/>
              </w:rPr>
              <w:t>exit</w:t>
            </w:r>
          </w:p>
        </w:tc>
        <w:tc>
          <w:tcPr>
            <w:tcW w:w="337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Exit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rPr>
              <w:t xml:space="preserve">Step </w:t>
            </w:r>
            <w:r>
              <w:rPr>
                <w:rFonts w:hint="default" w:ascii="Times New Roman" w:hAnsi="Times New Roman" w:cs="Times New Roman"/>
                <w:b/>
                <w:sz w:val="24"/>
                <w:szCs w:val="24"/>
                <w:lang w:val="en-US" w:eastAsia="zh-CN"/>
              </w:rPr>
              <w:t>6</w:t>
            </w:r>
          </w:p>
        </w:tc>
        <w:tc>
          <w:tcPr>
            <w:tcW w:w="396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rPr>
              <w:t xml:space="preserve">show ip dhcp </w:t>
            </w:r>
            <w:r>
              <w:rPr>
                <w:rFonts w:hint="default" w:ascii="Times New Roman" w:hAnsi="Times New Roman" w:cs="Times New Roman"/>
                <w:b/>
                <w:sz w:val="24"/>
                <w:szCs w:val="24"/>
                <w:lang w:val="en-US" w:eastAsia="zh-CN"/>
              </w:rPr>
              <w:t xml:space="preserve">pool </w:t>
            </w:r>
            <w:r>
              <w:rPr>
                <w:rFonts w:hint="default" w:ascii="Times New Roman" w:hAnsi="Times New Roman" w:cs="Times New Roman"/>
                <w:i/>
                <w:iCs/>
                <w:sz w:val="24"/>
                <w:szCs w:val="24"/>
              </w:rPr>
              <w:t>pool name</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The DHCP server configuration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rPr>
              <w:t xml:space="preserve">Step </w:t>
            </w:r>
            <w:r>
              <w:rPr>
                <w:rFonts w:hint="default" w:ascii="Times New Roman" w:hAnsi="Times New Roman" w:cs="Times New Roman"/>
                <w:b/>
                <w:sz w:val="24"/>
                <w:szCs w:val="24"/>
                <w:lang w:val="en-US" w:eastAsia="zh-CN"/>
              </w:rPr>
              <w:t>7</w:t>
            </w:r>
          </w:p>
        </w:tc>
        <w:tc>
          <w:tcPr>
            <w:tcW w:w="396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r>
              <w:rPr>
                <w:rFonts w:hint="default" w:ascii="Times New Roman" w:hAnsi="Times New Roman" w:cs="Times New Roman"/>
                <w:b/>
                <w:kern w:val="0"/>
                <w:sz w:val="24"/>
                <w:szCs w:val="24"/>
              </w:rPr>
              <w:t>write</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Save configure</w:t>
            </w:r>
          </w:p>
        </w:tc>
      </w:tr>
    </w:tbl>
    <w:p>
      <w:pPr>
        <w:autoSpaceDE w:val="0"/>
        <w:autoSpaceDN w:val="0"/>
        <w:adjustRightInd w:val="0"/>
        <w:rPr>
          <w:rFonts w:hint="eastAsia" w:ascii="Calibri" w:hAnsi="Calibri"/>
        </w:rPr>
      </w:pPr>
    </w:p>
    <w:p>
      <w:pPr>
        <w:autoSpaceDE w:val="0"/>
        <w:autoSpaceDN w:val="0"/>
        <w:adjustRightInd w:val="0"/>
        <w:rPr>
          <w:rFonts w:hint="eastAsia" w:ascii="Calibri" w:hAnsi="Calibri"/>
        </w:rPr>
      </w:pPr>
    </w:p>
    <w:p>
      <w:pPr>
        <w:pStyle w:val="3"/>
        <w:numPr>
          <w:ilvl w:val="1"/>
          <w:numId w:val="1"/>
        </w:numPr>
        <w:bidi w:val="0"/>
        <w:ind w:left="720" w:leftChars="0" w:hanging="720" w:firstLineChars="0"/>
        <w:rPr>
          <w:rFonts w:hint="default" w:ascii="Times New Roman" w:hAnsi="Times New Roman" w:cs="Times New Roman"/>
          <w:sz w:val="36"/>
          <w:szCs w:val="36"/>
        </w:rPr>
      </w:pPr>
      <w:bookmarkStart w:id="1402" w:name="_Toc446670366"/>
      <w:bookmarkStart w:id="1403" w:name="_Toc7443682"/>
      <w:bookmarkStart w:id="1404" w:name="_Toc7444256"/>
      <w:bookmarkStart w:id="1405" w:name="_Toc7443970"/>
      <w:r>
        <w:rPr>
          <w:rFonts w:hint="default" w:ascii="Times New Roman" w:hAnsi="Times New Roman" w:cs="Times New Roman"/>
          <w:sz w:val="36"/>
          <w:szCs w:val="36"/>
          <w:lang w:val="en-US" w:eastAsia="zh-CN"/>
        </w:rPr>
        <w:t xml:space="preserve"> </w:t>
      </w:r>
      <w:bookmarkStart w:id="1406" w:name="_Toc20994"/>
      <w:bookmarkStart w:id="1407" w:name="_Toc696"/>
      <w:r>
        <w:rPr>
          <w:rFonts w:hint="default" w:ascii="Times New Roman" w:hAnsi="Times New Roman" w:cs="Times New Roman"/>
          <w:sz w:val="36"/>
          <w:szCs w:val="36"/>
        </w:rPr>
        <w:t>Configure DHCP Relay</w:t>
      </w:r>
      <w:bookmarkEnd w:id="1402"/>
      <w:bookmarkEnd w:id="1403"/>
      <w:bookmarkEnd w:id="1404"/>
      <w:bookmarkEnd w:id="1405"/>
      <w:bookmarkEnd w:id="1406"/>
      <w:bookmarkEnd w:id="1407"/>
    </w:p>
    <w:p>
      <w:pPr>
        <w:rPr>
          <w:rFonts w:hint="default" w:ascii="Times New Roman" w:hAnsi="Times New Roman" w:cs="Times New Roman"/>
          <w:sz w:val="24"/>
          <w:szCs w:val="24"/>
        </w:rPr>
      </w:pPr>
      <w:r>
        <w:rPr>
          <w:rFonts w:hint="default" w:ascii="Times New Roman" w:hAnsi="Times New Roman" w:cs="Times New Roman"/>
          <w:sz w:val="24"/>
          <w:szCs w:val="24"/>
        </w:rPr>
        <w:t xml:space="preserve">Because the DHCP receiving need to broadcast, so the server and the client should be in the same network.The DHCP relay can save this issue effective. Configure DHCP relay as the following table show: </w:t>
      </w:r>
    </w:p>
    <w:p>
      <w:pPr>
        <w:autoSpaceDE w:val="0"/>
        <w:autoSpaceDN w:val="0"/>
        <w:adjustRightInd w:val="0"/>
        <w:ind w:left="420"/>
        <w:rPr>
          <w:rFonts w:hint="default" w:ascii="Times New Roman" w:hAnsi="Times New Roman" w:cs="Times New Roman"/>
          <w:sz w:val="24"/>
          <w:szCs w:val="24"/>
        </w:rPr>
      </w:pPr>
      <w:r>
        <w:rPr>
          <w:rFonts w:hint="default" w:ascii="Times New Roman" w:hAnsi="Times New Roman" w:cs="Times New Roman"/>
          <w:sz w:val="24"/>
          <w:szCs w:val="24"/>
        </w:rPr>
        <w:t>1.Single DHCP relay configuration：</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3960"/>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kern w:val="0"/>
                <w:sz w:val="24"/>
                <w:szCs w:val="24"/>
              </w:rPr>
            </w:pPr>
          </w:p>
        </w:tc>
        <w:tc>
          <w:tcPr>
            <w:tcW w:w="3960" w:type="dxa"/>
            <w:tcBorders>
              <w:left w:val="nil"/>
            </w:tcBorders>
            <w:vAlign w:val="top"/>
          </w:tcPr>
          <w:p>
            <w:pPr>
              <w:keepNext w:val="0"/>
              <w:keepLines w:val="0"/>
              <w:suppressLineNumbers w:val="0"/>
              <w:spacing w:before="0" w:beforeAutospacing="0" w:after="0" w:afterAutospacing="0" w:line="360" w:lineRule="auto"/>
              <w:ind w:left="0" w:leftChars="0" w:right="0" w:rightChars="0"/>
              <w:rPr>
                <w:rFonts w:hint="default" w:ascii="Times New Roman" w:hAnsi="Times New Roman" w:cs="Times New Roman"/>
                <w:b/>
                <w:sz w:val="24"/>
                <w:szCs w:val="24"/>
              </w:rPr>
            </w:pPr>
            <w:r>
              <w:rPr>
                <w:rFonts w:hint="default" w:ascii="Times New Roman" w:hAnsi="Times New Roman" w:cs="Times New Roman"/>
                <w:b/>
                <w:sz w:val="24"/>
                <w:szCs w:val="24"/>
              </w:rPr>
              <w:t>Command</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r>
              <w:rPr>
                <w:rFonts w:hint="default" w:ascii="Times New Roman" w:hAnsi="Times New Roman" w:cs="Times New Roman"/>
                <w:b/>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Step 1</w:t>
            </w:r>
          </w:p>
        </w:tc>
        <w:tc>
          <w:tcPr>
            <w:tcW w:w="3960" w:type="dxa"/>
            <w:tcBorders>
              <w:left w:val="nil"/>
            </w:tcBorders>
            <w:vAlign w:val="top"/>
          </w:tcPr>
          <w:p>
            <w:pPr>
              <w:keepNext w:val="0"/>
              <w:keepLines w:val="0"/>
              <w:suppressLineNumbers w:val="0"/>
              <w:spacing w:before="0" w:beforeAutospacing="0" w:after="0" w:afterAutospacing="0" w:line="360" w:lineRule="auto"/>
              <w:ind w:left="0" w:leftChars="0" w:right="0" w:rightChars="0"/>
              <w:jc w:val="left"/>
              <w:rPr>
                <w:rFonts w:hint="default" w:ascii="Times New Roman" w:hAnsi="Times New Roman" w:cs="Times New Roman"/>
                <w:b/>
                <w:bCs/>
                <w:kern w:val="0"/>
                <w:sz w:val="24"/>
                <w:szCs w:val="24"/>
              </w:rPr>
            </w:pPr>
            <w:r>
              <w:rPr>
                <w:rFonts w:hint="default" w:ascii="Times New Roman" w:hAnsi="Times New Roman" w:cs="Times New Roman"/>
                <w:b/>
                <w:sz w:val="24"/>
                <w:szCs w:val="24"/>
              </w:rPr>
              <w:t>config terminal</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3960" w:type="dxa"/>
            <w:tcBorders>
              <w:left w:val="nil"/>
            </w:tcBorders>
            <w:vAlign w:val="top"/>
          </w:tcPr>
          <w:p>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interface vlan </w:t>
            </w:r>
            <w:r>
              <w:rPr>
                <w:rFonts w:hint="default" w:ascii="Times New Roman" w:hAnsi="Times New Roman" w:cs="Times New Roman"/>
                <w:bCs/>
                <w:i w:val="0"/>
                <w:iCs/>
                <w:kern w:val="0"/>
                <w:sz w:val="24"/>
                <w:szCs w:val="24"/>
                <w:lang w:val="en-US" w:eastAsia="zh-CN"/>
              </w:rPr>
              <w:t>(1-4094)</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Add VLAN and enter VLAN interface configuration </w:t>
            </w:r>
          </w:p>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i/>
                <w:iCs/>
                <w:sz w:val="24"/>
                <w:szCs w:val="24"/>
              </w:rPr>
              <w:t>vlan_id(</w:t>
            </w:r>
            <w:r>
              <w:rPr>
                <w:rFonts w:hint="default" w:ascii="Times New Roman" w:hAnsi="Times New Roman" w:cs="Times New Roman"/>
                <w:sz w:val="24"/>
                <w:szCs w:val="24"/>
              </w:rPr>
              <w:t>1－4094)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Step 3</w:t>
            </w:r>
          </w:p>
        </w:tc>
        <w:tc>
          <w:tcPr>
            <w:tcW w:w="3960"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sz w:val="24"/>
                <w:szCs w:val="24"/>
              </w:rPr>
            </w:pPr>
            <w:r>
              <w:rPr>
                <w:rFonts w:hint="default" w:ascii="Times New Roman" w:hAnsi="Times New Roman" w:cs="Times New Roman"/>
                <w:b/>
                <w:sz w:val="24"/>
                <w:szCs w:val="24"/>
              </w:rPr>
              <w:t xml:space="preserve">dhcp relay </w:t>
            </w:r>
            <w:r>
              <w:rPr>
                <w:rFonts w:hint="default" w:ascii="Times New Roman" w:hAnsi="Times New Roman" w:cs="Times New Roman"/>
                <w:b w:val="0"/>
                <w:bCs/>
                <w:i/>
                <w:iCs/>
                <w:sz w:val="24"/>
                <w:szCs w:val="24"/>
              </w:rPr>
              <w:t>A.B.C.D</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Configure the DHP relay server IP address ,and enable the DHCP relay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Step 3b</w:t>
            </w:r>
          </w:p>
        </w:tc>
        <w:tc>
          <w:tcPr>
            <w:tcW w:w="3960"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sz w:val="24"/>
                <w:szCs w:val="24"/>
              </w:rPr>
            </w:pPr>
            <w:r>
              <w:rPr>
                <w:rFonts w:hint="default" w:ascii="Times New Roman" w:hAnsi="Times New Roman" w:cs="Times New Roman"/>
                <w:b/>
                <w:sz w:val="24"/>
                <w:szCs w:val="24"/>
              </w:rPr>
              <w:t xml:space="preserve">no dhcp relay </w:t>
            </w:r>
            <w:r>
              <w:rPr>
                <w:rFonts w:hint="default" w:ascii="Times New Roman" w:hAnsi="Times New Roman" w:cs="Times New Roman"/>
                <w:b w:val="0"/>
                <w:bCs/>
                <w:i/>
                <w:iCs/>
                <w:sz w:val="24"/>
                <w:szCs w:val="24"/>
              </w:rPr>
              <w:t>A.B.C.D</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Delete DHCP relay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Step 4</w:t>
            </w:r>
          </w:p>
        </w:tc>
        <w:tc>
          <w:tcPr>
            <w:tcW w:w="3960"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sz w:val="24"/>
                <w:szCs w:val="24"/>
              </w:rPr>
            </w:pPr>
            <w:r>
              <w:rPr>
                <w:rFonts w:hint="default" w:ascii="Times New Roman" w:hAnsi="Times New Roman" w:cs="Times New Roman"/>
                <w:b/>
                <w:sz w:val="24"/>
                <w:szCs w:val="24"/>
              </w:rPr>
              <w:t>exit</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 xml:space="preserve">Exit to global configuration mode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Step 6</w:t>
            </w:r>
          </w:p>
        </w:tc>
        <w:tc>
          <w:tcPr>
            <w:tcW w:w="3960"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write</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the configuration</w:t>
            </w:r>
          </w:p>
        </w:tc>
      </w:tr>
    </w:tbl>
    <w:p>
      <w:pPr>
        <w:autoSpaceDE w:val="0"/>
        <w:autoSpaceDN w:val="0"/>
        <w:adjustRightInd w:val="0"/>
        <w:jc w:val="left"/>
        <w:rPr>
          <w:rFonts w:hint="default" w:ascii="Times New Roman" w:hAnsi="Times New Roman" w:cs="Times New Roman"/>
          <w:sz w:val="24"/>
          <w:szCs w:val="24"/>
        </w:rPr>
      </w:pPr>
      <w:r>
        <w:rPr>
          <w:rFonts w:hint="default" w:ascii="Times New Roman" w:hAnsi="Times New Roman" w:cs="Times New Roman"/>
          <w:kern w:val="0"/>
          <w:sz w:val="24"/>
          <w:szCs w:val="24"/>
        </w:rPr>
        <w:tab/>
      </w:r>
    </w:p>
    <w:p>
      <w:pPr>
        <w:pStyle w:val="3"/>
        <w:numPr>
          <w:ilvl w:val="1"/>
          <w:numId w:val="1"/>
        </w:numPr>
        <w:bidi w:val="0"/>
        <w:ind w:left="720" w:leftChars="0" w:hanging="720" w:firstLineChars="0"/>
        <w:rPr>
          <w:rFonts w:hint="default" w:ascii="Times New Roman" w:hAnsi="Times New Roman" w:cs="Times New Roman"/>
          <w:sz w:val="36"/>
          <w:szCs w:val="36"/>
        </w:rPr>
      </w:pPr>
      <w:bookmarkStart w:id="1408" w:name="_Toc7443683"/>
      <w:bookmarkStart w:id="1409" w:name="_Toc441306766"/>
      <w:bookmarkStart w:id="1410" w:name="_Toc7444257"/>
      <w:bookmarkStart w:id="1411" w:name="_Toc7443971"/>
      <w:bookmarkStart w:id="1412" w:name="_Toc446670367"/>
      <w:r>
        <w:rPr>
          <w:rFonts w:hint="default" w:ascii="Times New Roman" w:hAnsi="Times New Roman" w:cs="Times New Roman"/>
          <w:sz w:val="36"/>
          <w:szCs w:val="36"/>
          <w:lang w:val="en-US" w:eastAsia="zh-CN"/>
        </w:rPr>
        <w:t xml:space="preserve"> </w:t>
      </w:r>
      <w:bookmarkStart w:id="1413" w:name="_Toc17441"/>
      <w:bookmarkStart w:id="1414" w:name="_Toc3452"/>
      <w:r>
        <w:rPr>
          <w:rFonts w:hint="default" w:ascii="Times New Roman" w:hAnsi="Times New Roman" w:cs="Times New Roman"/>
          <w:sz w:val="36"/>
          <w:szCs w:val="36"/>
        </w:rPr>
        <w:t>Configure DHCP Snooping</w:t>
      </w:r>
      <w:bookmarkEnd w:id="1408"/>
      <w:bookmarkEnd w:id="1409"/>
      <w:bookmarkEnd w:id="1410"/>
      <w:bookmarkEnd w:id="1411"/>
      <w:bookmarkEnd w:id="1412"/>
      <w:bookmarkEnd w:id="1413"/>
      <w:bookmarkEnd w:id="1414"/>
    </w:p>
    <w:p>
      <w:pPr>
        <w:rPr>
          <w:rFonts w:hint="default" w:ascii="Times New Roman" w:hAnsi="Times New Roman" w:cs="Times New Roman"/>
          <w:sz w:val="24"/>
          <w:szCs w:val="24"/>
        </w:rPr>
      </w:pPr>
      <w:r>
        <w:rPr>
          <w:rFonts w:hint="default" w:ascii="Times New Roman" w:hAnsi="Times New Roman" w:cs="Times New Roman"/>
          <w:sz w:val="24"/>
          <w:szCs w:val="24"/>
        </w:rPr>
        <w:t xml:space="preserve">To prevent the DHCP message attacking and protect you network to get a useful IP address.DHCP Snooping is used for do that.Configure DHCP Snooping as the following table show: </w:t>
      </w:r>
    </w:p>
    <w:p>
      <w:pPr>
        <w:rPr>
          <w:rFonts w:hint="default" w:ascii="Times New Roman" w:hAnsi="Times New Roman" w:cs="Times New Roman"/>
          <w:sz w:val="24"/>
          <w:szCs w:val="24"/>
        </w:rPr>
      </w:pPr>
      <w:bookmarkStart w:id="1415" w:name="_Toc446670368"/>
      <w:r>
        <w:rPr>
          <w:rFonts w:hint="default" w:ascii="Times New Roman" w:hAnsi="Times New Roman" w:cs="Times New Roman"/>
          <w:sz w:val="24"/>
          <w:szCs w:val="24"/>
        </w:rPr>
        <w:t>A.DHCP Snooping enable/disable</w:t>
      </w:r>
      <w:bookmarkEnd w:id="1415"/>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4047"/>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b/>
                <w:kern w:val="0"/>
                <w:sz w:val="24"/>
                <w:szCs w:val="24"/>
              </w:rPr>
            </w:pPr>
          </w:p>
        </w:tc>
        <w:tc>
          <w:tcPr>
            <w:tcW w:w="4047" w:type="dxa"/>
            <w:tcBorders>
              <w:left w:val="nil"/>
            </w:tcBorders>
            <w:vAlign w:val="top"/>
          </w:tcPr>
          <w:p>
            <w:pPr>
              <w:keepNext w:val="0"/>
              <w:keepLines w:val="0"/>
              <w:suppressLineNumbers w:val="0"/>
              <w:spacing w:before="0" w:beforeAutospacing="0" w:after="0" w:afterAutospacing="0" w:line="360" w:lineRule="auto"/>
              <w:ind w:left="0" w:leftChars="0" w:right="0" w:rightChars="0"/>
              <w:rPr>
                <w:rFonts w:hint="default" w:ascii="Times New Roman" w:hAnsi="Times New Roman" w:cs="Times New Roman"/>
                <w:b/>
                <w:sz w:val="24"/>
                <w:szCs w:val="24"/>
              </w:rPr>
            </w:pPr>
            <w:r>
              <w:rPr>
                <w:rFonts w:hint="default" w:ascii="Times New Roman" w:hAnsi="Times New Roman" w:cs="Times New Roman"/>
                <w:b/>
                <w:sz w:val="24"/>
                <w:szCs w:val="24"/>
              </w:rPr>
              <w:t>Command</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r>
              <w:rPr>
                <w:rFonts w:hint="default" w:ascii="Times New Roman" w:hAnsi="Times New Roman" w:cs="Times New Roman"/>
                <w:b/>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b/>
                <w:sz w:val="24"/>
                <w:szCs w:val="24"/>
              </w:rPr>
            </w:pPr>
            <w:r>
              <w:rPr>
                <w:rFonts w:hint="default" w:ascii="Times New Roman" w:hAnsi="Times New Roman" w:cs="Times New Roman"/>
                <w:b/>
                <w:sz w:val="24"/>
                <w:szCs w:val="24"/>
              </w:rPr>
              <w:t>Step 1</w:t>
            </w:r>
          </w:p>
        </w:tc>
        <w:tc>
          <w:tcPr>
            <w:tcW w:w="4047" w:type="dxa"/>
            <w:tcBorders>
              <w:left w:val="nil"/>
            </w:tcBorders>
            <w:vAlign w:val="top"/>
          </w:tcPr>
          <w:p>
            <w:pPr>
              <w:keepNext w:val="0"/>
              <w:keepLines w:val="0"/>
              <w:suppressLineNumbers w:val="0"/>
              <w:spacing w:before="0" w:beforeAutospacing="0" w:after="0" w:afterAutospacing="0" w:line="360" w:lineRule="auto"/>
              <w:ind w:left="0" w:leftChars="0" w:right="0" w:rightChars="0"/>
              <w:jc w:val="left"/>
              <w:rPr>
                <w:rFonts w:hint="default" w:ascii="Times New Roman" w:hAnsi="Times New Roman" w:cs="Times New Roman"/>
                <w:b/>
                <w:bCs/>
                <w:kern w:val="0"/>
                <w:sz w:val="24"/>
                <w:szCs w:val="24"/>
              </w:rPr>
            </w:pPr>
            <w:r>
              <w:rPr>
                <w:rFonts w:hint="default" w:ascii="Times New Roman" w:hAnsi="Times New Roman" w:cs="Times New Roman"/>
                <w:b/>
                <w:sz w:val="24"/>
                <w:szCs w:val="24"/>
              </w:rPr>
              <w:t>config terminal</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b/>
                <w:sz w:val="24"/>
                <w:szCs w:val="24"/>
              </w:rPr>
            </w:pPr>
            <w:r>
              <w:rPr>
                <w:rFonts w:hint="default" w:ascii="Times New Roman" w:hAnsi="Times New Roman" w:cs="Times New Roman"/>
                <w:b/>
                <w:sz w:val="24"/>
                <w:szCs w:val="24"/>
              </w:rPr>
              <w:t>Step 2</w:t>
            </w:r>
            <w:r>
              <w:rPr>
                <w:rFonts w:hint="default" w:ascii="Times New Roman" w:hAnsi="Times New Roman" w:cs="Times New Roman"/>
                <w:b/>
                <w:sz w:val="24"/>
                <w:szCs w:val="24"/>
                <w:lang w:val="en-US" w:eastAsia="zh-CN"/>
              </w:rPr>
              <w:t>a</w:t>
            </w:r>
          </w:p>
        </w:tc>
        <w:tc>
          <w:tcPr>
            <w:tcW w:w="4047" w:type="dxa"/>
            <w:tcBorders>
              <w:left w:val="nil"/>
            </w:tcBorders>
            <w:vAlign w:val="top"/>
          </w:tcPr>
          <w:p>
            <w:pPr>
              <w:keepNext w:val="0"/>
              <w:keepLines w:val="0"/>
              <w:suppressLineNumbers w:val="0"/>
              <w:spacing w:before="0" w:beforeAutospacing="0" w:after="0" w:afterAutospacing="0" w:line="360" w:lineRule="auto"/>
              <w:ind w:left="0" w:leftChars="0" w:right="0" w:rightChars="0"/>
              <w:jc w:val="left"/>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rPr>
              <w:t>Dhcp</w:t>
            </w:r>
            <w:r>
              <w:rPr>
                <w:rFonts w:hint="default" w:ascii="Times New Roman" w:hAnsi="Times New Roman" w:cs="Times New Roman"/>
                <w:b/>
                <w:sz w:val="24"/>
                <w:szCs w:val="24"/>
                <w:lang w:val="en-US" w:eastAsia="zh-CN"/>
              </w:rPr>
              <w:t>-</w:t>
            </w:r>
            <w:r>
              <w:rPr>
                <w:rFonts w:hint="default" w:ascii="Times New Roman" w:hAnsi="Times New Roman" w:cs="Times New Roman"/>
                <w:b/>
                <w:sz w:val="24"/>
                <w:szCs w:val="24"/>
              </w:rPr>
              <w:t xml:space="preserve">snooping </w:t>
            </w:r>
            <w:r>
              <w:rPr>
                <w:rFonts w:hint="default" w:ascii="Times New Roman" w:hAnsi="Times New Roman" w:cs="Times New Roman"/>
                <w:b/>
                <w:sz w:val="24"/>
                <w:szCs w:val="24"/>
                <w:lang w:val="en-US" w:eastAsia="zh-CN"/>
              </w:rPr>
              <w:t>enable</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Enable DHCP Snoopin</w:t>
            </w:r>
            <w:r>
              <w:rPr>
                <w:rFonts w:hint="default" w:ascii="Times New Roman" w:hAnsi="Times New Roman" w:cs="Times New Roman"/>
                <w:kern w:val="0"/>
                <w:sz w:val="24"/>
                <w:szCs w:val="24"/>
                <w:lang w:val="en-US" w:eastAsia="zh-CN"/>
              </w:rPr>
              <w:t>g</w:t>
            </w:r>
            <w:r>
              <w:rPr>
                <w:rFonts w:hint="default" w:ascii="Times New Roman" w:hAnsi="Times New Roman" w:cs="Times New Roman"/>
                <w:kern w:val="0"/>
                <w:sz w:val="24"/>
                <w:szCs w:val="24"/>
              </w:rPr>
              <w:t>.（DHCP Snooping enable，can not open dhcp server and dhcp relay）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b/>
                <w:sz w:val="24"/>
                <w:szCs w:val="24"/>
              </w:rPr>
            </w:pPr>
            <w:r>
              <w:rPr>
                <w:rFonts w:hint="default" w:ascii="Times New Roman" w:hAnsi="Times New Roman" w:cs="Times New Roman"/>
                <w:b/>
                <w:sz w:val="24"/>
                <w:szCs w:val="24"/>
              </w:rPr>
              <w:t>Step 2</w:t>
            </w:r>
            <w:r>
              <w:rPr>
                <w:rFonts w:hint="default" w:ascii="Times New Roman" w:hAnsi="Times New Roman" w:cs="Times New Roman"/>
                <w:b/>
                <w:sz w:val="24"/>
                <w:szCs w:val="24"/>
                <w:lang w:val="en-US" w:eastAsia="zh-CN"/>
              </w:rPr>
              <w:t>b</w:t>
            </w:r>
          </w:p>
        </w:tc>
        <w:tc>
          <w:tcPr>
            <w:tcW w:w="4047" w:type="dxa"/>
            <w:tcBorders>
              <w:left w:val="nil"/>
            </w:tcBorders>
            <w:vAlign w:val="top"/>
          </w:tcPr>
          <w:p>
            <w:pPr>
              <w:keepNext w:val="0"/>
              <w:keepLines w:val="0"/>
              <w:suppressLineNumbers w:val="0"/>
              <w:spacing w:before="0" w:beforeAutospacing="0" w:after="0" w:afterAutospacing="0" w:line="360" w:lineRule="auto"/>
              <w:ind w:left="0" w:leftChars="0" w:right="0" w:rightChars="0"/>
              <w:jc w:val="left"/>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rPr>
              <w:t>dhcp</w:t>
            </w:r>
            <w:r>
              <w:rPr>
                <w:rFonts w:hint="default" w:ascii="Times New Roman" w:hAnsi="Times New Roman" w:cs="Times New Roman"/>
                <w:b/>
                <w:sz w:val="24"/>
                <w:szCs w:val="24"/>
                <w:lang w:val="en-US" w:eastAsia="zh-CN"/>
              </w:rPr>
              <w:t>-</w:t>
            </w:r>
            <w:r>
              <w:rPr>
                <w:rFonts w:hint="default" w:ascii="Times New Roman" w:hAnsi="Times New Roman" w:cs="Times New Roman"/>
                <w:b/>
                <w:sz w:val="24"/>
                <w:szCs w:val="24"/>
              </w:rPr>
              <w:t xml:space="preserve">snooping </w:t>
            </w:r>
            <w:r>
              <w:rPr>
                <w:rFonts w:hint="default" w:ascii="Times New Roman" w:hAnsi="Times New Roman" w:cs="Times New Roman"/>
                <w:b/>
                <w:sz w:val="24"/>
                <w:szCs w:val="24"/>
                <w:lang w:val="en-US" w:eastAsia="zh-CN"/>
              </w:rPr>
              <w:t>disable</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disable DHCP Snoopin</w:t>
            </w:r>
            <w:r>
              <w:rPr>
                <w:rFonts w:hint="default" w:ascii="Times New Roman" w:hAnsi="Times New Roman" w:cs="Times New Roman"/>
                <w:kern w:val="0"/>
                <w:sz w:val="24"/>
                <w:szCs w:val="24"/>
                <w:lang w:val="en-US" w:eastAsia="zh-CN"/>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b/>
                <w:sz w:val="24"/>
                <w:szCs w:val="24"/>
              </w:rPr>
            </w:pPr>
            <w:r>
              <w:rPr>
                <w:rFonts w:hint="default" w:ascii="Times New Roman" w:hAnsi="Times New Roman" w:cs="Times New Roman"/>
                <w:b/>
                <w:sz w:val="24"/>
                <w:szCs w:val="24"/>
              </w:rPr>
              <w:t>Step 3a</w:t>
            </w:r>
          </w:p>
        </w:tc>
        <w:tc>
          <w:tcPr>
            <w:tcW w:w="4047" w:type="dxa"/>
            <w:tcBorders>
              <w:left w:val="nil"/>
            </w:tcBorders>
            <w:vAlign w:val="top"/>
          </w:tcPr>
          <w:p>
            <w:pPr>
              <w:keepNext w:val="0"/>
              <w:keepLines w:val="0"/>
              <w:suppressLineNumbers w:val="0"/>
              <w:spacing w:before="0" w:beforeAutospacing="0" w:after="0" w:afterAutospacing="0" w:line="360" w:lineRule="auto"/>
              <w:ind w:left="0" w:leftChars="0" w:right="0" w:rightChars="0"/>
              <w:jc w:val="left"/>
              <w:rPr>
                <w:rFonts w:hint="default" w:ascii="Times New Roman" w:hAnsi="Times New Roman" w:cs="Times New Roman"/>
                <w:b/>
                <w:sz w:val="24"/>
                <w:szCs w:val="24"/>
              </w:rPr>
            </w:pPr>
            <w:r>
              <w:rPr>
                <w:rFonts w:hint="default" w:ascii="Times New Roman" w:hAnsi="Times New Roman" w:cs="Times New Roman"/>
                <w:b/>
                <w:sz w:val="24"/>
                <w:szCs w:val="24"/>
              </w:rPr>
              <w:t>Dhcp</w:t>
            </w:r>
            <w:r>
              <w:rPr>
                <w:rFonts w:hint="default" w:ascii="Times New Roman" w:hAnsi="Times New Roman" w:cs="Times New Roman"/>
                <w:b/>
                <w:sz w:val="24"/>
                <w:szCs w:val="24"/>
                <w:lang w:val="en-US" w:eastAsia="zh-CN"/>
              </w:rPr>
              <w:t>-</w:t>
            </w:r>
            <w:r>
              <w:rPr>
                <w:rFonts w:hint="default" w:ascii="Times New Roman" w:hAnsi="Times New Roman" w:cs="Times New Roman"/>
                <w:b/>
                <w:sz w:val="24"/>
                <w:szCs w:val="24"/>
              </w:rPr>
              <w:t xml:space="preserve">snooping vlan </w:t>
            </w:r>
            <w:r>
              <w:rPr>
                <w:rFonts w:hint="default" w:ascii="Times New Roman" w:hAnsi="Times New Roman" w:cs="Times New Roman"/>
                <w:b w:val="0"/>
                <w:bCs w:val="0"/>
                <w:sz w:val="24"/>
                <w:szCs w:val="24"/>
                <w:lang w:val="en-US" w:eastAsia="zh-CN"/>
              </w:rPr>
              <w:t>(</w:t>
            </w:r>
            <w:r>
              <w:rPr>
                <w:rFonts w:hint="default" w:ascii="Times New Roman" w:hAnsi="Times New Roman" w:cs="Times New Roman"/>
                <w:b w:val="0"/>
                <w:bCs w:val="0"/>
                <w:sz w:val="24"/>
                <w:szCs w:val="24"/>
              </w:rPr>
              <w:t>1-409</w:t>
            </w:r>
            <w:r>
              <w:rPr>
                <w:rFonts w:hint="default" w:ascii="Times New Roman" w:hAnsi="Times New Roman" w:cs="Times New Roman"/>
                <w:b w:val="0"/>
                <w:bCs w:val="0"/>
                <w:sz w:val="24"/>
                <w:szCs w:val="24"/>
                <w:lang w:val="en-US" w:eastAsia="zh-CN"/>
              </w:rPr>
              <w:t>4)</w:t>
            </w:r>
            <w:r>
              <w:rPr>
                <w:rFonts w:hint="default" w:ascii="Times New Roman" w:hAnsi="Times New Roman" w:cs="Times New Roman"/>
                <w:b/>
                <w:sz w:val="24"/>
                <w:szCs w:val="24"/>
              </w:rPr>
              <w:t xml:space="preserve"> </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DHCP Snooping vlan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sz w:val="24"/>
                <w:szCs w:val="24"/>
              </w:rPr>
              <w:t>Step3b</w:t>
            </w:r>
          </w:p>
        </w:tc>
        <w:tc>
          <w:tcPr>
            <w:tcW w:w="4047" w:type="dxa"/>
            <w:tcBorders>
              <w:left w:val="nil"/>
            </w:tcBorders>
            <w:vAlign w:val="top"/>
          </w:tcPr>
          <w:p>
            <w:pPr>
              <w:keepNext w:val="0"/>
              <w:keepLines w:val="0"/>
              <w:suppressLineNumbers w:val="0"/>
              <w:spacing w:before="0" w:beforeAutospacing="0" w:after="0" w:afterAutospacing="0" w:line="360" w:lineRule="auto"/>
              <w:ind w:left="0" w:leftChars="0" w:right="0" w:rightChars="0"/>
              <w:jc w:val="left"/>
              <w:rPr>
                <w:rFonts w:hint="default" w:ascii="Times New Roman" w:hAnsi="Times New Roman" w:cs="Times New Roman"/>
                <w:b/>
                <w:bCs/>
                <w:kern w:val="0"/>
                <w:sz w:val="24"/>
                <w:szCs w:val="24"/>
              </w:rPr>
            </w:pPr>
            <w:r>
              <w:rPr>
                <w:rFonts w:hint="default" w:ascii="Times New Roman" w:hAnsi="Times New Roman" w:cs="Times New Roman"/>
                <w:b/>
                <w:sz w:val="24"/>
                <w:szCs w:val="24"/>
              </w:rPr>
              <w:t>no dhcp</w:t>
            </w:r>
            <w:r>
              <w:rPr>
                <w:rFonts w:hint="default" w:ascii="Times New Roman" w:hAnsi="Times New Roman" w:cs="Times New Roman"/>
                <w:b/>
                <w:sz w:val="24"/>
                <w:szCs w:val="24"/>
                <w:lang w:val="en-US" w:eastAsia="zh-CN"/>
              </w:rPr>
              <w:t>-</w:t>
            </w:r>
            <w:r>
              <w:rPr>
                <w:rFonts w:hint="default" w:ascii="Times New Roman" w:hAnsi="Times New Roman" w:cs="Times New Roman"/>
                <w:b/>
                <w:sz w:val="24"/>
                <w:szCs w:val="24"/>
              </w:rPr>
              <w:t>snooping vlan</w:t>
            </w:r>
            <w:r>
              <w:rPr>
                <w:rFonts w:hint="default" w:ascii="Times New Roman" w:hAnsi="Times New Roman" w:cs="Times New Roman"/>
                <w:b/>
                <w:sz w:val="24"/>
                <w:szCs w:val="24"/>
                <w:lang w:val="en-US" w:eastAsia="zh-CN"/>
              </w:rPr>
              <w:t xml:space="preserve"> </w:t>
            </w:r>
            <w:r>
              <w:rPr>
                <w:rFonts w:hint="default" w:ascii="Times New Roman" w:hAnsi="Times New Roman" w:cs="Times New Roman"/>
                <w:b w:val="0"/>
                <w:bCs/>
                <w:sz w:val="24"/>
                <w:szCs w:val="24"/>
                <w:lang w:val="en-US" w:eastAsia="zh-CN"/>
              </w:rPr>
              <w:t>(</w:t>
            </w:r>
            <w:r>
              <w:rPr>
                <w:rFonts w:hint="default" w:ascii="Times New Roman" w:hAnsi="Times New Roman" w:cs="Times New Roman"/>
                <w:b w:val="0"/>
                <w:bCs/>
                <w:sz w:val="24"/>
                <w:szCs w:val="24"/>
              </w:rPr>
              <w:t>1-409</w:t>
            </w:r>
            <w:r>
              <w:rPr>
                <w:rFonts w:hint="default" w:ascii="Times New Roman" w:hAnsi="Times New Roman" w:cs="Times New Roman"/>
                <w:b w:val="0"/>
                <w:bCs/>
                <w:sz w:val="24"/>
                <w:szCs w:val="24"/>
                <w:lang w:val="en-US" w:eastAsia="zh-CN"/>
              </w:rPr>
              <w:t>4)</w:t>
            </w:r>
          </w:p>
        </w:tc>
        <w:tc>
          <w:tcPr>
            <w:tcW w:w="3374" w:type="dxa"/>
            <w:tcBorders>
              <w:right w:val="nil"/>
            </w:tcBorders>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kern w:val="0"/>
                <w:sz w:val="24"/>
                <w:szCs w:val="24"/>
              </w:rPr>
              <w:t>Delete DHCP Snooping vlan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sz w:val="24"/>
                <w:szCs w:val="24"/>
              </w:rPr>
            </w:pPr>
            <w:r>
              <w:rPr>
                <w:rFonts w:hint="default" w:ascii="Times New Roman" w:hAnsi="Times New Roman" w:cs="Times New Roman"/>
                <w:b/>
                <w:bCs/>
                <w:kern w:val="0"/>
                <w:sz w:val="24"/>
                <w:szCs w:val="24"/>
              </w:rPr>
              <w:t>Step 4</w:t>
            </w:r>
          </w:p>
        </w:tc>
        <w:tc>
          <w:tcPr>
            <w:tcW w:w="4047" w:type="dxa"/>
            <w:tcBorders>
              <w:left w:val="nil"/>
            </w:tcBorders>
            <w:vAlign w:val="top"/>
          </w:tcPr>
          <w:p>
            <w:pPr>
              <w:keepNext w:val="0"/>
              <w:keepLines w:val="0"/>
              <w:suppressLineNumbers w:val="0"/>
              <w:spacing w:before="0" w:beforeAutospacing="0" w:after="0" w:afterAutospacing="0"/>
              <w:ind w:left="0" w:leftChars="0" w:right="0" w:rightChars="0"/>
              <w:rPr>
                <w:rFonts w:hint="default" w:ascii="Times New Roman" w:hAnsi="Times New Roman" w:cs="Times New Roman"/>
                <w:b/>
                <w:sz w:val="24"/>
                <w:szCs w:val="24"/>
              </w:rPr>
            </w:pPr>
            <w:r>
              <w:rPr>
                <w:rFonts w:hint="default" w:ascii="Times New Roman" w:hAnsi="Times New Roman" w:cs="Times New Roman"/>
                <w:b/>
                <w:bCs/>
                <w:kern w:val="0"/>
                <w:sz w:val="24"/>
                <w:szCs w:val="24"/>
              </w:rPr>
              <w:t>exit</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 xml:space="preserve">Exit to </w:t>
            </w:r>
            <w:r>
              <w:rPr>
                <w:rFonts w:hint="default" w:ascii="Times New Roman" w:hAnsi="Times New Roman" w:cs="Times New Roman"/>
                <w:kern w:val="0"/>
                <w:sz w:val="24"/>
                <w:szCs w:val="24"/>
              </w:rPr>
              <w:t>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b/>
                <w:sz w:val="24"/>
                <w:szCs w:val="24"/>
              </w:rPr>
            </w:pPr>
            <w:r>
              <w:rPr>
                <w:rFonts w:hint="default" w:ascii="Times New Roman" w:hAnsi="Times New Roman" w:cs="Times New Roman"/>
                <w:b/>
                <w:sz w:val="24"/>
                <w:szCs w:val="24"/>
              </w:rPr>
              <w:t>Step 5</w:t>
            </w:r>
          </w:p>
        </w:tc>
        <w:tc>
          <w:tcPr>
            <w:tcW w:w="4047"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sz w:val="24"/>
                <w:szCs w:val="24"/>
              </w:rPr>
              <w:t>show dhcp</w:t>
            </w:r>
            <w:r>
              <w:rPr>
                <w:rFonts w:hint="default" w:ascii="Times New Roman" w:hAnsi="Times New Roman" w:cs="Times New Roman"/>
                <w:b/>
                <w:sz w:val="24"/>
                <w:szCs w:val="24"/>
                <w:lang w:val="en-US" w:eastAsia="zh-CN"/>
              </w:rPr>
              <w:t>-</w:t>
            </w:r>
            <w:r>
              <w:rPr>
                <w:rFonts w:hint="default" w:ascii="Times New Roman" w:hAnsi="Times New Roman" w:cs="Times New Roman"/>
                <w:b/>
                <w:sz w:val="24"/>
                <w:szCs w:val="24"/>
              </w:rPr>
              <w:t xml:space="preserve">snooping </w:t>
            </w:r>
            <w:r>
              <w:rPr>
                <w:rFonts w:hint="default" w:ascii="Times New Roman" w:hAnsi="Times New Roman" w:cs="Times New Roman"/>
                <w:b/>
                <w:sz w:val="24"/>
                <w:szCs w:val="24"/>
                <w:lang w:val="en-US" w:eastAsia="zh-CN"/>
              </w:rPr>
              <w:t>configuration</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Show DHCP Snooping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b/>
                <w:sz w:val="24"/>
                <w:szCs w:val="24"/>
              </w:rPr>
            </w:pPr>
            <w:r>
              <w:rPr>
                <w:rFonts w:hint="default" w:ascii="Times New Roman" w:hAnsi="Times New Roman" w:cs="Times New Roman"/>
                <w:b/>
                <w:sz w:val="24"/>
                <w:szCs w:val="24"/>
              </w:rPr>
              <w:t>Step 6</w:t>
            </w:r>
          </w:p>
        </w:tc>
        <w:tc>
          <w:tcPr>
            <w:tcW w:w="4047"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write</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w:t>
            </w:r>
          </w:p>
        </w:tc>
      </w:tr>
    </w:tbl>
    <w:p>
      <w:pPr>
        <w:autoSpaceDE w:val="0"/>
        <w:autoSpaceDN w:val="0"/>
        <w:spacing w:before="90" w:after="90"/>
        <w:ind w:left="420" w:right="109" w:rightChars="52" w:firstLine="420"/>
        <w:rPr>
          <w:rFonts w:hint="default" w:ascii="Times New Roman" w:hAnsi="Times New Roman" w:cs="Times New Roman"/>
          <w:kern w:val="0"/>
          <w:sz w:val="24"/>
          <w:szCs w:val="24"/>
        </w:rPr>
      </w:pPr>
    </w:p>
    <w:p>
      <w:pPr>
        <w:rPr>
          <w:rFonts w:hint="default" w:ascii="Times New Roman" w:hAnsi="Times New Roman" w:cs="Times New Roman"/>
          <w:sz w:val="24"/>
          <w:szCs w:val="24"/>
        </w:rPr>
      </w:pPr>
      <w:bookmarkStart w:id="1416" w:name="_Toc7443684"/>
      <w:bookmarkStart w:id="1417" w:name="_Toc7444258"/>
      <w:bookmarkStart w:id="1418" w:name="_Toc446670369"/>
      <w:bookmarkStart w:id="1419" w:name="_Toc7443972"/>
      <w:r>
        <w:rPr>
          <w:rFonts w:hint="default" w:ascii="Times New Roman" w:hAnsi="Times New Roman" w:cs="Times New Roman"/>
          <w:sz w:val="24"/>
          <w:szCs w:val="24"/>
        </w:rPr>
        <w:t>B.Configure DHCP Snooping option82</w:t>
      </w:r>
      <w:bookmarkEnd w:id="1416"/>
      <w:bookmarkEnd w:id="1417"/>
      <w:bookmarkEnd w:id="1418"/>
      <w:bookmarkEnd w:id="1419"/>
      <w:r>
        <w:rPr>
          <w:rFonts w:hint="default" w:ascii="Times New Roman" w:hAnsi="Times New Roman" w:cs="Times New Roman"/>
          <w:sz w:val="24"/>
          <w:szCs w:val="24"/>
        </w:rPr>
        <w:t xml:space="preserve">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4047"/>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b/>
                <w:kern w:val="0"/>
                <w:sz w:val="24"/>
                <w:szCs w:val="24"/>
              </w:rPr>
            </w:pPr>
          </w:p>
        </w:tc>
        <w:tc>
          <w:tcPr>
            <w:tcW w:w="4047" w:type="dxa"/>
            <w:tcBorders>
              <w:left w:val="nil"/>
            </w:tcBorders>
            <w:vAlign w:val="top"/>
          </w:tcPr>
          <w:p>
            <w:pPr>
              <w:keepNext w:val="0"/>
              <w:keepLines w:val="0"/>
              <w:suppressLineNumbers w:val="0"/>
              <w:spacing w:before="0" w:beforeAutospacing="0" w:after="0" w:afterAutospacing="0" w:line="360" w:lineRule="auto"/>
              <w:ind w:left="0" w:leftChars="0" w:right="0" w:rightChars="0"/>
              <w:rPr>
                <w:rFonts w:hint="default" w:ascii="Times New Roman" w:hAnsi="Times New Roman" w:cs="Times New Roman"/>
                <w:b/>
                <w:sz w:val="24"/>
                <w:szCs w:val="24"/>
              </w:rPr>
            </w:pPr>
            <w:r>
              <w:rPr>
                <w:rFonts w:hint="default" w:ascii="Times New Roman" w:hAnsi="Times New Roman" w:cs="Times New Roman"/>
                <w:b/>
                <w:sz w:val="24"/>
                <w:szCs w:val="24"/>
              </w:rPr>
              <w:t>Command</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b/>
                <w:sz w:val="24"/>
                <w:szCs w:val="24"/>
              </w:rPr>
            </w:pPr>
            <w:r>
              <w:rPr>
                <w:rFonts w:hint="default" w:ascii="Times New Roman" w:hAnsi="Times New Roman" w:cs="Times New Roman"/>
                <w:b/>
                <w:sz w:val="24"/>
                <w:szCs w:val="24"/>
              </w:rPr>
              <w:t>Step 1</w:t>
            </w:r>
          </w:p>
        </w:tc>
        <w:tc>
          <w:tcPr>
            <w:tcW w:w="4047" w:type="dxa"/>
            <w:tcBorders>
              <w:left w:val="nil"/>
            </w:tcBorders>
            <w:vAlign w:val="top"/>
          </w:tcPr>
          <w:p>
            <w:pPr>
              <w:keepNext w:val="0"/>
              <w:keepLines w:val="0"/>
              <w:suppressLineNumbers w:val="0"/>
              <w:spacing w:before="0" w:beforeAutospacing="0" w:after="0" w:afterAutospacing="0" w:line="360" w:lineRule="auto"/>
              <w:ind w:left="0" w:leftChars="0" w:right="0" w:rightChars="0"/>
              <w:jc w:val="left"/>
              <w:rPr>
                <w:rFonts w:hint="default" w:ascii="Times New Roman" w:hAnsi="Times New Roman" w:cs="Times New Roman"/>
                <w:b/>
                <w:bCs/>
                <w:kern w:val="0"/>
                <w:sz w:val="24"/>
                <w:szCs w:val="24"/>
              </w:rPr>
            </w:pPr>
            <w:r>
              <w:rPr>
                <w:rFonts w:hint="default" w:ascii="Times New Roman" w:hAnsi="Times New Roman" w:cs="Times New Roman"/>
                <w:b/>
                <w:sz w:val="24"/>
                <w:szCs w:val="24"/>
              </w:rPr>
              <w:t>config terminal</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b/>
                <w:sz w:val="24"/>
                <w:szCs w:val="24"/>
              </w:rPr>
            </w:pPr>
            <w:r>
              <w:rPr>
                <w:rFonts w:hint="default" w:ascii="Times New Roman" w:hAnsi="Times New Roman" w:cs="Times New Roman"/>
                <w:b/>
                <w:sz w:val="24"/>
                <w:szCs w:val="24"/>
              </w:rPr>
              <w:t>Step 2</w:t>
            </w:r>
          </w:p>
        </w:tc>
        <w:tc>
          <w:tcPr>
            <w:tcW w:w="4047" w:type="dxa"/>
            <w:tcBorders>
              <w:left w:val="nil"/>
            </w:tcBorders>
            <w:vAlign w:val="top"/>
          </w:tcPr>
          <w:p>
            <w:pPr>
              <w:keepNext w:val="0"/>
              <w:keepLines w:val="0"/>
              <w:suppressLineNumbers w:val="0"/>
              <w:spacing w:before="0" w:beforeAutospacing="0" w:after="0" w:afterAutospacing="0" w:line="360" w:lineRule="auto"/>
              <w:ind w:left="0" w:leftChars="0" w:right="0" w:rightChars="0"/>
              <w:jc w:val="left"/>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lang w:val="en-US" w:eastAsia="zh-CN"/>
              </w:rPr>
              <w:t>Dhcp-snooping information option</w:t>
            </w:r>
            <w:r>
              <w:rPr>
                <w:rFonts w:hint="default" w:ascii="Times New Roman" w:hAnsi="Times New Roman" w:cs="Times New Roman"/>
                <w:b/>
                <w:sz w:val="24"/>
                <w:szCs w:val="24"/>
              </w:rPr>
              <w:t xml:space="preserve"> </w:t>
            </w:r>
            <w:r>
              <w:rPr>
                <w:rFonts w:hint="default" w:ascii="Times New Roman" w:hAnsi="Times New Roman" w:cs="Times New Roman"/>
                <w:b/>
                <w:sz w:val="24"/>
                <w:szCs w:val="24"/>
                <w:lang w:val="en-US" w:eastAsia="zh-CN"/>
              </w:rPr>
              <w:t>&lt;</w:t>
            </w:r>
            <w:r>
              <w:rPr>
                <w:rFonts w:hint="default" w:ascii="Times New Roman" w:hAnsi="Times New Roman" w:cs="Times New Roman"/>
                <w:b w:val="0"/>
                <w:bCs/>
                <w:sz w:val="24"/>
                <w:szCs w:val="24"/>
              </w:rPr>
              <w:t>enable|disable</w:t>
            </w:r>
            <w:r>
              <w:rPr>
                <w:rFonts w:hint="default" w:ascii="Times New Roman" w:hAnsi="Times New Roman" w:cs="Times New Roman"/>
                <w:b w:val="0"/>
                <w:bCs/>
                <w:sz w:val="24"/>
                <w:szCs w:val="24"/>
                <w:lang w:val="en-US" w:eastAsia="zh-CN"/>
              </w:rPr>
              <w:t>&gt;</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Enable/disable DHCP Snooping option82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b/>
                <w:sz w:val="24"/>
                <w:szCs w:val="24"/>
              </w:rPr>
            </w:pPr>
            <w:r>
              <w:rPr>
                <w:rFonts w:hint="default" w:ascii="Times New Roman" w:hAnsi="Times New Roman" w:cs="Times New Roman"/>
                <w:b/>
                <w:bCs/>
                <w:kern w:val="0"/>
                <w:sz w:val="24"/>
                <w:szCs w:val="24"/>
              </w:rPr>
              <w:t>Step 3</w:t>
            </w:r>
          </w:p>
        </w:tc>
        <w:tc>
          <w:tcPr>
            <w:tcW w:w="4047" w:type="dxa"/>
            <w:tcBorders>
              <w:left w:val="nil"/>
            </w:tcBorders>
            <w:vAlign w:val="top"/>
          </w:tcPr>
          <w:p>
            <w:pPr>
              <w:keepNext w:val="0"/>
              <w:keepLines w:val="0"/>
              <w:suppressLineNumbers w:val="0"/>
              <w:spacing w:before="0" w:beforeAutospacing="0" w:after="0" w:afterAutospacing="0" w:line="360" w:lineRule="auto"/>
              <w:ind w:left="0" w:leftChars="0" w:right="0" w:rightChars="0"/>
              <w:jc w:val="left"/>
              <w:rPr>
                <w:rFonts w:hint="default" w:ascii="Times New Roman" w:hAnsi="Times New Roman" w:cs="Times New Roman"/>
                <w:b/>
                <w:sz w:val="24"/>
                <w:szCs w:val="24"/>
              </w:rPr>
            </w:pPr>
            <w:r>
              <w:rPr>
                <w:rFonts w:hint="default" w:ascii="Times New Roman" w:hAnsi="Times New Roman" w:cs="Times New Roman"/>
                <w:b/>
                <w:sz w:val="24"/>
                <w:szCs w:val="24"/>
              </w:rPr>
              <w:t>Dhcp</w:t>
            </w:r>
            <w:r>
              <w:rPr>
                <w:rFonts w:hint="default" w:ascii="Times New Roman" w:hAnsi="Times New Roman" w:cs="Times New Roman"/>
                <w:b/>
                <w:sz w:val="24"/>
                <w:szCs w:val="24"/>
                <w:lang w:val="en-US" w:eastAsia="zh-CN"/>
              </w:rPr>
              <w:t>-</w:t>
            </w:r>
            <w:r>
              <w:rPr>
                <w:rFonts w:hint="default" w:ascii="Times New Roman" w:hAnsi="Times New Roman" w:cs="Times New Roman"/>
                <w:b/>
                <w:sz w:val="24"/>
                <w:szCs w:val="24"/>
              </w:rPr>
              <w:t xml:space="preserve">snooping information strategy </w:t>
            </w:r>
            <w:r>
              <w:rPr>
                <w:rFonts w:hint="default" w:ascii="Times New Roman" w:hAnsi="Times New Roman" w:cs="Times New Roman"/>
                <w:b w:val="0"/>
                <w:bCs/>
                <w:sz w:val="24"/>
                <w:szCs w:val="24"/>
                <w:lang w:val="en-US" w:eastAsia="zh-CN"/>
              </w:rPr>
              <w:t>&lt;</w:t>
            </w:r>
            <w:r>
              <w:rPr>
                <w:rFonts w:hint="default" w:ascii="Times New Roman" w:hAnsi="Times New Roman" w:cs="Times New Roman"/>
                <w:b w:val="0"/>
                <w:bCs/>
                <w:sz w:val="24"/>
                <w:szCs w:val="24"/>
              </w:rPr>
              <w:t>drop|keep|replease</w:t>
            </w:r>
            <w:r>
              <w:rPr>
                <w:rFonts w:hint="default" w:ascii="Times New Roman" w:hAnsi="Times New Roman" w:cs="Times New Roman"/>
                <w:b w:val="0"/>
                <w:bCs/>
                <w:sz w:val="24"/>
                <w:szCs w:val="24"/>
                <w:lang w:val="en-US" w:eastAsia="zh-CN"/>
              </w:rPr>
              <w:t>&gt;</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message with option82，drop、keep and replace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4</w:t>
            </w:r>
          </w:p>
        </w:tc>
        <w:tc>
          <w:tcPr>
            <w:tcW w:w="4047" w:type="dxa"/>
            <w:tcBorders>
              <w:left w:val="nil"/>
            </w:tcBorders>
            <w:vAlign w:val="top"/>
          </w:tcPr>
          <w:p>
            <w:pPr>
              <w:keepNext w:val="0"/>
              <w:keepLines w:val="0"/>
              <w:suppressLineNumbers w:val="0"/>
              <w:spacing w:before="0" w:beforeAutospacing="0" w:after="0" w:afterAutospacing="0"/>
              <w:ind w:left="0" w:leftChars="0" w:right="0" w:right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374" w:type="dxa"/>
            <w:tcBorders>
              <w:right w:val="nil"/>
            </w:tcBorders>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 xml:space="preserve">Exit to </w:t>
            </w:r>
            <w:r>
              <w:rPr>
                <w:rFonts w:hint="default" w:ascii="Times New Roman" w:hAnsi="Times New Roman" w:cs="Times New Roman"/>
                <w:kern w:val="0"/>
                <w:sz w:val="24"/>
                <w:szCs w:val="24"/>
              </w:rPr>
              <w:t>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b/>
                <w:sz w:val="24"/>
                <w:szCs w:val="24"/>
              </w:rPr>
            </w:pPr>
            <w:r>
              <w:rPr>
                <w:rFonts w:hint="default" w:ascii="Times New Roman" w:hAnsi="Times New Roman" w:cs="Times New Roman"/>
                <w:b/>
                <w:sz w:val="24"/>
                <w:szCs w:val="24"/>
              </w:rPr>
              <w:t>Step 5</w:t>
            </w:r>
          </w:p>
        </w:tc>
        <w:tc>
          <w:tcPr>
            <w:tcW w:w="4047"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rPr>
              <w:t>show dhcp</w:t>
            </w:r>
            <w:r>
              <w:rPr>
                <w:rFonts w:hint="default" w:ascii="Times New Roman" w:hAnsi="Times New Roman" w:cs="Times New Roman"/>
                <w:b/>
                <w:sz w:val="24"/>
                <w:szCs w:val="24"/>
                <w:lang w:val="en-US" w:eastAsia="zh-CN"/>
              </w:rPr>
              <w:t>-</w:t>
            </w:r>
            <w:r>
              <w:rPr>
                <w:rFonts w:hint="default" w:ascii="Times New Roman" w:hAnsi="Times New Roman" w:cs="Times New Roman"/>
                <w:b/>
                <w:sz w:val="24"/>
                <w:szCs w:val="24"/>
              </w:rPr>
              <w:t xml:space="preserve">snooping </w:t>
            </w:r>
            <w:r>
              <w:rPr>
                <w:rFonts w:hint="default" w:ascii="Times New Roman" w:hAnsi="Times New Roman" w:cs="Times New Roman"/>
                <w:b/>
                <w:sz w:val="24"/>
                <w:szCs w:val="24"/>
                <w:lang w:val="en-US" w:eastAsia="zh-CN"/>
              </w:rPr>
              <w:t>configuration</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Show DHCP Snooping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b/>
                <w:sz w:val="24"/>
                <w:szCs w:val="24"/>
              </w:rPr>
            </w:pPr>
            <w:r>
              <w:rPr>
                <w:rFonts w:hint="default" w:ascii="Times New Roman" w:hAnsi="Times New Roman" w:cs="Times New Roman"/>
                <w:b/>
                <w:sz w:val="24"/>
                <w:szCs w:val="24"/>
              </w:rPr>
              <w:t>Step 6</w:t>
            </w:r>
          </w:p>
        </w:tc>
        <w:tc>
          <w:tcPr>
            <w:tcW w:w="4047"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write</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w:t>
            </w:r>
          </w:p>
        </w:tc>
      </w:tr>
    </w:tbl>
    <w:p>
      <w:pPr>
        <w:autoSpaceDE w:val="0"/>
        <w:autoSpaceDN w:val="0"/>
        <w:spacing w:before="90" w:after="90"/>
        <w:ind w:right="109" w:rightChars="52"/>
        <w:rPr>
          <w:rFonts w:hint="default" w:ascii="Times New Roman" w:hAnsi="Times New Roman" w:cs="Times New Roman"/>
          <w:kern w:val="0"/>
          <w:sz w:val="24"/>
          <w:szCs w:val="24"/>
        </w:rPr>
      </w:pPr>
    </w:p>
    <w:p>
      <w:pPr>
        <w:rPr>
          <w:rFonts w:hint="default" w:ascii="Times New Roman" w:hAnsi="Times New Roman" w:cs="Times New Roman"/>
          <w:sz w:val="24"/>
          <w:szCs w:val="24"/>
        </w:rPr>
      </w:pPr>
      <w:bookmarkStart w:id="1420" w:name="_Toc446670370"/>
      <w:bookmarkStart w:id="1421" w:name="_Toc7444259"/>
      <w:bookmarkStart w:id="1422" w:name="_Toc7443973"/>
      <w:bookmarkStart w:id="1423" w:name="_Toc7443685"/>
      <w:r>
        <w:rPr>
          <w:rFonts w:hint="default" w:ascii="Times New Roman" w:hAnsi="Times New Roman" w:cs="Times New Roman"/>
          <w:sz w:val="24"/>
          <w:szCs w:val="24"/>
        </w:rPr>
        <w:t>C.Configure DHCP Snooping binding lis</w:t>
      </w:r>
      <w:bookmarkEnd w:id="1420"/>
      <w:r>
        <w:rPr>
          <w:rFonts w:hint="default" w:ascii="Times New Roman" w:hAnsi="Times New Roman" w:cs="Times New Roman"/>
          <w:sz w:val="24"/>
          <w:szCs w:val="24"/>
        </w:rPr>
        <w:t>t</w:t>
      </w:r>
      <w:bookmarkEnd w:id="1421"/>
      <w:bookmarkEnd w:id="1422"/>
      <w:bookmarkEnd w:id="1423"/>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4047"/>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b/>
                <w:kern w:val="0"/>
                <w:sz w:val="24"/>
                <w:szCs w:val="24"/>
              </w:rPr>
            </w:pPr>
          </w:p>
        </w:tc>
        <w:tc>
          <w:tcPr>
            <w:tcW w:w="4047" w:type="dxa"/>
            <w:tcBorders>
              <w:left w:val="nil"/>
            </w:tcBorders>
            <w:vAlign w:val="top"/>
          </w:tcPr>
          <w:p>
            <w:pPr>
              <w:keepNext w:val="0"/>
              <w:keepLines w:val="0"/>
              <w:suppressLineNumbers w:val="0"/>
              <w:spacing w:before="0" w:beforeAutospacing="0" w:after="0" w:afterAutospacing="0" w:line="360" w:lineRule="auto"/>
              <w:ind w:left="0" w:leftChars="0" w:right="0" w:rightChars="0"/>
              <w:rPr>
                <w:rFonts w:hint="default" w:ascii="Times New Roman" w:hAnsi="Times New Roman" w:cs="Times New Roman"/>
                <w:b/>
                <w:sz w:val="24"/>
                <w:szCs w:val="24"/>
              </w:rPr>
            </w:pPr>
            <w:r>
              <w:rPr>
                <w:rFonts w:hint="default" w:ascii="Times New Roman" w:hAnsi="Times New Roman" w:cs="Times New Roman"/>
                <w:b/>
                <w:sz w:val="24"/>
                <w:szCs w:val="24"/>
              </w:rPr>
              <w:t>Command</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r>
              <w:rPr>
                <w:rFonts w:hint="default" w:ascii="Times New Roman" w:hAnsi="Times New Roman" w:cs="Times New Roman"/>
                <w:b/>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b/>
                <w:sz w:val="24"/>
                <w:szCs w:val="24"/>
              </w:rPr>
            </w:pPr>
            <w:r>
              <w:rPr>
                <w:rFonts w:hint="default" w:ascii="Times New Roman" w:hAnsi="Times New Roman" w:cs="Times New Roman"/>
                <w:b/>
                <w:sz w:val="24"/>
                <w:szCs w:val="24"/>
              </w:rPr>
              <w:t>Step 1</w:t>
            </w:r>
          </w:p>
        </w:tc>
        <w:tc>
          <w:tcPr>
            <w:tcW w:w="4047" w:type="dxa"/>
            <w:tcBorders>
              <w:left w:val="nil"/>
            </w:tcBorders>
            <w:vAlign w:val="top"/>
          </w:tcPr>
          <w:p>
            <w:pPr>
              <w:keepNext w:val="0"/>
              <w:keepLines w:val="0"/>
              <w:suppressLineNumbers w:val="0"/>
              <w:spacing w:before="0" w:beforeAutospacing="0" w:after="0" w:afterAutospacing="0" w:line="360" w:lineRule="auto"/>
              <w:ind w:left="0" w:leftChars="0" w:right="0" w:rightChars="0"/>
              <w:jc w:val="left"/>
              <w:rPr>
                <w:rFonts w:hint="default" w:ascii="Times New Roman" w:hAnsi="Times New Roman" w:cs="Times New Roman"/>
                <w:b/>
                <w:bCs/>
                <w:kern w:val="0"/>
                <w:sz w:val="24"/>
                <w:szCs w:val="24"/>
              </w:rPr>
            </w:pPr>
            <w:r>
              <w:rPr>
                <w:rFonts w:hint="default" w:ascii="Times New Roman" w:hAnsi="Times New Roman" w:cs="Times New Roman"/>
                <w:b/>
                <w:sz w:val="24"/>
                <w:szCs w:val="24"/>
              </w:rPr>
              <w:t>config terminal</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b/>
                <w:sz w:val="24"/>
                <w:szCs w:val="24"/>
              </w:rPr>
            </w:pPr>
            <w:r>
              <w:rPr>
                <w:rFonts w:hint="default" w:ascii="Times New Roman" w:hAnsi="Times New Roman" w:cs="Times New Roman"/>
                <w:b/>
                <w:sz w:val="24"/>
                <w:szCs w:val="24"/>
              </w:rPr>
              <w:t>Step 2</w:t>
            </w:r>
          </w:p>
        </w:tc>
        <w:tc>
          <w:tcPr>
            <w:tcW w:w="4047" w:type="dxa"/>
            <w:tcBorders>
              <w:left w:val="nil"/>
            </w:tcBorders>
            <w:vAlign w:val="top"/>
          </w:tcPr>
          <w:p>
            <w:pPr>
              <w:keepNext w:val="0"/>
              <w:keepLines w:val="0"/>
              <w:suppressLineNumbers w:val="0"/>
              <w:spacing w:before="0" w:beforeAutospacing="0" w:after="0" w:afterAutospacing="0" w:line="360" w:lineRule="auto"/>
              <w:ind w:left="0" w:leftChars="0" w:right="0" w:rightChars="0"/>
              <w:jc w:val="left"/>
              <w:rPr>
                <w:rFonts w:hint="default" w:ascii="Times New Roman" w:hAnsi="Times New Roman" w:cs="Times New Roman"/>
                <w:b/>
                <w:sz w:val="24"/>
                <w:szCs w:val="24"/>
              </w:rPr>
            </w:pPr>
            <w:r>
              <w:rPr>
                <w:rFonts w:hint="default" w:ascii="Times New Roman" w:hAnsi="Times New Roman" w:cs="Times New Roman"/>
                <w:b/>
                <w:sz w:val="24"/>
                <w:szCs w:val="24"/>
              </w:rPr>
              <w:t>Dhcp</w:t>
            </w:r>
            <w:r>
              <w:rPr>
                <w:rFonts w:hint="default" w:ascii="Times New Roman" w:hAnsi="Times New Roman" w:cs="Times New Roman"/>
                <w:b/>
                <w:sz w:val="24"/>
                <w:szCs w:val="24"/>
                <w:lang w:val="en-US" w:eastAsia="zh-CN"/>
              </w:rPr>
              <w:t>-</w:t>
            </w:r>
            <w:r>
              <w:rPr>
                <w:rFonts w:hint="default" w:ascii="Times New Roman" w:hAnsi="Times New Roman" w:cs="Times New Roman"/>
                <w:b/>
                <w:sz w:val="24"/>
                <w:szCs w:val="24"/>
              </w:rPr>
              <w:t>snooping binding</w:t>
            </w:r>
            <w:r>
              <w:rPr>
                <w:rFonts w:hint="default" w:ascii="Times New Roman" w:hAnsi="Times New Roman" w:cs="Times New Roman"/>
                <w:b/>
                <w:sz w:val="24"/>
                <w:szCs w:val="24"/>
                <w:lang w:val="en-US" w:eastAsia="zh-CN"/>
              </w:rPr>
              <w:t xml:space="preserve"> </w:t>
            </w:r>
            <w:r>
              <w:rPr>
                <w:rFonts w:hint="default" w:ascii="Times New Roman" w:hAnsi="Times New Roman" w:cs="Times New Roman"/>
                <w:b w:val="0"/>
                <w:bCs/>
                <w:i/>
                <w:iCs/>
                <w:sz w:val="24"/>
                <w:szCs w:val="24"/>
                <w:lang w:val="en-US" w:eastAsia="zh-CN"/>
              </w:rPr>
              <w:t>HHHH:HHHH:HHHH:HHHH</w:t>
            </w:r>
            <w:r>
              <w:rPr>
                <w:rFonts w:hint="default" w:ascii="Times New Roman" w:hAnsi="Times New Roman" w:cs="Times New Roman"/>
                <w:b/>
                <w:sz w:val="24"/>
                <w:szCs w:val="24"/>
              </w:rPr>
              <w:t xml:space="preserve"> vlan </w:t>
            </w:r>
            <w:r>
              <w:rPr>
                <w:rFonts w:hint="default" w:ascii="Times New Roman" w:hAnsi="Times New Roman" w:cs="Times New Roman"/>
                <w:b w:val="0"/>
                <w:bCs/>
                <w:sz w:val="24"/>
                <w:szCs w:val="24"/>
                <w:lang w:val="en-US" w:eastAsia="zh-CN"/>
              </w:rPr>
              <w:t>(</w:t>
            </w:r>
            <w:r>
              <w:rPr>
                <w:rFonts w:hint="default" w:ascii="Times New Roman" w:hAnsi="Times New Roman" w:cs="Times New Roman"/>
                <w:b w:val="0"/>
                <w:bCs/>
                <w:sz w:val="24"/>
                <w:szCs w:val="24"/>
              </w:rPr>
              <w:t>1-409</w:t>
            </w:r>
            <w:r>
              <w:rPr>
                <w:rFonts w:hint="default" w:ascii="Times New Roman" w:hAnsi="Times New Roman" w:cs="Times New Roman"/>
                <w:b w:val="0"/>
                <w:bCs/>
                <w:sz w:val="24"/>
                <w:szCs w:val="24"/>
                <w:lang w:val="en-US" w:eastAsia="zh-CN"/>
              </w:rPr>
              <w:t>4)</w:t>
            </w:r>
            <w:r>
              <w:rPr>
                <w:rFonts w:hint="default" w:ascii="Times New Roman" w:hAnsi="Times New Roman" w:cs="Times New Roman"/>
                <w:b/>
                <w:sz w:val="24"/>
                <w:szCs w:val="24"/>
                <w:lang w:val="en-US" w:eastAsia="zh-CN"/>
              </w:rPr>
              <w:t xml:space="preserve"> </w:t>
            </w:r>
            <w:r>
              <w:rPr>
                <w:rFonts w:hint="default" w:ascii="Times New Roman" w:hAnsi="Times New Roman" w:cs="Times New Roman"/>
                <w:b w:val="0"/>
                <w:bCs/>
                <w:i/>
                <w:iCs/>
                <w:sz w:val="24"/>
                <w:szCs w:val="24"/>
              </w:rPr>
              <w:t>A.B.C.D</w:t>
            </w:r>
            <w:r>
              <w:rPr>
                <w:rFonts w:hint="default" w:ascii="Times New Roman" w:hAnsi="Times New Roman" w:cs="Times New Roman"/>
                <w:b/>
                <w:sz w:val="24"/>
                <w:szCs w:val="24"/>
              </w:rPr>
              <w:t xml:space="preserve"> interface </w:t>
            </w:r>
            <w:r>
              <w:rPr>
                <w:rFonts w:hint="default" w:ascii="Times New Roman" w:hAnsi="Times New Roman" w:cs="Times New Roman"/>
                <w:bCs/>
                <w:i/>
                <w:kern w:val="0"/>
                <w:sz w:val="24"/>
                <w:szCs w:val="24"/>
              </w:rPr>
              <w:t>interface_type slot/port</w:t>
            </w:r>
            <w:r>
              <w:rPr>
                <w:rFonts w:hint="default" w:ascii="Times New Roman" w:hAnsi="Times New Roman" w:cs="Times New Roman"/>
                <w:b/>
                <w:sz w:val="24"/>
                <w:szCs w:val="24"/>
              </w:rPr>
              <w:t xml:space="preserve"> lease </w:t>
            </w:r>
            <w:r>
              <w:rPr>
                <w:rFonts w:hint="default" w:ascii="Times New Roman" w:hAnsi="Times New Roman" w:cs="Times New Roman"/>
                <w:b w:val="0"/>
                <w:bCs/>
                <w:sz w:val="24"/>
                <w:szCs w:val="24"/>
                <w:lang w:val="en-US" w:eastAsia="zh-CN"/>
              </w:rPr>
              <w:t>(</w:t>
            </w:r>
            <w:r>
              <w:rPr>
                <w:rFonts w:hint="default" w:ascii="Times New Roman" w:hAnsi="Times New Roman" w:cs="Times New Roman"/>
                <w:b w:val="0"/>
                <w:bCs/>
                <w:sz w:val="24"/>
                <w:szCs w:val="24"/>
              </w:rPr>
              <w:t>60-1000000</w:t>
            </w:r>
            <w:r>
              <w:rPr>
                <w:rFonts w:hint="default" w:ascii="Times New Roman" w:hAnsi="Times New Roman" w:cs="Times New Roman"/>
                <w:b w:val="0"/>
                <w:bCs/>
                <w:sz w:val="24"/>
                <w:szCs w:val="24"/>
                <w:lang w:val="en-US" w:eastAsia="zh-CN"/>
              </w:rPr>
              <w:t>)</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Add the static DHCP binding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b/>
                <w:sz w:val="24"/>
                <w:szCs w:val="24"/>
              </w:rPr>
            </w:pPr>
          </w:p>
        </w:tc>
        <w:tc>
          <w:tcPr>
            <w:tcW w:w="4047" w:type="dxa"/>
            <w:tcBorders>
              <w:left w:val="nil"/>
            </w:tcBorders>
            <w:vAlign w:val="top"/>
          </w:tcPr>
          <w:p>
            <w:pPr>
              <w:keepNext w:val="0"/>
              <w:keepLines w:val="0"/>
              <w:suppressLineNumbers w:val="0"/>
              <w:spacing w:before="0" w:beforeAutospacing="0" w:after="0" w:afterAutospacing="0" w:line="360" w:lineRule="auto"/>
              <w:ind w:left="0" w:leftChars="0" w:right="0" w:rightChars="0"/>
              <w:jc w:val="left"/>
              <w:rPr>
                <w:rFonts w:hint="default" w:ascii="Times New Roman" w:hAnsi="Times New Roman" w:cs="Times New Roman"/>
                <w:b/>
                <w:sz w:val="24"/>
                <w:szCs w:val="24"/>
              </w:rPr>
            </w:pPr>
            <w:r>
              <w:rPr>
                <w:rFonts w:hint="default" w:ascii="Times New Roman" w:hAnsi="Times New Roman" w:cs="Times New Roman"/>
                <w:b/>
                <w:sz w:val="24"/>
                <w:szCs w:val="24"/>
                <w:lang w:val="en-US" w:eastAsia="zh-CN"/>
              </w:rPr>
              <w:t>n</w:t>
            </w:r>
            <w:r>
              <w:rPr>
                <w:rFonts w:hint="default" w:ascii="Times New Roman" w:hAnsi="Times New Roman" w:cs="Times New Roman"/>
                <w:b/>
                <w:sz w:val="24"/>
                <w:szCs w:val="24"/>
              </w:rPr>
              <w:t>o</w:t>
            </w:r>
            <w:r>
              <w:rPr>
                <w:rFonts w:hint="default" w:ascii="Times New Roman" w:hAnsi="Times New Roman" w:cs="Times New Roman"/>
                <w:b/>
                <w:sz w:val="24"/>
                <w:szCs w:val="24"/>
                <w:lang w:val="en-US" w:eastAsia="zh-CN"/>
              </w:rPr>
              <w:t xml:space="preserve"> </w:t>
            </w:r>
            <w:r>
              <w:rPr>
                <w:rFonts w:hint="default" w:ascii="Times New Roman" w:hAnsi="Times New Roman" w:cs="Times New Roman"/>
                <w:b/>
                <w:sz w:val="24"/>
                <w:szCs w:val="24"/>
              </w:rPr>
              <w:t>dhcp</w:t>
            </w:r>
            <w:r>
              <w:rPr>
                <w:rFonts w:hint="default" w:ascii="Times New Roman" w:hAnsi="Times New Roman" w:cs="Times New Roman"/>
                <w:b/>
                <w:sz w:val="24"/>
                <w:szCs w:val="24"/>
                <w:lang w:val="en-US" w:eastAsia="zh-CN"/>
              </w:rPr>
              <w:t>-</w:t>
            </w:r>
            <w:r>
              <w:rPr>
                <w:rFonts w:hint="default" w:ascii="Times New Roman" w:hAnsi="Times New Roman" w:cs="Times New Roman"/>
                <w:b/>
                <w:sz w:val="24"/>
                <w:szCs w:val="24"/>
              </w:rPr>
              <w:t xml:space="preserve">snooping binding mac </w:t>
            </w:r>
            <w:r>
              <w:rPr>
                <w:rFonts w:hint="default" w:ascii="Times New Roman" w:hAnsi="Times New Roman" w:cs="Times New Roman"/>
                <w:b w:val="0"/>
                <w:bCs/>
                <w:i/>
                <w:iCs/>
                <w:sz w:val="24"/>
                <w:szCs w:val="24"/>
                <w:lang w:val="en-US" w:eastAsia="zh-CN"/>
              </w:rPr>
              <w:t>HHHH:HHHH:HHHH:HHHH</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Delete MAC binding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b/>
                <w:sz w:val="24"/>
                <w:szCs w:val="24"/>
              </w:rPr>
            </w:pPr>
          </w:p>
        </w:tc>
        <w:tc>
          <w:tcPr>
            <w:tcW w:w="4047" w:type="dxa"/>
            <w:tcBorders>
              <w:left w:val="nil"/>
            </w:tcBorders>
            <w:vAlign w:val="top"/>
          </w:tcPr>
          <w:p>
            <w:pPr>
              <w:keepNext w:val="0"/>
              <w:keepLines w:val="0"/>
              <w:suppressLineNumbers w:val="0"/>
              <w:spacing w:before="0" w:beforeAutospacing="0" w:after="0" w:afterAutospacing="0" w:line="360" w:lineRule="auto"/>
              <w:ind w:left="0" w:leftChars="0" w:right="0" w:rightChars="0"/>
              <w:jc w:val="left"/>
              <w:rPr>
                <w:rFonts w:hint="default" w:ascii="Times New Roman" w:hAnsi="Times New Roman" w:cs="Times New Roman"/>
                <w:b/>
                <w:sz w:val="24"/>
                <w:szCs w:val="24"/>
              </w:rPr>
            </w:pPr>
            <w:r>
              <w:rPr>
                <w:rFonts w:hint="default" w:ascii="Times New Roman" w:hAnsi="Times New Roman" w:cs="Times New Roman"/>
                <w:b/>
                <w:sz w:val="24"/>
                <w:szCs w:val="24"/>
              </w:rPr>
              <w:t>no dhcp</w:t>
            </w:r>
            <w:r>
              <w:rPr>
                <w:rFonts w:hint="default" w:ascii="Times New Roman" w:hAnsi="Times New Roman" w:cs="Times New Roman"/>
                <w:b/>
                <w:sz w:val="24"/>
                <w:szCs w:val="24"/>
                <w:lang w:val="en-US" w:eastAsia="zh-CN"/>
              </w:rPr>
              <w:t>-</w:t>
            </w:r>
            <w:r>
              <w:rPr>
                <w:rFonts w:hint="default" w:ascii="Times New Roman" w:hAnsi="Times New Roman" w:cs="Times New Roman"/>
                <w:b/>
                <w:sz w:val="24"/>
                <w:szCs w:val="24"/>
              </w:rPr>
              <w:t xml:space="preserve">snooping binding </w:t>
            </w:r>
            <w:r>
              <w:rPr>
                <w:rFonts w:hint="default" w:ascii="Times New Roman" w:hAnsi="Times New Roman" w:cs="Times New Roman"/>
                <w:b w:val="0"/>
                <w:bCs/>
                <w:sz w:val="24"/>
                <w:szCs w:val="24"/>
                <w:lang w:val="en-US" w:eastAsia="zh-CN"/>
              </w:rPr>
              <w:t>&lt;</w:t>
            </w:r>
            <w:r>
              <w:rPr>
                <w:rFonts w:hint="default" w:ascii="Times New Roman" w:hAnsi="Times New Roman" w:cs="Times New Roman"/>
                <w:b w:val="0"/>
                <w:bCs/>
                <w:sz w:val="24"/>
                <w:szCs w:val="24"/>
              </w:rPr>
              <w:t>all|static|dynamic</w:t>
            </w:r>
            <w:r>
              <w:rPr>
                <w:rFonts w:hint="default" w:ascii="Times New Roman" w:hAnsi="Times New Roman" w:cs="Times New Roman"/>
                <w:b w:val="0"/>
                <w:bCs/>
                <w:sz w:val="24"/>
                <w:szCs w:val="24"/>
                <w:lang w:val="en-US" w:eastAsia="zh-CN"/>
              </w:rPr>
              <w:t>&gt;</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Delete DHCP binding list.can delete all、static、dynamic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b/>
                <w:sz w:val="24"/>
                <w:szCs w:val="24"/>
              </w:rPr>
            </w:pPr>
            <w:r>
              <w:rPr>
                <w:rFonts w:hint="default" w:ascii="Times New Roman" w:hAnsi="Times New Roman" w:cs="Times New Roman"/>
                <w:b/>
                <w:bCs/>
                <w:kern w:val="0"/>
                <w:sz w:val="24"/>
                <w:szCs w:val="24"/>
              </w:rPr>
              <w:t>Step 3</w:t>
            </w:r>
          </w:p>
        </w:tc>
        <w:tc>
          <w:tcPr>
            <w:tcW w:w="4047" w:type="dxa"/>
            <w:tcBorders>
              <w:left w:val="nil"/>
            </w:tcBorders>
            <w:vAlign w:val="top"/>
          </w:tcPr>
          <w:p>
            <w:pPr>
              <w:keepNext w:val="0"/>
              <w:keepLines w:val="0"/>
              <w:suppressLineNumbers w:val="0"/>
              <w:spacing w:before="0" w:beforeAutospacing="0" w:after="0" w:afterAutospacing="0" w:line="360" w:lineRule="auto"/>
              <w:ind w:left="0" w:leftChars="0" w:right="0" w:rightChars="0"/>
              <w:jc w:val="left"/>
              <w:rPr>
                <w:rFonts w:hint="default" w:ascii="Times New Roman" w:hAnsi="Times New Roman" w:cs="Times New Roman"/>
                <w:b/>
                <w:sz w:val="24"/>
                <w:szCs w:val="24"/>
              </w:rPr>
            </w:pPr>
            <w:r>
              <w:rPr>
                <w:rFonts w:hint="default" w:ascii="Times New Roman" w:hAnsi="Times New Roman" w:cs="Times New Roman"/>
                <w:b/>
                <w:sz w:val="24"/>
                <w:szCs w:val="24"/>
              </w:rPr>
              <w:t>Dhcp</w:t>
            </w:r>
            <w:r>
              <w:rPr>
                <w:rFonts w:hint="default" w:ascii="Times New Roman" w:hAnsi="Times New Roman" w:cs="Times New Roman"/>
                <w:b/>
                <w:sz w:val="24"/>
                <w:szCs w:val="24"/>
                <w:lang w:val="en-US" w:eastAsia="zh-CN"/>
              </w:rPr>
              <w:t>-</w:t>
            </w:r>
            <w:r>
              <w:rPr>
                <w:rFonts w:hint="default" w:ascii="Times New Roman" w:hAnsi="Times New Roman" w:cs="Times New Roman"/>
                <w:b/>
                <w:sz w:val="24"/>
                <w:szCs w:val="24"/>
              </w:rPr>
              <w:t>snooping binding delete-time</w:t>
            </w:r>
            <w:r>
              <w:rPr>
                <w:rFonts w:hint="default" w:ascii="Times New Roman" w:hAnsi="Times New Roman" w:cs="Times New Roman"/>
                <w:b w:val="0"/>
                <w:bCs/>
                <w:sz w:val="24"/>
                <w:szCs w:val="24"/>
              </w:rPr>
              <w:t xml:space="preserve"> </w:t>
            </w:r>
            <w:r>
              <w:rPr>
                <w:rFonts w:hint="default" w:ascii="Times New Roman" w:hAnsi="Times New Roman" w:cs="Times New Roman"/>
                <w:b w:val="0"/>
                <w:bCs/>
                <w:sz w:val="24"/>
                <w:szCs w:val="24"/>
                <w:lang w:val="en-US" w:eastAsia="zh-CN"/>
              </w:rPr>
              <w:t>(</w:t>
            </w:r>
            <w:r>
              <w:rPr>
                <w:rFonts w:hint="default" w:ascii="Times New Roman" w:hAnsi="Times New Roman" w:cs="Times New Roman"/>
                <w:b w:val="0"/>
                <w:bCs/>
                <w:sz w:val="24"/>
                <w:szCs w:val="24"/>
              </w:rPr>
              <w:t>1-3600</w:t>
            </w:r>
            <w:r>
              <w:rPr>
                <w:rFonts w:hint="default" w:ascii="Times New Roman" w:hAnsi="Times New Roman" w:cs="Times New Roman"/>
                <w:b w:val="0"/>
                <w:bCs/>
                <w:sz w:val="24"/>
                <w:szCs w:val="24"/>
                <w:lang w:val="en-US" w:eastAsia="zh-CN"/>
              </w:rPr>
              <w:t>)</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biding list aging time and delete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4</w:t>
            </w:r>
          </w:p>
        </w:tc>
        <w:tc>
          <w:tcPr>
            <w:tcW w:w="4047" w:type="dxa"/>
            <w:tcBorders>
              <w:left w:val="nil"/>
            </w:tcBorders>
            <w:vAlign w:val="top"/>
          </w:tcPr>
          <w:p>
            <w:pPr>
              <w:keepNext w:val="0"/>
              <w:keepLines w:val="0"/>
              <w:suppressLineNumbers w:val="0"/>
              <w:spacing w:before="0" w:beforeAutospacing="0" w:after="0" w:afterAutospacing="0"/>
              <w:ind w:left="0" w:leftChars="0" w:right="0" w:right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374" w:type="dxa"/>
            <w:tcBorders>
              <w:right w:val="nil"/>
            </w:tcBorders>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 xml:space="preserve">Exit to </w:t>
            </w:r>
            <w:r>
              <w:rPr>
                <w:rFonts w:hint="default" w:ascii="Times New Roman" w:hAnsi="Times New Roman" w:cs="Times New Roman"/>
                <w:kern w:val="0"/>
                <w:sz w:val="24"/>
                <w:szCs w:val="24"/>
              </w:rPr>
              <w:t>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b/>
                <w:sz w:val="24"/>
                <w:szCs w:val="24"/>
              </w:rPr>
            </w:pPr>
            <w:r>
              <w:rPr>
                <w:rFonts w:hint="default" w:ascii="Times New Roman" w:hAnsi="Times New Roman" w:cs="Times New Roman"/>
                <w:b/>
                <w:sz w:val="24"/>
                <w:szCs w:val="24"/>
              </w:rPr>
              <w:t>Step 5</w:t>
            </w:r>
          </w:p>
        </w:tc>
        <w:tc>
          <w:tcPr>
            <w:tcW w:w="4047"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rPr>
              <w:t>show dhcp</w:t>
            </w:r>
            <w:r>
              <w:rPr>
                <w:rFonts w:hint="default" w:ascii="Times New Roman" w:hAnsi="Times New Roman" w:cs="Times New Roman"/>
                <w:b/>
                <w:sz w:val="24"/>
                <w:szCs w:val="24"/>
                <w:lang w:val="en-US" w:eastAsia="zh-CN"/>
              </w:rPr>
              <w:t>-</w:t>
            </w:r>
            <w:r>
              <w:rPr>
                <w:rFonts w:hint="default" w:ascii="Times New Roman" w:hAnsi="Times New Roman" w:cs="Times New Roman"/>
                <w:b/>
                <w:sz w:val="24"/>
                <w:szCs w:val="24"/>
              </w:rPr>
              <w:t>snooping binding</w:t>
            </w:r>
            <w:r>
              <w:rPr>
                <w:rFonts w:hint="default" w:ascii="Times New Roman" w:hAnsi="Times New Roman" w:cs="Times New Roman"/>
                <w:b/>
                <w:sz w:val="24"/>
                <w:szCs w:val="24"/>
                <w:lang w:val="en-US" w:eastAsia="zh-CN"/>
              </w:rPr>
              <w:t xml:space="preserve"> </w:t>
            </w:r>
            <w:r>
              <w:rPr>
                <w:rFonts w:hint="default" w:ascii="Times New Roman" w:hAnsi="Times New Roman" w:cs="Times New Roman"/>
                <w:b w:val="0"/>
                <w:bCs/>
                <w:sz w:val="24"/>
                <w:szCs w:val="24"/>
                <w:lang w:val="en-US" w:eastAsia="zh-CN"/>
              </w:rPr>
              <w:t>&lt;</w:t>
            </w:r>
            <w:r>
              <w:rPr>
                <w:rFonts w:hint="default" w:ascii="Times New Roman" w:hAnsi="Times New Roman" w:cs="Times New Roman"/>
                <w:b w:val="0"/>
                <w:bCs/>
                <w:sz w:val="24"/>
                <w:szCs w:val="24"/>
              </w:rPr>
              <w:t>all|static|dynamic</w:t>
            </w:r>
            <w:r>
              <w:rPr>
                <w:rFonts w:hint="default" w:ascii="Times New Roman" w:hAnsi="Times New Roman" w:cs="Times New Roman"/>
                <w:b w:val="0"/>
                <w:bCs/>
                <w:sz w:val="24"/>
                <w:szCs w:val="24"/>
                <w:lang w:val="en-US" w:eastAsia="zh-CN"/>
              </w:rPr>
              <w:t>&gt;</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Show DHCP Snooping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b/>
                <w:sz w:val="24"/>
                <w:szCs w:val="24"/>
              </w:rPr>
            </w:pPr>
            <w:r>
              <w:rPr>
                <w:rFonts w:hint="default" w:ascii="Times New Roman" w:hAnsi="Times New Roman" w:cs="Times New Roman"/>
                <w:b/>
                <w:sz w:val="24"/>
                <w:szCs w:val="24"/>
              </w:rPr>
              <w:t>Step 6</w:t>
            </w:r>
          </w:p>
        </w:tc>
        <w:tc>
          <w:tcPr>
            <w:tcW w:w="4047"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write</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w:t>
            </w:r>
          </w:p>
        </w:tc>
      </w:tr>
    </w:tbl>
    <w:p>
      <w:pPr>
        <w:autoSpaceDE w:val="0"/>
        <w:autoSpaceDN w:val="0"/>
        <w:spacing w:before="90" w:after="90"/>
        <w:ind w:left="425" w:right="109" w:rightChars="52"/>
        <w:rPr>
          <w:rFonts w:hint="default" w:ascii="Times New Roman" w:hAnsi="Times New Roman" w:cs="Times New Roman"/>
          <w:kern w:val="0"/>
          <w:sz w:val="24"/>
          <w:szCs w:val="24"/>
        </w:rPr>
      </w:pPr>
    </w:p>
    <w:p>
      <w:pPr>
        <w:rPr>
          <w:rFonts w:hint="default" w:ascii="Times New Roman" w:hAnsi="Times New Roman" w:cs="Times New Roman"/>
          <w:sz w:val="24"/>
          <w:szCs w:val="24"/>
        </w:rPr>
      </w:pPr>
      <w:bookmarkStart w:id="1424" w:name="_Toc446670371"/>
      <w:bookmarkStart w:id="1425" w:name="_Toc7444260"/>
      <w:bookmarkStart w:id="1426" w:name="_Toc7443686"/>
      <w:bookmarkStart w:id="1427" w:name="_Toc7443974"/>
      <w:r>
        <w:rPr>
          <w:rFonts w:hint="default" w:ascii="Times New Roman" w:hAnsi="Times New Roman" w:cs="Times New Roman"/>
          <w:sz w:val="24"/>
          <w:szCs w:val="24"/>
        </w:rPr>
        <w:t>D.Configure DHCP Snooping port</w:t>
      </w:r>
      <w:bookmarkEnd w:id="1424"/>
      <w:bookmarkEnd w:id="1425"/>
      <w:bookmarkEnd w:id="1426"/>
      <w:bookmarkEnd w:id="1427"/>
      <w:r>
        <w:rPr>
          <w:rFonts w:hint="default" w:ascii="Times New Roman" w:hAnsi="Times New Roman" w:cs="Times New Roman"/>
          <w:sz w:val="24"/>
          <w:szCs w:val="24"/>
        </w:rPr>
        <w:t xml:space="preserve">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4047"/>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b/>
                <w:kern w:val="0"/>
                <w:sz w:val="24"/>
                <w:szCs w:val="24"/>
              </w:rPr>
            </w:pPr>
          </w:p>
        </w:tc>
        <w:tc>
          <w:tcPr>
            <w:tcW w:w="4047" w:type="dxa"/>
            <w:tcBorders>
              <w:left w:val="nil"/>
            </w:tcBorders>
            <w:vAlign w:val="top"/>
          </w:tcPr>
          <w:p>
            <w:pPr>
              <w:keepNext w:val="0"/>
              <w:keepLines w:val="0"/>
              <w:suppressLineNumbers w:val="0"/>
              <w:spacing w:before="0" w:beforeAutospacing="0" w:after="0" w:afterAutospacing="0" w:line="360" w:lineRule="auto"/>
              <w:ind w:left="0" w:leftChars="0" w:right="0" w:rightChars="0"/>
              <w:rPr>
                <w:rFonts w:hint="default" w:ascii="Times New Roman" w:hAnsi="Times New Roman" w:cs="Times New Roman"/>
                <w:b/>
                <w:sz w:val="24"/>
                <w:szCs w:val="24"/>
              </w:rPr>
            </w:pPr>
            <w:r>
              <w:rPr>
                <w:rFonts w:hint="default" w:ascii="Times New Roman" w:hAnsi="Times New Roman" w:cs="Times New Roman"/>
                <w:b/>
                <w:sz w:val="24"/>
                <w:szCs w:val="24"/>
              </w:rPr>
              <w:t>Command</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r>
              <w:rPr>
                <w:rFonts w:hint="default" w:ascii="Times New Roman" w:hAnsi="Times New Roman" w:cs="Times New Roman"/>
                <w:b/>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b/>
                <w:bCs w:val="0"/>
                <w:sz w:val="24"/>
                <w:szCs w:val="24"/>
              </w:rPr>
            </w:pPr>
            <w:r>
              <w:rPr>
                <w:rFonts w:hint="default" w:ascii="Times New Roman" w:hAnsi="Times New Roman" w:cs="Times New Roman"/>
                <w:b/>
                <w:bCs w:val="0"/>
                <w:sz w:val="24"/>
                <w:szCs w:val="24"/>
              </w:rPr>
              <w:t>Step 1</w:t>
            </w:r>
          </w:p>
        </w:tc>
        <w:tc>
          <w:tcPr>
            <w:tcW w:w="4047" w:type="dxa"/>
            <w:tcBorders>
              <w:left w:val="nil"/>
            </w:tcBorders>
            <w:vAlign w:val="top"/>
          </w:tcPr>
          <w:p>
            <w:pPr>
              <w:keepNext w:val="0"/>
              <w:keepLines w:val="0"/>
              <w:suppressLineNumbers w:val="0"/>
              <w:spacing w:before="0" w:beforeAutospacing="0" w:after="0" w:afterAutospacing="0" w:line="360" w:lineRule="auto"/>
              <w:ind w:left="0" w:leftChars="0" w:right="0" w:rightChars="0"/>
              <w:jc w:val="left"/>
              <w:rPr>
                <w:rFonts w:hint="default" w:ascii="Times New Roman" w:hAnsi="Times New Roman" w:cs="Times New Roman"/>
                <w:b/>
                <w:bCs/>
                <w:kern w:val="0"/>
                <w:sz w:val="24"/>
                <w:szCs w:val="24"/>
              </w:rPr>
            </w:pPr>
            <w:r>
              <w:rPr>
                <w:rFonts w:hint="default" w:ascii="Times New Roman" w:hAnsi="Times New Roman" w:cs="Times New Roman"/>
                <w:b/>
                <w:sz w:val="24"/>
                <w:szCs w:val="24"/>
              </w:rPr>
              <w:t>config terminal</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b/>
                <w:bCs w:val="0"/>
                <w:sz w:val="24"/>
                <w:szCs w:val="24"/>
              </w:rPr>
            </w:pPr>
            <w:r>
              <w:rPr>
                <w:rFonts w:hint="default" w:ascii="Times New Roman" w:hAnsi="Times New Roman" w:cs="Times New Roman"/>
                <w:b/>
                <w:bCs w:val="0"/>
                <w:sz w:val="24"/>
                <w:szCs w:val="24"/>
              </w:rPr>
              <w:t>Step 2</w:t>
            </w:r>
          </w:p>
        </w:tc>
        <w:tc>
          <w:tcPr>
            <w:tcW w:w="4047" w:type="dxa"/>
            <w:tcBorders>
              <w:left w:val="nil"/>
            </w:tcBorders>
            <w:vAlign w:val="top"/>
          </w:tcPr>
          <w:p>
            <w:pPr>
              <w:keepNext w:val="0"/>
              <w:keepLines w:val="0"/>
              <w:suppressLineNumbers w:val="0"/>
              <w:spacing w:before="0" w:beforeAutospacing="0" w:after="0" w:afterAutospacing="0" w:line="360" w:lineRule="auto"/>
              <w:ind w:left="0" w:leftChars="0" w:right="0" w:rightChars="0"/>
              <w:jc w:val="left"/>
              <w:rPr>
                <w:rFonts w:hint="default" w:ascii="Times New Roman" w:hAnsi="Times New Roman" w:cs="Times New Roman"/>
                <w:b/>
                <w:sz w:val="24"/>
                <w:szCs w:val="24"/>
              </w:rPr>
            </w:pPr>
            <w:r>
              <w:rPr>
                <w:rFonts w:hint="default" w:ascii="Times New Roman" w:hAnsi="Times New Roman" w:cs="Times New Roman"/>
                <w:b/>
                <w:sz w:val="24"/>
                <w:szCs w:val="24"/>
              </w:rPr>
              <w:t xml:space="preserve">interface </w:t>
            </w:r>
            <w:r>
              <w:rPr>
                <w:rFonts w:hint="default" w:ascii="Times New Roman" w:hAnsi="Times New Roman" w:cs="Times New Roman"/>
                <w:bCs/>
                <w:i/>
                <w:kern w:val="0"/>
                <w:sz w:val="24"/>
                <w:szCs w:val="24"/>
              </w:rPr>
              <w:t>interface_type slot/port</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interface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b/>
                <w:bCs w:val="0"/>
                <w:sz w:val="24"/>
                <w:szCs w:val="24"/>
              </w:rPr>
            </w:pPr>
            <w:r>
              <w:rPr>
                <w:rFonts w:hint="default" w:ascii="Times New Roman" w:hAnsi="Times New Roman" w:cs="Times New Roman"/>
                <w:b/>
                <w:bCs w:val="0"/>
                <w:sz w:val="24"/>
                <w:szCs w:val="24"/>
              </w:rPr>
              <w:t>Step 3a</w:t>
            </w:r>
          </w:p>
        </w:tc>
        <w:tc>
          <w:tcPr>
            <w:tcW w:w="4047" w:type="dxa"/>
            <w:tcBorders>
              <w:left w:val="nil"/>
            </w:tcBorders>
            <w:vAlign w:val="top"/>
          </w:tcPr>
          <w:p>
            <w:pPr>
              <w:keepNext w:val="0"/>
              <w:keepLines w:val="0"/>
              <w:suppressLineNumbers w:val="0"/>
              <w:spacing w:before="0" w:beforeAutospacing="0" w:after="0" w:afterAutospacing="0" w:line="360" w:lineRule="auto"/>
              <w:ind w:left="0" w:leftChars="0" w:right="0" w:rightChars="0"/>
              <w:jc w:val="left"/>
              <w:rPr>
                <w:rFonts w:hint="default" w:ascii="Times New Roman" w:hAnsi="Times New Roman" w:cs="Times New Roman"/>
                <w:b/>
                <w:sz w:val="24"/>
                <w:szCs w:val="24"/>
              </w:rPr>
            </w:pPr>
            <w:r>
              <w:rPr>
                <w:rFonts w:hint="eastAsia" w:ascii="Times New Roman" w:hAnsi="Times New Roman" w:cs="Times New Roman"/>
                <w:b/>
                <w:sz w:val="24"/>
                <w:szCs w:val="24"/>
                <w:lang w:val="en-US" w:eastAsia="zh-CN"/>
              </w:rPr>
              <w:t>d</w:t>
            </w:r>
            <w:r>
              <w:rPr>
                <w:rFonts w:hint="default" w:ascii="Times New Roman" w:hAnsi="Times New Roman" w:cs="Times New Roman"/>
                <w:b/>
                <w:sz w:val="24"/>
                <w:szCs w:val="24"/>
              </w:rPr>
              <w:t>hcp</w:t>
            </w:r>
            <w:r>
              <w:rPr>
                <w:rFonts w:hint="default" w:ascii="Times New Roman" w:hAnsi="Times New Roman" w:cs="Times New Roman"/>
                <w:b/>
                <w:sz w:val="24"/>
                <w:szCs w:val="24"/>
                <w:lang w:val="en-US" w:eastAsia="zh-CN"/>
              </w:rPr>
              <w:t>-</w:t>
            </w:r>
            <w:r>
              <w:rPr>
                <w:rFonts w:hint="default" w:ascii="Times New Roman" w:hAnsi="Times New Roman" w:cs="Times New Roman"/>
                <w:b/>
                <w:sz w:val="24"/>
                <w:szCs w:val="24"/>
              </w:rPr>
              <w:t>snooping trust</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trust port. All the port are untrust in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b/>
                <w:bCs w:val="0"/>
                <w:sz w:val="24"/>
                <w:szCs w:val="24"/>
              </w:rPr>
            </w:pPr>
            <w:r>
              <w:rPr>
                <w:rFonts w:hint="default" w:ascii="Times New Roman" w:hAnsi="Times New Roman" w:cs="Times New Roman"/>
                <w:b/>
                <w:bCs w:val="0"/>
                <w:sz w:val="24"/>
                <w:szCs w:val="24"/>
              </w:rPr>
              <w:t>Step 3</w:t>
            </w:r>
            <w:r>
              <w:rPr>
                <w:rFonts w:hint="default" w:ascii="Times New Roman" w:hAnsi="Times New Roman" w:cs="Times New Roman"/>
                <w:b/>
                <w:bCs w:val="0"/>
                <w:sz w:val="24"/>
                <w:szCs w:val="24"/>
                <w:lang w:val="en-US" w:eastAsia="zh-CN"/>
              </w:rPr>
              <w:t>b</w:t>
            </w:r>
          </w:p>
        </w:tc>
        <w:tc>
          <w:tcPr>
            <w:tcW w:w="4047" w:type="dxa"/>
            <w:tcBorders>
              <w:left w:val="nil"/>
            </w:tcBorders>
            <w:vAlign w:val="top"/>
          </w:tcPr>
          <w:p>
            <w:pPr>
              <w:keepNext w:val="0"/>
              <w:keepLines w:val="0"/>
              <w:suppressLineNumbers w:val="0"/>
              <w:spacing w:before="0" w:beforeAutospacing="0" w:after="0" w:afterAutospacing="0" w:line="360" w:lineRule="auto"/>
              <w:ind w:left="0" w:leftChars="0" w:right="0" w:rightChars="0"/>
              <w:jc w:val="left"/>
              <w:rPr>
                <w:rFonts w:hint="default" w:ascii="Times New Roman" w:hAnsi="Times New Roman" w:cs="Times New Roman"/>
                <w:b/>
                <w:sz w:val="24"/>
                <w:szCs w:val="24"/>
              </w:rPr>
            </w:pPr>
            <w:r>
              <w:rPr>
                <w:rFonts w:hint="eastAsia" w:ascii="Times New Roman" w:hAnsi="Times New Roman" w:cs="Times New Roman"/>
                <w:b/>
                <w:sz w:val="24"/>
                <w:szCs w:val="24"/>
                <w:lang w:val="en-US" w:eastAsia="zh-CN"/>
              </w:rPr>
              <w:t>d</w:t>
            </w:r>
            <w:r>
              <w:rPr>
                <w:rFonts w:hint="default" w:ascii="Times New Roman" w:hAnsi="Times New Roman" w:cs="Times New Roman"/>
                <w:b/>
                <w:sz w:val="24"/>
                <w:szCs w:val="24"/>
              </w:rPr>
              <w:t>hcp</w:t>
            </w:r>
            <w:r>
              <w:rPr>
                <w:rFonts w:hint="default" w:ascii="Times New Roman" w:hAnsi="Times New Roman" w:cs="Times New Roman"/>
                <w:b/>
                <w:sz w:val="24"/>
                <w:szCs w:val="24"/>
                <w:lang w:val="en-US" w:eastAsia="zh-CN"/>
              </w:rPr>
              <w:t>-</w:t>
            </w:r>
            <w:r>
              <w:rPr>
                <w:rFonts w:hint="default" w:ascii="Times New Roman" w:hAnsi="Times New Roman" w:cs="Times New Roman"/>
                <w:b/>
                <w:sz w:val="24"/>
                <w:szCs w:val="24"/>
              </w:rPr>
              <w:t xml:space="preserve">snooping </w:t>
            </w:r>
            <w:r>
              <w:rPr>
                <w:rFonts w:hint="default" w:ascii="Times New Roman" w:hAnsi="Times New Roman" w:cs="Times New Roman"/>
                <w:b/>
                <w:sz w:val="24"/>
                <w:szCs w:val="24"/>
                <w:lang w:val="en-US" w:eastAsia="zh-CN"/>
              </w:rPr>
              <w:t>un</w:t>
            </w:r>
            <w:r>
              <w:rPr>
                <w:rFonts w:hint="default" w:ascii="Times New Roman" w:hAnsi="Times New Roman" w:cs="Times New Roman"/>
                <w:b/>
                <w:sz w:val="24"/>
                <w:szCs w:val="24"/>
              </w:rPr>
              <w:t>trust</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Delete trust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b/>
                <w:bCs w:val="0"/>
                <w:sz w:val="24"/>
                <w:szCs w:val="24"/>
              </w:rPr>
            </w:pPr>
            <w:r>
              <w:rPr>
                <w:rFonts w:hint="default" w:ascii="Times New Roman" w:hAnsi="Times New Roman" w:cs="Times New Roman"/>
                <w:b/>
                <w:bCs w:val="0"/>
                <w:sz w:val="24"/>
                <w:szCs w:val="24"/>
              </w:rPr>
              <w:t>Step 3</w:t>
            </w:r>
            <w:r>
              <w:rPr>
                <w:rFonts w:hint="default" w:ascii="Times New Roman" w:hAnsi="Times New Roman" w:cs="Times New Roman"/>
                <w:b/>
                <w:bCs w:val="0"/>
                <w:sz w:val="24"/>
                <w:szCs w:val="24"/>
                <w:lang w:val="en-US" w:eastAsia="zh-CN"/>
              </w:rPr>
              <w:t>c</w:t>
            </w:r>
          </w:p>
        </w:tc>
        <w:tc>
          <w:tcPr>
            <w:tcW w:w="4047" w:type="dxa"/>
            <w:tcBorders>
              <w:left w:val="nil"/>
            </w:tcBorders>
            <w:vAlign w:val="top"/>
          </w:tcPr>
          <w:p>
            <w:pPr>
              <w:keepNext w:val="0"/>
              <w:keepLines w:val="0"/>
              <w:suppressLineNumbers w:val="0"/>
              <w:spacing w:before="0" w:beforeAutospacing="0" w:after="0" w:afterAutospacing="0" w:line="360" w:lineRule="auto"/>
              <w:ind w:left="0" w:leftChars="0" w:right="0" w:rightChars="0"/>
              <w:jc w:val="left"/>
              <w:rPr>
                <w:rFonts w:hint="default" w:ascii="Times New Roman" w:hAnsi="Times New Roman" w:cs="Times New Roman"/>
                <w:b/>
                <w:sz w:val="24"/>
                <w:szCs w:val="24"/>
              </w:rPr>
            </w:pPr>
            <w:r>
              <w:rPr>
                <w:rFonts w:hint="eastAsia" w:ascii="Times New Roman" w:hAnsi="Times New Roman" w:cs="Times New Roman"/>
                <w:b/>
                <w:sz w:val="24"/>
                <w:szCs w:val="24"/>
                <w:lang w:val="en-US" w:eastAsia="zh-CN"/>
              </w:rPr>
              <w:t>d</w:t>
            </w:r>
            <w:r>
              <w:rPr>
                <w:rFonts w:hint="default" w:ascii="Times New Roman" w:hAnsi="Times New Roman" w:cs="Times New Roman"/>
                <w:b/>
                <w:sz w:val="24"/>
                <w:szCs w:val="24"/>
              </w:rPr>
              <w:t>hcp</w:t>
            </w:r>
            <w:r>
              <w:rPr>
                <w:rFonts w:hint="default" w:ascii="Times New Roman" w:hAnsi="Times New Roman" w:cs="Times New Roman"/>
                <w:b/>
                <w:sz w:val="24"/>
                <w:szCs w:val="24"/>
                <w:lang w:val="en-US" w:eastAsia="zh-CN"/>
              </w:rPr>
              <w:t>-</w:t>
            </w:r>
            <w:r>
              <w:rPr>
                <w:rFonts w:hint="default" w:ascii="Times New Roman" w:hAnsi="Times New Roman" w:cs="Times New Roman"/>
                <w:b/>
                <w:sz w:val="24"/>
                <w:szCs w:val="24"/>
              </w:rPr>
              <w:t xml:space="preserve">snooping information circuit-id string </w:t>
            </w:r>
            <w:r>
              <w:rPr>
                <w:rFonts w:hint="default" w:ascii="Times New Roman" w:hAnsi="Times New Roman" w:cs="Times New Roman"/>
                <w:b w:val="0"/>
                <w:bCs/>
                <w:i/>
                <w:iCs/>
                <w:sz w:val="24"/>
                <w:szCs w:val="24"/>
              </w:rPr>
              <w:t>string</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option82</w:t>
            </w:r>
            <w:r>
              <w:rPr>
                <w:rFonts w:hint="default" w:ascii="Times New Roman" w:hAnsi="Times New Roman" w:cs="Times New Roman"/>
                <w:kern w:val="0"/>
                <w:sz w:val="24"/>
                <w:szCs w:val="24"/>
                <w:lang w:val="en-US" w:eastAsia="zh-CN"/>
              </w:rPr>
              <w:t xml:space="preserve"> </w:t>
            </w:r>
            <w:r>
              <w:rPr>
                <w:rFonts w:hint="default" w:ascii="Times New Roman" w:hAnsi="Times New Roman" w:cs="Times New Roman"/>
                <w:kern w:val="0"/>
                <w:sz w:val="24"/>
                <w:szCs w:val="24"/>
              </w:rPr>
              <w:t>circuit-id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b/>
                <w:bCs w:val="0"/>
                <w:sz w:val="24"/>
                <w:szCs w:val="24"/>
              </w:rPr>
            </w:pPr>
            <w:r>
              <w:rPr>
                <w:rFonts w:hint="default" w:ascii="Times New Roman" w:hAnsi="Times New Roman" w:cs="Times New Roman"/>
                <w:b/>
                <w:bCs w:val="0"/>
                <w:sz w:val="24"/>
                <w:szCs w:val="24"/>
              </w:rPr>
              <w:t>Step 3</w:t>
            </w:r>
            <w:r>
              <w:rPr>
                <w:rFonts w:hint="default" w:ascii="Times New Roman" w:hAnsi="Times New Roman" w:cs="Times New Roman"/>
                <w:b/>
                <w:bCs w:val="0"/>
                <w:sz w:val="24"/>
                <w:szCs w:val="24"/>
                <w:lang w:val="en-US" w:eastAsia="zh-CN"/>
              </w:rPr>
              <w:t>d</w:t>
            </w:r>
          </w:p>
        </w:tc>
        <w:tc>
          <w:tcPr>
            <w:tcW w:w="4047" w:type="dxa"/>
            <w:tcBorders>
              <w:left w:val="nil"/>
            </w:tcBorders>
            <w:vAlign w:val="top"/>
          </w:tcPr>
          <w:p>
            <w:pPr>
              <w:keepNext w:val="0"/>
              <w:keepLines w:val="0"/>
              <w:suppressLineNumbers w:val="0"/>
              <w:spacing w:before="0" w:beforeAutospacing="0" w:after="0" w:afterAutospacing="0" w:line="360" w:lineRule="auto"/>
              <w:ind w:left="0" w:leftChars="0" w:right="0" w:rightChars="0"/>
              <w:jc w:val="left"/>
              <w:rPr>
                <w:rFonts w:hint="default" w:ascii="Times New Roman" w:hAnsi="Times New Roman" w:cs="Times New Roman"/>
                <w:b/>
                <w:sz w:val="24"/>
                <w:szCs w:val="24"/>
              </w:rPr>
            </w:pPr>
            <w:r>
              <w:rPr>
                <w:rFonts w:hint="default" w:ascii="Times New Roman" w:hAnsi="Times New Roman" w:cs="Times New Roman"/>
                <w:b/>
                <w:sz w:val="24"/>
                <w:szCs w:val="24"/>
              </w:rPr>
              <w:t>no dhc</w:t>
            </w:r>
            <w:r>
              <w:rPr>
                <w:rFonts w:hint="default" w:ascii="Times New Roman" w:hAnsi="Times New Roman" w:cs="Times New Roman"/>
                <w:b/>
                <w:sz w:val="24"/>
                <w:szCs w:val="24"/>
                <w:lang w:val="en-US" w:eastAsia="zh-CN"/>
              </w:rPr>
              <w:t>p-</w:t>
            </w:r>
            <w:r>
              <w:rPr>
                <w:rFonts w:hint="default" w:ascii="Times New Roman" w:hAnsi="Times New Roman" w:cs="Times New Roman"/>
                <w:b/>
                <w:sz w:val="24"/>
                <w:szCs w:val="24"/>
              </w:rPr>
              <w:t>snooping information circuit-id string</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Delete option82 circuit-id value</w:t>
            </w:r>
            <w:r>
              <w:rPr>
                <w:rFonts w:hint="default" w:ascii="Times New Roman" w:hAnsi="Times New Roman" w:cs="Times New Roman"/>
                <w:kern w:val="0"/>
                <w:sz w:val="24"/>
                <w:szCs w:val="24"/>
                <w:lang w:val="en-US" w:eastAsia="zh-CN"/>
              </w:rPr>
              <w:t>,</w:t>
            </w:r>
            <w:r>
              <w:rPr>
                <w:rFonts w:hint="default" w:ascii="Times New Roman" w:hAnsi="Times New Roman" w:cs="Times New Roman"/>
                <w:kern w:val="0"/>
                <w:sz w:val="24"/>
                <w:szCs w:val="24"/>
              </w:rPr>
              <w:t>load default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b/>
                <w:bCs w:val="0"/>
                <w:sz w:val="24"/>
                <w:szCs w:val="24"/>
              </w:rPr>
            </w:pPr>
            <w:r>
              <w:rPr>
                <w:rFonts w:hint="default" w:ascii="Times New Roman" w:hAnsi="Times New Roman" w:cs="Times New Roman"/>
                <w:b/>
                <w:bCs w:val="0"/>
                <w:sz w:val="24"/>
                <w:szCs w:val="24"/>
              </w:rPr>
              <w:t>Step 3</w:t>
            </w:r>
            <w:r>
              <w:rPr>
                <w:rFonts w:hint="default" w:ascii="Times New Roman" w:hAnsi="Times New Roman" w:cs="Times New Roman"/>
                <w:b/>
                <w:bCs w:val="0"/>
                <w:sz w:val="24"/>
                <w:szCs w:val="24"/>
                <w:lang w:val="en-US" w:eastAsia="zh-CN"/>
              </w:rPr>
              <w:t>e</w:t>
            </w:r>
          </w:p>
        </w:tc>
        <w:tc>
          <w:tcPr>
            <w:tcW w:w="4047" w:type="dxa"/>
            <w:tcBorders>
              <w:left w:val="nil"/>
            </w:tcBorders>
            <w:vAlign w:val="top"/>
          </w:tcPr>
          <w:p>
            <w:pPr>
              <w:keepNext w:val="0"/>
              <w:keepLines w:val="0"/>
              <w:suppressLineNumbers w:val="0"/>
              <w:spacing w:before="0" w:beforeAutospacing="0" w:after="0" w:afterAutospacing="0" w:line="360" w:lineRule="auto"/>
              <w:ind w:left="0" w:leftChars="0" w:right="0" w:rightChars="0"/>
              <w:jc w:val="left"/>
              <w:rPr>
                <w:rFonts w:hint="default" w:ascii="Times New Roman" w:hAnsi="Times New Roman" w:cs="Times New Roman"/>
                <w:b/>
                <w:sz w:val="24"/>
                <w:szCs w:val="24"/>
              </w:rPr>
            </w:pPr>
            <w:r>
              <w:rPr>
                <w:rFonts w:hint="eastAsia" w:ascii="Times New Roman" w:hAnsi="Times New Roman" w:cs="Times New Roman"/>
                <w:b/>
                <w:sz w:val="24"/>
                <w:szCs w:val="24"/>
                <w:lang w:val="en-US" w:eastAsia="zh-CN"/>
              </w:rPr>
              <w:t>d</w:t>
            </w:r>
            <w:r>
              <w:rPr>
                <w:rFonts w:hint="default" w:ascii="Times New Roman" w:hAnsi="Times New Roman" w:cs="Times New Roman"/>
                <w:b/>
                <w:sz w:val="24"/>
                <w:szCs w:val="24"/>
              </w:rPr>
              <w:t>hcp</w:t>
            </w:r>
            <w:r>
              <w:rPr>
                <w:rFonts w:hint="default" w:ascii="Times New Roman" w:hAnsi="Times New Roman" w:cs="Times New Roman"/>
                <w:b/>
                <w:sz w:val="24"/>
                <w:szCs w:val="24"/>
                <w:lang w:val="en-US" w:eastAsia="zh-CN"/>
              </w:rPr>
              <w:t>-</w:t>
            </w:r>
            <w:r>
              <w:rPr>
                <w:rFonts w:hint="default" w:ascii="Times New Roman" w:hAnsi="Times New Roman" w:cs="Times New Roman"/>
                <w:b/>
                <w:sz w:val="24"/>
                <w:szCs w:val="24"/>
              </w:rPr>
              <w:t xml:space="preserve">snooping information remote-id string </w:t>
            </w:r>
            <w:r>
              <w:rPr>
                <w:rFonts w:hint="default" w:ascii="Times New Roman" w:hAnsi="Times New Roman" w:cs="Times New Roman"/>
                <w:b w:val="0"/>
                <w:bCs/>
                <w:i/>
                <w:iCs/>
                <w:sz w:val="24"/>
                <w:szCs w:val="24"/>
              </w:rPr>
              <w:t>string</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option82</w:t>
            </w:r>
            <w:r>
              <w:rPr>
                <w:rFonts w:hint="default" w:ascii="Times New Roman" w:hAnsi="Times New Roman" w:cs="Times New Roman"/>
                <w:kern w:val="0"/>
                <w:sz w:val="24"/>
                <w:szCs w:val="24"/>
                <w:lang w:val="en-US" w:eastAsia="zh-CN"/>
              </w:rPr>
              <w:t xml:space="preserve"> </w:t>
            </w:r>
            <w:r>
              <w:rPr>
                <w:rFonts w:hint="default" w:ascii="Times New Roman" w:hAnsi="Times New Roman" w:cs="Times New Roman"/>
                <w:kern w:val="0"/>
                <w:sz w:val="24"/>
                <w:szCs w:val="24"/>
              </w:rPr>
              <w:t>remote-id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b/>
                <w:bCs w:val="0"/>
                <w:sz w:val="24"/>
                <w:szCs w:val="24"/>
              </w:rPr>
            </w:pPr>
            <w:r>
              <w:rPr>
                <w:rFonts w:hint="default" w:ascii="Times New Roman" w:hAnsi="Times New Roman" w:cs="Times New Roman"/>
                <w:b/>
                <w:bCs w:val="0"/>
                <w:sz w:val="24"/>
                <w:szCs w:val="24"/>
              </w:rPr>
              <w:t>Step 3</w:t>
            </w:r>
            <w:r>
              <w:rPr>
                <w:rFonts w:hint="default" w:ascii="Times New Roman" w:hAnsi="Times New Roman" w:cs="Times New Roman"/>
                <w:b/>
                <w:bCs w:val="0"/>
                <w:sz w:val="24"/>
                <w:szCs w:val="24"/>
                <w:lang w:val="en-US" w:eastAsia="zh-CN"/>
              </w:rPr>
              <w:t>f</w:t>
            </w:r>
          </w:p>
        </w:tc>
        <w:tc>
          <w:tcPr>
            <w:tcW w:w="4047" w:type="dxa"/>
            <w:tcBorders>
              <w:left w:val="nil"/>
            </w:tcBorders>
            <w:vAlign w:val="top"/>
          </w:tcPr>
          <w:p>
            <w:pPr>
              <w:keepNext w:val="0"/>
              <w:keepLines w:val="0"/>
              <w:suppressLineNumbers w:val="0"/>
              <w:spacing w:before="0" w:beforeAutospacing="0" w:after="0" w:afterAutospacing="0" w:line="360" w:lineRule="auto"/>
              <w:ind w:left="0" w:leftChars="0" w:right="0" w:rightChars="0"/>
              <w:jc w:val="left"/>
              <w:rPr>
                <w:rFonts w:hint="default" w:ascii="Times New Roman" w:hAnsi="Times New Roman" w:cs="Times New Roman"/>
                <w:b/>
                <w:sz w:val="24"/>
                <w:szCs w:val="24"/>
              </w:rPr>
            </w:pPr>
            <w:r>
              <w:rPr>
                <w:rFonts w:hint="default" w:ascii="Times New Roman" w:hAnsi="Times New Roman" w:cs="Times New Roman"/>
                <w:b/>
                <w:sz w:val="24"/>
                <w:szCs w:val="24"/>
              </w:rPr>
              <w:t>no dhcp</w:t>
            </w:r>
            <w:r>
              <w:rPr>
                <w:rFonts w:hint="default" w:ascii="Times New Roman" w:hAnsi="Times New Roman" w:cs="Times New Roman"/>
                <w:b/>
                <w:sz w:val="24"/>
                <w:szCs w:val="24"/>
                <w:lang w:val="en-US" w:eastAsia="zh-CN"/>
              </w:rPr>
              <w:t>-</w:t>
            </w:r>
            <w:r>
              <w:rPr>
                <w:rFonts w:hint="default" w:ascii="Times New Roman" w:hAnsi="Times New Roman" w:cs="Times New Roman"/>
                <w:b/>
                <w:sz w:val="24"/>
                <w:szCs w:val="24"/>
              </w:rPr>
              <w:t>snooping information remote-id string</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Delete option82 remote-id value，load default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b/>
                <w:bCs w:val="0"/>
                <w:sz w:val="24"/>
                <w:szCs w:val="24"/>
              </w:rPr>
            </w:pPr>
            <w:r>
              <w:rPr>
                <w:rFonts w:hint="default" w:ascii="Times New Roman" w:hAnsi="Times New Roman" w:cs="Times New Roman"/>
                <w:b/>
                <w:bCs w:val="0"/>
                <w:sz w:val="24"/>
                <w:szCs w:val="24"/>
              </w:rPr>
              <w:t>Step 3</w:t>
            </w:r>
            <w:r>
              <w:rPr>
                <w:rFonts w:hint="default" w:ascii="Times New Roman" w:hAnsi="Times New Roman" w:cs="Times New Roman"/>
                <w:b/>
                <w:bCs w:val="0"/>
                <w:sz w:val="24"/>
                <w:szCs w:val="24"/>
                <w:lang w:val="en-US" w:eastAsia="zh-CN"/>
              </w:rPr>
              <w:t>g</w:t>
            </w:r>
          </w:p>
        </w:tc>
        <w:tc>
          <w:tcPr>
            <w:tcW w:w="4047" w:type="dxa"/>
            <w:tcBorders>
              <w:left w:val="nil"/>
            </w:tcBorders>
            <w:vAlign w:val="top"/>
          </w:tcPr>
          <w:p>
            <w:pPr>
              <w:keepNext w:val="0"/>
              <w:keepLines w:val="0"/>
              <w:suppressLineNumbers w:val="0"/>
              <w:spacing w:before="0" w:beforeAutospacing="0" w:after="0" w:afterAutospacing="0" w:line="360" w:lineRule="auto"/>
              <w:ind w:left="0" w:leftChars="0" w:right="0" w:rightChars="0"/>
              <w:jc w:val="left"/>
              <w:rPr>
                <w:rFonts w:hint="default" w:ascii="Times New Roman" w:hAnsi="Times New Roman" w:cs="Times New Roman"/>
                <w:b/>
                <w:sz w:val="24"/>
                <w:szCs w:val="24"/>
              </w:rPr>
            </w:pPr>
            <w:r>
              <w:rPr>
                <w:rFonts w:hint="eastAsia" w:ascii="Times New Roman" w:hAnsi="Times New Roman" w:cs="Times New Roman"/>
                <w:b/>
                <w:sz w:val="24"/>
                <w:szCs w:val="24"/>
                <w:lang w:val="en-US" w:eastAsia="zh-CN"/>
              </w:rPr>
              <w:t>d</w:t>
            </w:r>
            <w:r>
              <w:rPr>
                <w:rFonts w:hint="default" w:ascii="Times New Roman" w:hAnsi="Times New Roman" w:cs="Times New Roman"/>
                <w:b/>
                <w:sz w:val="24"/>
                <w:szCs w:val="24"/>
              </w:rPr>
              <w:t>hcp</w:t>
            </w:r>
            <w:r>
              <w:rPr>
                <w:rFonts w:hint="default" w:ascii="Times New Roman" w:hAnsi="Times New Roman" w:cs="Times New Roman"/>
                <w:b/>
                <w:sz w:val="24"/>
                <w:szCs w:val="24"/>
                <w:lang w:val="en-US" w:eastAsia="zh-CN"/>
              </w:rPr>
              <w:t>-</w:t>
            </w:r>
            <w:r>
              <w:rPr>
                <w:rFonts w:hint="default" w:ascii="Times New Roman" w:hAnsi="Times New Roman" w:cs="Times New Roman"/>
                <w:b/>
                <w:sz w:val="24"/>
                <w:szCs w:val="24"/>
              </w:rPr>
              <w:t xml:space="preserve">snooping limit rate </w:t>
            </w:r>
            <w:r>
              <w:rPr>
                <w:rFonts w:hint="default" w:ascii="Times New Roman" w:hAnsi="Times New Roman" w:cs="Times New Roman"/>
                <w:b w:val="0"/>
                <w:bCs/>
                <w:sz w:val="24"/>
                <w:szCs w:val="24"/>
                <w:lang w:val="en-US" w:eastAsia="zh-CN"/>
              </w:rPr>
              <w:t>(0</w:t>
            </w:r>
            <w:r>
              <w:rPr>
                <w:rFonts w:hint="default" w:ascii="Times New Roman" w:hAnsi="Times New Roman" w:cs="Times New Roman"/>
                <w:b w:val="0"/>
                <w:bCs/>
                <w:sz w:val="24"/>
                <w:szCs w:val="24"/>
              </w:rPr>
              <w:t>-4096</w:t>
            </w:r>
            <w:r>
              <w:rPr>
                <w:rFonts w:hint="default" w:ascii="Times New Roman" w:hAnsi="Times New Roman" w:cs="Times New Roman"/>
                <w:b w:val="0"/>
                <w:bCs/>
                <w:sz w:val="24"/>
                <w:szCs w:val="24"/>
                <w:lang w:val="en-US" w:eastAsia="zh-CN"/>
              </w:rPr>
              <w:t>)</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port max speed  of receiving the DHCP packet. It doesn't limit by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b/>
                <w:bCs w:val="0"/>
                <w:kern w:val="0"/>
                <w:sz w:val="24"/>
                <w:szCs w:val="24"/>
              </w:rPr>
            </w:pPr>
            <w:r>
              <w:rPr>
                <w:rFonts w:hint="default" w:ascii="Times New Roman" w:hAnsi="Times New Roman" w:cs="Times New Roman"/>
                <w:b/>
                <w:bCs w:val="0"/>
                <w:kern w:val="0"/>
                <w:sz w:val="24"/>
                <w:szCs w:val="24"/>
              </w:rPr>
              <w:t>Step 3</w:t>
            </w:r>
            <w:r>
              <w:rPr>
                <w:rFonts w:hint="default" w:ascii="Times New Roman" w:hAnsi="Times New Roman" w:cs="Times New Roman"/>
                <w:b/>
                <w:bCs w:val="0"/>
                <w:kern w:val="0"/>
                <w:sz w:val="24"/>
                <w:szCs w:val="24"/>
                <w:lang w:val="en-US" w:eastAsia="zh-CN"/>
              </w:rPr>
              <w:t>h</w:t>
            </w:r>
          </w:p>
        </w:tc>
        <w:tc>
          <w:tcPr>
            <w:tcW w:w="4047" w:type="dxa"/>
            <w:tcBorders>
              <w:left w:val="nil"/>
            </w:tcBorders>
            <w:vAlign w:val="top"/>
          </w:tcPr>
          <w:p>
            <w:pPr>
              <w:keepNext w:val="0"/>
              <w:keepLines w:val="0"/>
              <w:suppressLineNumbers w:val="0"/>
              <w:spacing w:before="0" w:beforeAutospacing="0" w:after="0" w:afterAutospacing="0" w:line="360" w:lineRule="auto"/>
              <w:ind w:left="0" w:leftChars="0" w:right="0" w:rightChars="0"/>
              <w:jc w:val="left"/>
              <w:rPr>
                <w:rFonts w:hint="default" w:ascii="Times New Roman" w:hAnsi="Times New Roman" w:cs="Times New Roman"/>
                <w:b/>
                <w:bCs/>
                <w:kern w:val="0"/>
                <w:sz w:val="24"/>
                <w:szCs w:val="24"/>
              </w:rPr>
            </w:pPr>
            <w:r>
              <w:rPr>
                <w:rFonts w:hint="default" w:ascii="Times New Roman" w:hAnsi="Times New Roman" w:cs="Times New Roman"/>
                <w:b/>
                <w:sz w:val="24"/>
                <w:szCs w:val="24"/>
              </w:rPr>
              <w:t>no dhcp</w:t>
            </w:r>
            <w:r>
              <w:rPr>
                <w:rFonts w:hint="default" w:ascii="Times New Roman" w:hAnsi="Times New Roman" w:cs="Times New Roman"/>
                <w:b/>
                <w:sz w:val="24"/>
                <w:szCs w:val="24"/>
                <w:lang w:val="en-US" w:eastAsia="zh-CN"/>
              </w:rPr>
              <w:t>-</w:t>
            </w:r>
            <w:r>
              <w:rPr>
                <w:rFonts w:hint="default" w:ascii="Times New Roman" w:hAnsi="Times New Roman" w:cs="Times New Roman"/>
                <w:b/>
                <w:sz w:val="24"/>
                <w:szCs w:val="24"/>
              </w:rPr>
              <w:t>snooping limit rate</w:t>
            </w:r>
          </w:p>
        </w:tc>
        <w:tc>
          <w:tcPr>
            <w:tcW w:w="337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kern w:val="0"/>
                <w:sz w:val="24"/>
                <w:szCs w:val="24"/>
              </w:rPr>
              <w:t>No limit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bCs w:val="0"/>
                <w:kern w:val="0"/>
                <w:sz w:val="24"/>
                <w:szCs w:val="24"/>
              </w:rPr>
            </w:pPr>
            <w:r>
              <w:rPr>
                <w:rFonts w:hint="default" w:ascii="Times New Roman" w:hAnsi="Times New Roman" w:cs="Times New Roman"/>
                <w:b/>
                <w:bCs w:val="0"/>
                <w:kern w:val="0"/>
                <w:sz w:val="24"/>
                <w:szCs w:val="24"/>
              </w:rPr>
              <w:t>Step 4</w:t>
            </w:r>
          </w:p>
        </w:tc>
        <w:tc>
          <w:tcPr>
            <w:tcW w:w="4047" w:type="dxa"/>
            <w:tcBorders>
              <w:left w:val="nil"/>
            </w:tcBorders>
            <w:vAlign w:val="top"/>
          </w:tcPr>
          <w:p>
            <w:pPr>
              <w:keepNext w:val="0"/>
              <w:keepLines w:val="0"/>
              <w:suppressLineNumbers w:val="0"/>
              <w:spacing w:before="0" w:beforeAutospacing="0" w:after="0" w:afterAutospacing="0"/>
              <w:ind w:left="0" w:leftChars="0" w:right="0" w:right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374" w:type="dxa"/>
            <w:tcBorders>
              <w:right w:val="nil"/>
            </w:tcBorders>
            <w:vAlign w:val="top"/>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 xml:space="preserve">Exit to the </w:t>
            </w:r>
            <w:r>
              <w:rPr>
                <w:rFonts w:hint="default" w:ascii="Times New Roman" w:hAnsi="Times New Roman" w:cs="Times New Roman"/>
                <w:kern w:val="0"/>
                <w:sz w:val="24"/>
                <w:szCs w:val="24"/>
              </w:rPr>
              <w:t>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bCs w:val="0"/>
                <w:kern w:val="0"/>
                <w:sz w:val="24"/>
                <w:szCs w:val="24"/>
              </w:rPr>
            </w:pPr>
            <w:r>
              <w:rPr>
                <w:rFonts w:hint="default" w:ascii="Times New Roman" w:hAnsi="Times New Roman" w:cs="Times New Roman"/>
                <w:b/>
                <w:bCs w:val="0"/>
                <w:sz w:val="24"/>
                <w:szCs w:val="24"/>
              </w:rPr>
              <w:t>Step 5a</w:t>
            </w:r>
          </w:p>
        </w:tc>
        <w:tc>
          <w:tcPr>
            <w:tcW w:w="4047" w:type="dxa"/>
            <w:tcBorders>
              <w:left w:val="nil"/>
            </w:tcBorders>
            <w:vAlign w:val="top"/>
          </w:tcPr>
          <w:p>
            <w:pPr>
              <w:keepNext w:val="0"/>
              <w:keepLines w:val="0"/>
              <w:suppressLineNumbers w:val="0"/>
              <w:spacing w:before="0" w:beforeAutospacing="0" w:after="0" w:afterAutospacing="0"/>
              <w:ind w:left="0" w:leftChars="0" w:right="0" w:right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lang w:val="en-US" w:eastAsia="zh-CN"/>
              </w:rPr>
              <w:t>d</w:t>
            </w:r>
            <w:r>
              <w:rPr>
                <w:rFonts w:hint="default" w:ascii="Times New Roman" w:hAnsi="Times New Roman" w:cs="Times New Roman"/>
                <w:b/>
                <w:bCs/>
                <w:kern w:val="0"/>
                <w:sz w:val="24"/>
                <w:szCs w:val="24"/>
              </w:rPr>
              <w:t>hcp</w:t>
            </w:r>
            <w:r>
              <w:rPr>
                <w:rFonts w:hint="default" w:ascii="Times New Roman" w:hAnsi="Times New Roman" w:cs="Times New Roman"/>
                <w:b/>
                <w:bCs/>
                <w:kern w:val="0"/>
                <w:sz w:val="24"/>
                <w:szCs w:val="24"/>
                <w:lang w:val="en-US" w:eastAsia="zh-CN"/>
              </w:rPr>
              <w:t>-</w:t>
            </w:r>
            <w:r>
              <w:rPr>
                <w:rFonts w:hint="default" w:ascii="Times New Roman" w:hAnsi="Times New Roman" w:cs="Times New Roman"/>
                <w:b/>
                <w:bCs/>
                <w:kern w:val="0"/>
                <w:sz w:val="24"/>
                <w:szCs w:val="24"/>
              </w:rPr>
              <w:t>snooping errdisable recovery</w:t>
            </w:r>
            <w:r>
              <w:rPr>
                <w:rFonts w:hint="default" w:ascii="Times New Roman" w:hAnsi="Times New Roman" w:cs="Times New Roman"/>
                <w:b w:val="0"/>
                <w:bCs w:val="0"/>
                <w:kern w:val="0"/>
                <w:sz w:val="24"/>
                <w:szCs w:val="24"/>
              </w:rPr>
              <w:t xml:space="preserve">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enable|disable</w:t>
            </w:r>
            <w:r>
              <w:rPr>
                <w:rFonts w:hint="default" w:ascii="Times New Roman" w:hAnsi="Times New Roman" w:cs="Times New Roman"/>
                <w:b w:val="0"/>
                <w:bCs w:val="0"/>
                <w:kern w:val="0"/>
                <w:sz w:val="24"/>
                <w:szCs w:val="24"/>
                <w:lang w:val="en-US" w:eastAsia="zh-CN"/>
              </w:rPr>
              <w:t>&gt;</w:t>
            </w:r>
          </w:p>
        </w:tc>
        <w:tc>
          <w:tcPr>
            <w:tcW w:w="3374" w:type="dxa"/>
            <w:tcBorders>
              <w:right w:val="nil"/>
            </w:tcBorders>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Configure whether the port get down when the DHCP packetreceiving speed larger then the limit speed .The default is disable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bCs w:val="0"/>
                <w:sz w:val="24"/>
                <w:szCs w:val="24"/>
              </w:rPr>
            </w:pPr>
            <w:r>
              <w:rPr>
                <w:rFonts w:hint="default" w:ascii="Times New Roman" w:hAnsi="Times New Roman" w:cs="Times New Roman"/>
                <w:b/>
                <w:bCs w:val="0"/>
                <w:sz w:val="24"/>
                <w:szCs w:val="24"/>
              </w:rPr>
              <w:t>Step 5b</w:t>
            </w:r>
          </w:p>
        </w:tc>
        <w:tc>
          <w:tcPr>
            <w:tcW w:w="4047" w:type="dxa"/>
            <w:tcBorders>
              <w:left w:val="nil"/>
            </w:tcBorders>
            <w:vAlign w:val="top"/>
          </w:tcPr>
          <w:p>
            <w:pPr>
              <w:keepNext w:val="0"/>
              <w:keepLines w:val="0"/>
              <w:suppressLineNumbers w:val="0"/>
              <w:spacing w:before="0" w:beforeAutospacing="0" w:after="0" w:afterAutospacing="0"/>
              <w:ind w:left="0" w:leftChars="0" w:right="0" w:rightChars="0"/>
              <w:rPr>
                <w:rFonts w:hint="default" w:ascii="Times New Roman" w:hAnsi="Times New Roman" w:cs="Times New Roman"/>
                <w:b/>
                <w:sz w:val="24"/>
                <w:szCs w:val="24"/>
              </w:rPr>
            </w:pPr>
            <w:r>
              <w:rPr>
                <w:rFonts w:hint="eastAsia" w:ascii="Times New Roman" w:hAnsi="Times New Roman" w:cs="Times New Roman"/>
                <w:b/>
                <w:bCs/>
                <w:kern w:val="0"/>
                <w:sz w:val="24"/>
                <w:szCs w:val="24"/>
                <w:lang w:val="en-US" w:eastAsia="zh-CN"/>
              </w:rPr>
              <w:t>d</w:t>
            </w:r>
            <w:r>
              <w:rPr>
                <w:rFonts w:hint="default" w:ascii="Times New Roman" w:hAnsi="Times New Roman" w:cs="Times New Roman"/>
                <w:b/>
                <w:bCs/>
                <w:kern w:val="0"/>
                <w:sz w:val="24"/>
                <w:szCs w:val="24"/>
              </w:rPr>
              <w:t>hcp</w:t>
            </w:r>
            <w:r>
              <w:rPr>
                <w:rFonts w:hint="default" w:ascii="Times New Roman" w:hAnsi="Times New Roman" w:cs="Times New Roman"/>
                <w:b/>
                <w:bCs/>
                <w:kern w:val="0"/>
                <w:sz w:val="24"/>
                <w:szCs w:val="24"/>
                <w:lang w:val="en-US" w:eastAsia="zh-CN"/>
              </w:rPr>
              <w:t>-</w:t>
            </w:r>
            <w:r>
              <w:rPr>
                <w:rFonts w:hint="default" w:ascii="Times New Roman" w:hAnsi="Times New Roman" w:cs="Times New Roman"/>
                <w:b/>
                <w:bCs/>
                <w:kern w:val="0"/>
                <w:sz w:val="24"/>
                <w:szCs w:val="24"/>
              </w:rPr>
              <w:t xml:space="preserve">snooping errdisable recovery interval </w:t>
            </w:r>
            <w:r>
              <w:rPr>
                <w:rFonts w:hint="default" w:ascii="Times New Roman" w:hAnsi="Times New Roman" w:cs="Times New Roman"/>
                <w:b w:val="0"/>
                <w:bCs w:val="0"/>
                <w:kern w:val="0"/>
                <w:sz w:val="24"/>
                <w:szCs w:val="24"/>
                <w:lang w:val="en-US" w:eastAsia="zh-CN"/>
              </w:rPr>
              <w:t>(</w:t>
            </w:r>
            <w:r>
              <w:rPr>
                <w:rFonts w:hint="default" w:ascii="Times New Roman" w:hAnsi="Times New Roman" w:cs="Times New Roman"/>
                <w:b w:val="0"/>
                <w:bCs w:val="0"/>
                <w:kern w:val="0"/>
                <w:sz w:val="24"/>
                <w:szCs w:val="24"/>
              </w:rPr>
              <w:t>3-3600</w:t>
            </w:r>
            <w:r>
              <w:rPr>
                <w:rFonts w:hint="default" w:ascii="Times New Roman" w:hAnsi="Times New Roman" w:cs="Times New Roman"/>
                <w:b w:val="0"/>
                <w:bCs w:val="0"/>
                <w:kern w:val="0"/>
                <w:sz w:val="24"/>
                <w:szCs w:val="24"/>
                <w:lang w:val="en-US" w:eastAsia="zh-CN"/>
              </w:rPr>
              <w:t>)</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Configure the time when the port recovery after getting 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b/>
                <w:bCs w:val="0"/>
                <w:sz w:val="24"/>
                <w:szCs w:val="24"/>
              </w:rPr>
            </w:pPr>
            <w:r>
              <w:rPr>
                <w:rFonts w:hint="default" w:ascii="Times New Roman" w:hAnsi="Times New Roman" w:cs="Times New Roman"/>
                <w:b/>
                <w:bCs w:val="0"/>
                <w:sz w:val="24"/>
                <w:szCs w:val="24"/>
              </w:rPr>
              <w:t>Step 6</w:t>
            </w:r>
          </w:p>
        </w:tc>
        <w:tc>
          <w:tcPr>
            <w:tcW w:w="4047"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b/>
                <w:kern w:val="0"/>
                <w:sz w:val="24"/>
                <w:szCs w:val="24"/>
                <w:lang w:val="en-US" w:eastAsia="zh-CN"/>
              </w:rPr>
            </w:pPr>
            <w:r>
              <w:rPr>
                <w:rFonts w:hint="default" w:ascii="Times New Roman" w:hAnsi="Times New Roman" w:cs="Times New Roman"/>
                <w:b/>
                <w:sz w:val="24"/>
                <w:szCs w:val="24"/>
              </w:rPr>
              <w:t>show dhcp</w:t>
            </w:r>
            <w:r>
              <w:rPr>
                <w:rFonts w:hint="default" w:ascii="Times New Roman" w:hAnsi="Times New Roman" w:cs="Times New Roman"/>
                <w:b/>
                <w:sz w:val="24"/>
                <w:szCs w:val="24"/>
                <w:lang w:val="en-US" w:eastAsia="zh-CN"/>
              </w:rPr>
              <w:t>-</w:t>
            </w:r>
            <w:r>
              <w:rPr>
                <w:rFonts w:hint="default" w:ascii="Times New Roman" w:hAnsi="Times New Roman" w:cs="Times New Roman"/>
                <w:b/>
                <w:sz w:val="24"/>
                <w:szCs w:val="24"/>
              </w:rPr>
              <w:t xml:space="preserve">snooping </w:t>
            </w:r>
            <w:r>
              <w:rPr>
                <w:rFonts w:hint="default" w:ascii="Times New Roman" w:hAnsi="Times New Roman" w:cs="Times New Roman"/>
                <w:b/>
                <w:sz w:val="24"/>
                <w:szCs w:val="24"/>
                <w:lang w:val="en-US" w:eastAsia="zh-CN"/>
              </w:rPr>
              <w:t>configuration</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sz w:val="24"/>
                <w:szCs w:val="24"/>
              </w:rPr>
              <w:t>Show DHCP Snooping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b/>
                <w:bCs w:val="0"/>
                <w:sz w:val="24"/>
                <w:szCs w:val="24"/>
              </w:rPr>
            </w:pPr>
            <w:r>
              <w:rPr>
                <w:rFonts w:hint="default" w:ascii="Times New Roman" w:hAnsi="Times New Roman" w:cs="Times New Roman"/>
                <w:b/>
                <w:bCs w:val="0"/>
                <w:sz w:val="24"/>
                <w:szCs w:val="24"/>
              </w:rPr>
              <w:t>Step 7</w:t>
            </w:r>
          </w:p>
        </w:tc>
        <w:tc>
          <w:tcPr>
            <w:tcW w:w="4047"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b/>
                <w:sz w:val="24"/>
                <w:szCs w:val="24"/>
              </w:rPr>
            </w:pPr>
            <w:r>
              <w:rPr>
                <w:rFonts w:hint="default" w:ascii="Times New Roman" w:hAnsi="Times New Roman" w:cs="Times New Roman"/>
                <w:b/>
                <w:bCs/>
                <w:kern w:val="0"/>
                <w:sz w:val="24"/>
                <w:szCs w:val="24"/>
              </w:rPr>
              <w:t>write</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kern w:val="0"/>
                <w:sz w:val="24"/>
                <w:szCs w:val="24"/>
              </w:rPr>
              <w:t>Save configuration</w:t>
            </w:r>
          </w:p>
        </w:tc>
      </w:tr>
    </w:tbl>
    <w:p>
      <w:pPr>
        <w:rPr>
          <w:rFonts w:hint="default" w:ascii="Times New Roman" w:hAnsi="Times New Roman" w:cs="Times New Roman"/>
          <w:sz w:val="24"/>
          <w:szCs w:val="24"/>
        </w:rPr>
      </w:pPr>
    </w:p>
    <w:p>
      <w:pPr>
        <w:pStyle w:val="3"/>
        <w:numPr>
          <w:ilvl w:val="1"/>
          <w:numId w:val="1"/>
        </w:numPr>
        <w:bidi w:val="0"/>
        <w:ind w:left="720" w:leftChars="0" w:hanging="720" w:firstLineChars="0"/>
        <w:rPr>
          <w:rFonts w:hint="default" w:ascii="Times New Roman" w:hAnsi="Times New Roman" w:cs="Times New Roman"/>
          <w:sz w:val="36"/>
          <w:szCs w:val="36"/>
          <w:lang w:val="en-US" w:eastAsia="zh-CN"/>
        </w:rPr>
      </w:pPr>
      <w:r>
        <w:rPr>
          <w:rFonts w:hint="default" w:ascii="Times New Roman" w:hAnsi="Times New Roman" w:cs="Times New Roman"/>
          <w:sz w:val="36"/>
          <w:szCs w:val="36"/>
          <w:lang w:val="en-US" w:eastAsia="zh-CN"/>
        </w:rPr>
        <w:t xml:space="preserve"> </w:t>
      </w:r>
      <w:bookmarkStart w:id="1428" w:name="_Toc22688"/>
      <w:bookmarkStart w:id="1429" w:name="_Toc7691"/>
      <w:r>
        <w:rPr>
          <w:rFonts w:hint="default" w:ascii="Times New Roman" w:hAnsi="Times New Roman" w:cs="Times New Roman"/>
          <w:sz w:val="36"/>
          <w:szCs w:val="36"/>
        </w:rPr>
        <w:t>Configure</w:t>
      </w:r>
      <w:bookmarkEnd w:id="1428"/>
      <w:r>
        <w:rPr>
          <w:rFonts w:hint="default" w:ascii="Times New Roman" w:hAnsi="Times New Roman" w:cs="Times New Roman"/>
          <w:sz w:val="36"/>
          <w:szCs w:val="36"/>
        </w:rPr>
        <w:t xml:space="preserve"> IP Source Guard</w:t>
      </w:r>
      <w:bookmarkEnd w:id="1429"/>
    </w:p>
    <w:p>
      <w:pPr>
        <w:rPr>
          <w:rFonts w:hint="default" w:ascii="Times New Roman" w:hAnsi="Times New Roman" w:cs="Times New Roman"/>
          <w:sz w:val="24"/>
          <w:szCs w:val="24"/>
        </w:rPr>
      </w:pPr>
      <w:r>
        <w:rPr>
          <w:rFonts w:hint="default" w:ascii="Times New Roman" w:hAnsi="Times New Roman" w:cs="Times New Roman"/>
          <w:sz w:val="24"/>
          <w:szCs w:val="24"/>
        </w:rPr>
        <w:t>IP Source Guard (IPSG) is an IP/ MAC-based port traffic filtering technology that prevents IP address spoofing attacks on local area networks. IPSG ensures that the IP addresses of end devices in the Layer 2 network are not hijacked, but also ensures that unauthorized devices cannot access the network through their own IP address or attack the network to crash and crash the network.</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3960"/>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b w:val="0"/>
                <w:bCs w:val="0"/>
                <w:iCs/>
                <w:kern w:val="0"/>
                <w:sz w:val="24"/>
                <w:szCs w:val="24"/>
                <w:u w:val="none"/>
              </w:rPr>
            </w:pPr>
          </w:p>
        </w:tc>
        <w:tc>
          <w:tcPr>
            <w:tcW w:w="3960" w:type="dxa"/>
            <w:tcBorders>
              <w:left w:val="nil"/>
            </w:tcBorders>
          </w:tcPr>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val="0"/>
                <w:iCs/>
                <w:sz w:val="24"/>
                <w:szCs w:val="24"/>
                <w:u w:val="none"/>
              </w:rPr>
            </w:pPr>
            <w:r>
              <w:rPr>
                <w:rFonts w:hint="default" w:ascii="Times New Roman" w:hAnsi="Times New Roman" w:eastAsia="宋体" w:cs="Times New Roman"/>
                <w:b/>
                <w:bCs w:val="0"/>
                <w:iCs/>
                <w:sz w:val="24"/>
                <w:szCs w:val="24"/>
                <w:u w:val="none"/>
              </w:rPr>
              <w:t>Command</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val="0"/>
                <w:iCs/>
                <w:kern w:val="0"/>
                <w:sz w:val="24"/>
                <w:szCs w:val="24"/>
                <w:u w:val="none"/>
              </w:rPr>
            </w:pPr>
            <w:r>
              <w:rPr>
                <w:rFonts w:hint="default" w:ascii="Times New Roman" w:hAnsi="Times New Roman" w:eastAsia="宋体" w:cs="Times New Roman"/>
                <w:b/>
                <w:bCs w:val="0"/>
                <w:iCs/>
                <w:sz w:val="24"/>
                <w:szCs w:val="24"/>
                <w:u w:val="none"/>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eastAsia="宋体" w:cs="Times New Roman"/>
                <w:b/>
                <w:bCs/>
                <w:iCs/>
                <w:sz w:val="24"/>
                <w:szCs w:val="24"/>
                <w:u w:val="none"/>
                <w:lang w:val="en-US" w:eastAsia="zh-CN"/>
              </w:rPr>
            </w:pPr>
            <w:r>
              <w:rPr>
                <w:rFonts w:hint="default" w:ascii="Times New Roman" w:hAnsi="Times New Roman" w:eastAsia="宋体" w:cs="Times New Roman"/>
                <w:b/>
                <w:bCs/>
                <w:iCs/>
                <w:sz w:val="24"/>
                <w:szCs w:val="24"/>
                <w:u w:val="none"/>
              </w:rPr>
              <w:t>Step 1</w:t>
            </w:r>
            <w:r>
              <w:rPr>
                <w:rFonts w:hint="default" w:ascii="Times New Roman" w:hAnsi="Times New Roman" w:eastAsia="宋体" w:cs="Times New Roman"/>
                <w:b/>
                <w:bCs/>
                <w:iCs/>
                <w:sz w:val="24"/>
                <w:szCs w:val="24"/>
                <w:u w:val="none"/>
                <w:lang w:val="en-US" w:eastAsia="zh-CN"/>
              </w:rPr>
              <w:t>a</w:t>
            </w:r>
          </w:p>
        </w:tc>
        <w:tc>
          <w:tcPr>
            <w:tcW w:w="3960" w:type="dxa"/>
            <w:tcBorders>
              <w:lef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b w:val="0"/>
                <w:bCs w:val="0"/>
                <w:iCs/>
                <w:kern w:val="0"/>
                <w:sz w:val="24"/>
                <w:szCs w:val="24"/>
                <w:u w:val="none"/>
                <w:lang w:val="en-US" w:eastAsia="zh-CN"/>
              </w:rPr>
            </w:pPr>
            <w:r>
              <w:rPr>
                <w:rFonts w:hint="default" w:ascii="Times New Roman" w:hAnsi="Times New Roman" w:eastAsia="宋体" w:cs="Times New Roman"/>
                <w:b w:val="0"/>
                <w:bCs w:val="0"/>
                <w:iCs/>
                <w:kern w:val="0"/>
                <w:sz w:val="24"/>
                <w:szCs w:val="24"/>
                <w:u w:val="none"/>
                <w:lang w:val="en-US" w:eastAsia="zh-CN"/>
              </w:rPr>
              <w:t xml:space="preserve"> </w:t>
            </w:r>
            <w:r>
              <w:rPr>
                <w:rFonts w:hint="default" w:ascii="Times New Roman" w:hAnsi="Times New Roman" w:eastAsia="宋体" w:cs="Times New Roman"/>
                <w:b/>
                <w:bCs/>
                <w:iCs/>
                <w:kern w:val="0"/>
                <w:sz w:val="24"/>
                <w:szCs w:val="24"/>
                <w:u w:val="none"/>
                <w:lang w:val="en-US" w:eastAsia="zh-CN"/>
              </w:rPr>
              <w:t>ip source binding</w:t>
            </w:r>
            <w:r>
              <w:rPr>
                <w:rFonts w:hint="default" w:ascii="Times New Roman" w:hAnsi="Times New Roman" w:eastAsia="宋体" w:cs="Times New Roman"/>
                <w:b w:val="0"/>
                <w:bCs w:val="0"/>
                <w:iCs/>
                <w:kern w:val="0"/>
                <w:sz w:val="24"/>
                <w:szCs w:val="24"/>
                <w:u w:val="none"/>
                <w:lang w:val="en-US" w:eastAsia="zh-CN"/>
              </w:rPr>
              <w:t xml:space="preserve"> {</w:t>
            </w:r>
            <w:r>
              <w:rPr>
                <w:rFonts w:hint="default" w:ascii="Times New Roman" w:hAnsi="Times New Roman" w:eastAsia="宋体" w:cs="Times New Roman"/>
                <w:b w:val="0"/>
                <w:bCs w:val="0"/>
                <w:i/>
                <w:iCs w:val="0"/>
                <w:kern w:val="0"/>
                <w:sz w:val="24"/>
                <w:szCs w:val="24"/>
                <w:u w:val="none"/>
                <w:lang w:val="en-US" w:eastAsia="zh-CN"/>
              </w:rPr>
              <w:t>A.B.C.D/M|X:X:X:X:X:X</w:t>
            </w:r>
            <w:r>
              <w:rPr>
                <w:rFonts w:hint="default" w:ascii="Times New Roman" w:hAnsi="Times New Roman" w:eastAsia="宋体" w:cs="Times New Roman"/>
                <w:b w:val="0"/>
                <w:bCs w:val="0"/>
                <w:iCs/>
                <w:kern w:val="0"/>
                <w:sz w:val="24"/>
                <w:szCs w:val="24"/>
                <w:u w:val="none"/>
                <w:lang w:val="en-US" w:eastAsia="zh-CN"/>
              </w:rPr>
              <w:t>} [{vlan</w:t>
            </w:r>
            <w:r>
              <w:rPr>
                <w:rFonts w:hint="eastAsia" w:ascii="Times New Roman" w:hAnsi="Times New Roman" w:cs="Times New Roman"/>
                <w:b w:val="0"/>
                <w:bCs w:val="0"/>
                <w:iCs/>
                <w:kern w:val="0"/>
                <w:sz w:val="24"/>
                <w:szCs w:val="24"/>
                <w:u w:val="none"/>
                <w:lang w:val="en-US" w:eastAsia="zh-CN"/>
              </w:rPr>
              <w:t xml:space="preserve"> </w:t>
            </w:r>
            <w:r>
              <w:rPr>
                <w:rFonts w:hint="default" w:ascii="Times New Roman" w:hAnsi="Times New Roman" w:eastAsia="宋体" w:cs="Times New Roman"/>
                <w:b w:val="0"/>
                <w:bCs w:val="0"/>
                <w:iCs/>
                <w:kern w:val="0"/>
                <w:sz w:val="24"/>
                <w:szCs w:val="24"/>
                <w:u w:val="none"/>
                <w:lang w:val="en-US" w:eastAsia="zh-CN"/>
              </w:rPr>
              <w:t>(1-4094)|interface &lt;gigabitEthernet</w:t>
            </w:r>
            <w:r>
              <w:rPr>
                <w:rFonts w:hint="eastAsia" w:ascii="Times New Roman" w:hAnsi="Times New Roman" w:cs="Times New Roman"/>
                <w:b w:val="0"/>
                <w:bCs w:val="0"/>
                <w:iCs/>
                <w:kern w:val="0"/>
                <w:sz w:val="24"/>
                <w:szCs w:val="24"/>
                <w:u w:val="none"/>
                <w:lang w:val="en-US" w:eastAsia="zh-CN"/>
              </w:rPr>
              <w:t xml:space="preserve"> </w:t>
            </w:r>
            <w:r>
              <w:rPr>
                <w:rFonts w:hint="eastAsia" w:ascii="Times New Roman" w:hAnsi="Times New Roman" w:cs="Times New Roman"/>
                <w:b w:val="0"/>
                <w:bCs w:val="0"/>
                <w:i/>
                <w:iCs w:val="0"/>
                <w:kern w:val="0"/>
                <w:sz w:val="24"/>
                <w:szCs w:val="24"/>
                <w:u w:val="none"/>
                <w:lang w:val="en-US" w:eastAsia="zh-CN"/>
              </w:rPr>
              <w:t>slot/port</w:t>
            </w:r>
            <w:r>
              <w:rPr>
                <w:rFonts w:hint="default" w:ascii="Times New Roman" w:hAnsi="Times New Roman" w:eastAsia="宋体" w:cs="Times New Roman"/>
                <w:b w:val="0"/>
                <w:bCs w:val="0"/>
                <w:iCs/>
                <w:kern w:val="0"/>
                <w:sz w:val="24"/>
                <w:szCs w:val="24"/>
                <w:u w:val="none"/>
                <w:lang w:val="en-US" w:eastAsia="zh-CN"/>
              </w:rPr>
              <w:t>|gpon</w:t>
            </w:r>
            <w:r>
              <w:rPr>
                <w:rFonts w:hint="eastAsia" w:ascii="Times New Roman" w:hAnsi="Times New Roman" w:cs="Times New Roman"/>
                <w:b w:val="0"/>
                <w:bCs w:val="0"/>
                <w:iCs/>
                <w:kern w:val="0"/>
                <w:sz w:val="24"/>
                <w:szCs w:val="24"/>
                <w:u w:val="none"/>
                <w:lang w:val="en-US" w:eastAsia="zh-CN"/>
              </w:rPr>
              <w:t xml:space="preserve"> </w:t>
            </w:r>
            <w:r>
              <w:rPr>
                <w:rFonts w:hint="eastAsia" w:ascii="Times New Roman" w:hAnsi="Times New Roman" w:cs="Times New Roman"/>
                <w:b w:val="0"/>
                <w:bCs w:val="0"/>
                <w:i/>
                <w:iCs w:val="0"/>
                <w:kern w:val="0"/>
                <w:sz w:val="24"/>
                <w:szCs w:val="24"/>
                <w:u w:val="none"/>
                <w:lang w:val="en-US" w:eastAsia="zh-CN"/>
              </w:rPr>
              <w:t>slot/port</w:t>
            </w:r>
            <w:r>
              <w:rPr>
                <w:rFonts w:hint="default" w:ascii="Times New Roman" w:hAnsi="Times New Roman" w:eastAsia="宋体" w:cs="Times New Roman"/>
                <w:b w:val="0"/>
                <w:bCs w:val="0"/>
                <w:i/>
                <w:iCs w:val="0"/>
                <w:kern w:val="0"/>
                <w:sz w:val="24"/>
                <w:szCs w:val="24"/>
                <w:u w:val="none"/>
                <w:lang w:val="en-US" w:eastAsia="zh-CN"/>
              </w:rPr>
              <w:t xml:space="preserve"> </w:t>
            </w:r>
            <w:r>
              <w:rPr>
                <w:rFonts w:hint="default" w:ascii="Times New Roman" w:hAnsi="Times New Roman" w:eastAsia="宋体" w:cs="Times New Roman"/>
                <w:b w:val="0"/>
                <w:bCs w:val="0"/>
                <w:iCs/>
                <w:kern w:val="0"/>
                <w:sz w:val="24"/>
                <w:szCs w:val="24"/>
                <w:u w:val="none"/>
                <w:lang w:val="en-US" w:eastAsia="zh-CN"/>
              </w:rPr>
              <w:t>}]</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val="0"/>
                <w:bCs w:val="0"/>
                <w:iCs/>
                <w:kern w:val="0"/>
                <w:sz w:val="24"/>
                <w:szCs w:val="24"/>
                <w:u w:val="none"/>
                <w:lang w:val="en-US" w:eastAsia="zh-CN"/>
              </w:rPr>
            </w:pPr>
            <w:r>
              <w:rPr>
                <w:rFonts w:hint="default" w:ascii="Times New Roman" w:hAnsi="Times New Roman" w:eastAsia="宋体" w:cs="Times New Roman"/>
                <w:b w:val="0"/>
                <w:bCs w:val="0"/>
                <w:iCs/>
                <w:kern w:val="0"/>
                <w:sz w:val="24"/>
                <w:szCs w:val="24"/>
                <w:u w:val="none"/>
                <w:lang w:val="en-US" w:eastAsia="zh-CN"/>
              </w:rPr>
              <w:t>Configure static IP address binding for the interface gigabitEtherne</w:t>
            </w:r>
            <w:r>
              <w:rPr>
                <w:rFonts w:hint="eastAsia" w:ascii="Times New Roman" w:hAnsi="Times New Roman" w:cs="Times New Roman"/>
                <w:b w:val="0"/>
                <w:bCs w:val="0"/>
                <w:iCs/>
                <w:kern w:val="0"/>
                <w:sz w:val="24"/>
                <w:szCs w:val="24"/>
                <w:u w:val="none"/>
                <w:lang w:val="en-US" w:eastAsia="zh-CN"/>
              </w:rPr>
              <w:t xml:space="preserve"> </w:t>
            </w:r>
            <w:r>
              <w:rPr>
                <w:rFonts w:hint="default" w:ascii="Times New Roman" w:hAnsi="Times New Roman" w:eastAsia="宋体" w:cs="Times New Roman"/>
                <w:b w:val="0"/>
                <w:bCs w:val="0"/>
                <w:iCs/>
                <w:kern w:val="0"/>
                <w:sz w:val="24"/>
                <w:szCs w:val="24"/>
                <w:u w:val="none"/>
                <w:lang w:val="en-US" w:eastAsia="zh-CN"/>
              </w:rPr>
              <w:t>or PON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eastAsia="宋体" w:cs="Times New Roman"/>
                <w:b/>
                <w:bCs/>
                <w:iCs/>
                <w:sz w:val="24"/>
                <w:szCs w:val="24"/>
                <w:u w:val="none"/>
                <w:lang w:val="en-US" w:eastAsia="zh-CN"/>
              </w:rPr>
            </w:pPr>
            <w:r>
              <w:rPr>
                <w:rFonts w:hint="default" w:ascii="Times New Roman" w:hAnsi="Times New Roman" w:eastAsia="宋体" w:cs="Times New Roman"/>
                <w:b/>
                <w:bCs/>
                <w:iCs/>
                <w:sz w:val="24"/>
                <w:szCs w:val="24"/>
                <w:u w:val="none"/>
              </w:rPr>
              <w:t xml:space="preserve">Step </w:t>
            </w:r>
            <w:r>
              <w:rPr>
                <w:rFonts w:hint="default" w:ascii="Times New Roman" w:hAnsi="Times New Roman" w:eastAsia="宋体" w:cs="Times New Roman"/>
                <w:b/>
                <w:bCs/>
                <w:iCs/>
                <w:sz w:val="24"/>
                <w:szCs w:val="24"/>
                <w:u w:val="none"/>
                <w:lang w:val="en-US" w:eastAsia="zh-CN"/>
              </w:rPr>
              <w:t>1b</w:t>
            </w:r>
          </w:p>
        </w:tc>
        <w:tc>
          <w:tcPr>
            <w:tcW w:w="3960" w:type="dxa"/>
            <w:tcBorders>
              <w:left w:val="nil"/>
            </w:tcBorders>
            <w:vAlign w:val="top"/>
          </w:tcPr>
          <w:p>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b w:val="0"/>
                <w:bCs w:val="0"/>
                <w:iCs/>
                <w:sz w:val="24"/>
                <w:szCs w:val="24"/>
                <w:u w:val="none"/>
                <w:lang w:val="en-US" w:eastAsia="zh-CN"/>
              </w:rPr>
            </w:pPr>
            <w:r>
              <w:rPr>
                <w:rFonts w:hint="default" w:ascii="Times New Roman" w:hAnsi="Times New Roman" w:eastAsia="宋体" w:cs="Times New Roman"/>
                <w:b/>
                <w:bCs/>
                <w:iCs/>
                <w:sz w:val="24"/>
                <w:szCs w:val="24"/>
                <w:u w:val="none"/>
                <w:lang w:val="en-US" w:eastAsia="zh-CN"/>
              </w:rPr>
              <w:t xml:space="preserve">no </w:t>
            </w:r>
            <w:r>
              <w:rPr>
                <w:rFonts w:hint="default" w:ascii="Times New Roman" w:hAnsi="Times New Roman" w:eastAsia="宋体" w:cs="Times New Roman"/>
                <w:b/>
                <w:bCs/>
                <w:iCs/>
                <w:kern w:val="0"/>
                <w:sz w:val="24"/>
                <w:szCs w:val="24"/>
                <w:u w:val="none"/>
                <w:lang w:val="en-US" w:eastAsia="zh-CN"/>
              </w:rPr>
              <w:t>ip source binding</w:t>
            </w:r>
            <w:r>
              <w:rPr>
                <w:rFonts w:hint="default" w:ascii="Times New Roman" w:hAnsi="Times New Roman" w:eastAsia="宋体" w:cs="Times New Roman"/>
                <w:b w:val="0"/>
                <w:bCs w:val="0"/>
                <w:iCs/>
                <w:kern w:val="0"/>
                <w:sz w:val="24"/>
                <w:szCs w:val="24"/>
                <w:u w:val="none"/>
                <w:lang w:val="en-US" w:eastAsia="zh-CN"/>
              </w:rPr>
              <w:t xml:space="preserve"> {</w:t>
            </w:r>
            <w:r>
              <w:rPr>
                <w:rFonts w:hint="default" w:ascii="Times New Roman" w:hAnsi="Times New Roman" w:eastAsia="宋体" w:cs="Times New Roman"/>
                <w:b w:val="0"/>
                <w:bCs w:val="0"/>
                <w:i/>
                <w:iCs w:val="0"/>
                <w:kern w:val="0"/>
                <w:sz w:val="24"/>
                <w:szCs w:val="24"/>
                <w:u w:val="none"/>
                <w:lang w:val="en-US" w:eastAsia="zh-CN"/>
              </w:rPr>
              <w:t>A.B.C.D/M|X:X:X:X:X:X</w:t>
            </w:r>
            <w:r>
              <w:rPr>
                <w:rFonts w:hint="default" w:ascii="Times New Roman" w:hAnsi="Times New Roman" w:eastAsia="宋体" w:cs="Times New Roman"/>
                <w:b w:val="0"/>
                <w:bCs w:val="0"/>
                <w:iCs/>
                <w:kern w:val="0"/>
                <w:sz w:val="24"/>
                <w:szCs w:val="24"/>
                <w:u w:val="none"/>
                <w:lang w:val="en-US" w:eastAsia="zh-CN"/>
              </w:rPr>
              <w:t>} [{vlan (1-4094)|interface &lt;gigabitEthernet</w:t>
            </w:r>
            <w:r>
              <w:rPr>
                <w:rFonts w:hint="eastAsia" w:ascii="Times New Roman" w:hAnsi="Times New Roman" w:cs="Times New Roman"/>
                <w:b w:val="0"/>
                <w:bCs w:val="0"/>
                <w:iCs/>
                <w:kern w:val="0"/>
                <w:sz w:val="24"/>
                <w:szCs w:val="24"/>
                <w:u w:val="none"/>
                <w:lang w:val="en-US" w:eastAsia="zh-CN"/>
              </w:rPr>
              <w:t xml:space="preserve"> </w:t>
            </w:r>
            <w:r>
              <w:rPr>
                <w:rFonts w:hint="eastAsia" w:ascii="Times New Roman" w:hAnsi="Times New Roman" w:cs="Times New Roman"/>
                <w:b w:val="0"/>
                <w:bCs w:val="0"/>
                <w:i/>
                <w:iCs w:val="0"/>
                <w:kern w:val="0"/>
                <w:sz w:val="24"/>
                <w:szCs w:val="24"/>
                <w:u w:val="none"/>
                <w:lang w:val="en-US" w:eastAsia="zh-CN"/>
              </w:rPr>
              <w:t>slot/port</w:t>
            </w:r>
            <w:r>
              <w:rPr>
                <w:rFonts w:hint="eastAsia" w:ascii="Times New Roman" w:hAnsi="Times New Roman" w:cs="Times New Roman"/>
                <w:b w:val="0"/>
                <w:bCs w:val="0"/>
                <w:iCs/>
                <w:kern w:val="0"/>
                <w:sz w:val="24"/>
                <w:szCs w:val="24"/>
                <w:u w:val="none"/>
                <w:lang w:val="en-US" w:eastAsia="zh-CN"/>
              </w:rPr>
              <w:t xml:space="preserve"> </w:t>
            </w:r>
            <w:r>
              <w:rPr>
                <w:rFonts w:hint="default" w:ascii="Times New Roman" w:hAnsi="Times New Roman" w:eastAsia="宋体" w:cs="Times New Roman"/>
                <w:b w:val="0"/>
                <w:bCs w:val="0"/>
                <w:iCs/>
                <w:kern w:val="0"/>
                <w:sz w:val="24"/>
                <w:szCs w:val="24"/>
                <w:u w:val="none"/>
                <w:lang w:val="en-US" w:eastAsia="zh-CN"/>
              </w:rPr>
              <w:t>|gpon</w:t>
            </w:r>
            <w:r>
              <w:rPr>
                <w:rFonts w:hint="eastAsia" w:ascii="Times New Roman" w:hAnsi="Times New Roman" w:cs="Times New Roman"/>
                <w:b w:val="0"/>
                <w:bCs w:val="0"/>
                <w:iCs/>
                <w:kern w:val="0"/>
                <w:sz w:val="24"/>
                <w:szCs w:val="24"/>
                <w:u w:val="none"/>
                <w:lang w:val="en-US" w:eastAsia="zh-CN"/>
              </w:rPr>
              <w:t xml:space="preserve"> </w:t>
            </w:r>
            <w:r>
              <w:rPr>
                <w:rFonts w:hint="eastAsia" w:ascii="Times New Roman" w:hAnsi="Times New Roman" w:cs="Times New Roman"/>
                <w:b w:val="0"/>
                <w:bCs w:val="0"/>
                <w:i/>
                <w:iCs w:val="0"/>
                <w:kern w:val="0"/>
                <w:sz w:val="24"/>
                <w:szCs w:val="24"/>
                <w:u w:val="none"/>
                <w:lang w:val="en-US" w:eastAsia="zh-CN"/>
              </w:rPr>
              <w:t>slot/port</w:t>
            </w:r>
            <w:r>
              <w:rPr>
                <w:rFonts w:hint="eastAsia" w:ascii="Times New Roman" w:hAnsi="Times New Roman" w:cs="Times New Roman"/>
                <w:b w:val="0"/>
                <w:bCs w:val="0"/>
                <w:iCs/>
                <w:kern w:val="0"/>
                <w:sz w:val="24"/>
                <w:szCs w:val="24"/>
                <w:u w:val="none"/>
                <w:lang w:val="en-US" w:eastAsia="zh-CN"/>
              </w:rPr>
              <w:t xml:space="preserve"> </w:t>
            </w:r>
            <w:r>
              <w:rPr>
                <w:rFonts w:hint="default" w:ascii="Times New Roman" w:hAnsi="Times New Roman" w:eastAsia="宋体" w:cs="Times New Roman"/>
                <w:b w:val="0"/>
                <w:bCs w:val="0"/>
                <w:iCs/>
                <w:kern w:val="0"/>
                <w:sz w:val="24"/>
                <w:szCs w:val="24"/>
                <w:u w:val="none"/>
                <w:lang w:val="en-US" w:eastAsia="zh-CN"/>
              </w:rPr>
              <w:t xml:space="preserve"> </w:t>
            </w:r>
            <w:r>
              <w:rPr>
                <w:rFonts w:hint="eastAsia" w:ascii="Times New Roman" w:hAnsi="Times New Roman" w:cs="Times New Roman"/>
                <w:b w:val="0"/>
                <w:bCs w:val="0"/>
                <w:iCs/>
                <w:kern w:val="0"/>
                <w:sz w:val="24"/>
                <w:szCs w:val="24"/>
                <w:u w:val="none"/>
                <w:lang w:val="en-US" w:eastAsia="zh-CN"/>
              </w:rPr>
              <w:t>}</w:t>
            </w:r>
            <w:r>
              <w:rPr>
                <w:rFonts w:hint="default" w:ascii="Times New Roman" w:hAnsi="Times New Roman" w:eastAsia="宋体" w:cs="Times New Roman"/>
                <w:b w:val="0"/>
                <w:bCs w:val="0"/>
                <w:iCs/>
                <w:kern w:val="0"/>
                <w:sz w:val="24"/>
                <w:szCs w:val="24"/>
                <w:u w:val="none"/>
                <w:lang w:val="en-US" w:eastAsia="zh-CN"/>
              </w:rPr>
              <w:t>]</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val="0"/>
                <w:bCs w:val="0"/>
                <w:iCs/>
                <w:kern w:val="0"/>
                <w:sz w:val="24"/>
                <w:szCs w:val="24"/>
                <w:u w:val="none"/>
                <w:lang w:val="en-US" w:eastAsia="zh-CN"/>
              </w:rPr>
            </w:pPr>
            <w:r>
              <w:rPr>
                <w:rFonts w:hint="eastAsia" w:ascii="Times New Roman" w:hAnsi="Times New Roman" w:cs="Times New Roman"/>
                <w:b w:val="0"/>
                <w:bCs w:val="0"/>
                <w:iCs/>
                <w:kern w:val="0"/>
                <w:sz w:val="24"/>
                <w:szCs w:val="24"/>
                <w:u w:val="none"/>
                <w:lang w:val="en-US" w:eastAsia="zh-CN"/>
              </w:rPr>
              <w:t xml:space="preserve">Delete </w:t>
            </w:r>
            <w:r>
              <w:rPr>
                <w:rFonts w:hint="default" w:ascii="Times New Roman" w:hAnsi="Times New Roman" w:eastAsia="宋体" w:cs="Times New Roman"/>
                <w:b w:val="0"/>
                <w:bCs w:val="0"/>
                <w:iCs/>
                <w:kern w:val="0"/>
                <w:sz w:val="24"/>
                <w:szCs w:val="24"/>
                <w:u w:val="none"/>
                <w:lang w:val="en-US" w:eastAsia="zh-CN"/>
              </w:rPr>
              <w:t>static IP address binding for the interface gigabitEtherne</w:t>
            </w:r>
            <w:r>
              <w:rPr>
                <w:rFonts w:hint="eastAsia" w:ascii="Times New Roman" w:hAnsi="Times New Roman" w:cs="Times New Roman"/>
                <w:b w:val="0"/>
                <w:bCs w:val="0"/>
                <w:iCs/>
                <w:kern w:val="0"/>
                <w:sz w:val="24"/>
                <w:szCs w:val="24"/>
                <w:u w:val="none"/>
                <w:lang w:val="en-US" w:eastAsia="zh-CN"/>
              </w:rPr>
              <w:t xml:space="preserve"> </w:t>
            </w:r>
            <w:r>
              <w:rPr>
                <w:rFonts w:hint="default" w:ascii="Times New Roman" w:hAnsi="Times New Roman" w:eastAsia="宋体" w:cs="Times New Roman"/>
                <w:b w:val="0"/>
                <w:bCs w:val="0"/>
                <w:iCs/>
                <w:kern w:val="0"/>
                <w:sz w:val="24"/>
                <w:szCs w:val="24"/>
                <w:u w:val="none"/>
                <w:lang w:val="en-US" w:eastAsia="zh-CN"/>
              </w:rPr>
              <w:t>or PON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eastAsia="宋体" w:cs="Times New Roman"/>
                <w:b/>
                <w:bCs/>
                <w:iCs/>
                <w:sz w:val="24"/>
                <w:szCs w:val="24"/>
                <w:u w:val="none"/>
                <w:lang w:val="en-US" w:eastAsia="zh-CN"/>
              </w:rPr>
            </w:pPr>
            <w:r>
              <w:rPr>
                <w:rFonts w:hint="default" w:ascii="Times New Roman" w:hAnsi="Times New Roman" w:eastAsia="宋体" w:cs="Times New Roman"/>
                <w:b/>
                <w:bCs/>
                <w:iCs/>
                <w:sz w:val="24"/>
                <w:szCs w:val="24"/>
                <w:u w:val="none"/>
              </w:rPr>
              <w:t xml:space="preserve">Step </w:t>
            </w:r>
            <w:r>
              <w:rPr>
                <w:rFonts w:hint="default" w:ascii="Times New Roman" w:hAnsi="Times New Roman" w:eastAsia="宋体" w:cs="Times New Roman"/>
                <w:b/>
                <w:bCs/>
                <w:iCs/>
                <w:sz w:val="24"/>
                <w:szCs w:val="24"/>
                <w:u w:val="none"/>
                <w:lang w:val="en-US" w:eastAsia="zh-CN"/>
              </w:rPr>
              <w:t>6</w:t>
            </w:r>
          </w:p>
        </w:tc>
        <w:tc>
          <w:tcPr>
            <w:tcW w:w="3960" w:type="dxa"/>
            <w:tcBorders>
              <w:left w:val="nil"/>
            </w:tcBorders>
            <w:vAlign w:val="top"/>
          </w:tcPr>
          <w:p>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b w:val="0"/>
                <w:bCs w:val="0"/>
                <w:iCs/>
                <w:sz w:val="24"/>
                <w:szCs w:val="24"/>
                <w:u w:val="none"/>
                <w:lang w:val="en-US" w:eastAsia="zh-CN"/>
              </w:rPr>
            </w:pPr>
            <w:r>
              <w:rPr>
                <w:rFonts w:hint="default" w:ascii="Times New Roman" w:hAnsi="Times New Roman" w:eastAsia="宋体" w:cs="Times New Roman"/>
                <w:b/>
                <w:bCs/>
                <w:iCs/>
                <w:sz w:val="24"/>
                <w:szCs w:val="24"/>
                <w:u w:val="none"/>
                <w:lang w:val="en-US" w:eastAsia="zh-CN"/>
              </w:rPr>
              <w:t xml:space="preserve">show ip </w:t>
            </w:r>
            <w:r>
              <w:rPr>
                <w:rFonts w:hint="eastAsia" w:ascii="Times New Roman" w:hAnsi="Times New Roman" w:cs="Times New Roman"/>
                <w:b/>
                <w:bCs/>
                <w:iCs/>
                <w:sz w:val="24"/>
                <w:szCs w:val="24"/>
                <w:u w:val="none"/>
                <w:lang w:val="en-US" w:eastAsia="zh-CN"/>
              </w:rPr>
              <w:t>source binding</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val="0"/>
                <w:bCs w:val="0"/>
                <w:iCs/>
                <w:kern w:val="0"/>
                <w:sz w:val="24"/>
                <w:szCs w:val="24"/>
                <w:u w:val="none"/>
                <w:lang w:val="en-US" w:eastAsia="zh-CN"/>
              </w:rPr>
            </w:pPr>
            <w:r>
              <w:rPr>
                <w:rFonts w:hint="eastAsia" w:ascii="Times New Roman" w:hAnsi="Times New Roman" w:cs="Times New Roman"/>
                <w:b w:val="0"/>
                <w:bCs w:val="0"/>
                <w:iCs/>
                <w:kern w:val="0"/>
                <w:sz w:val="24"/>
                <w:szCs w:val="24"/>
                <w:u w:val="none"/>
                <w:lang w:val="en-US" w:eastAsia="zh-CN"/>
              </w:rPr>
              <w:t>Show the binding list</w:t>
            </w:r>
          </w:p>
        </w:tc>
      </w:tr>
    </w:tbl>
    <w:p>
      <w:pPr>
        <w:rPr>
          <w:rFonts w:hint="default" w:ascii="Times New Roman" w:hAnsi="Times New Roman" w:cs="Times New Roman"/>
          <w:sz w:val="24"/>
          <w:szCs w:val="24"/>
        </w:rPr>
      </w:pPr>
    </w:p>
    <w:p>
      <w:pPr>
        <w:rPr>
          <w:rFonts w:hint="default" w:ascii="Times New Roman" w:hAnsi="Times New Roman" w:eastAsia="宋体" w:cs="Times New Roman"/>
          <w:bCs w:val="0"/>
          <w:iCs/>
          <w:kern w:val="0"/>
          <w:sz w:val="24"/>
          <w:szCs w:val="24"/>
          <w:u w:val="none"/>
          <w:lang w:val="en-US" w:eastAsia="zh-CN"/>
        </w:rPr>
      </w:pPr>
      <w:r>
        <w:rPr>
          <w:rFonts w:hint="default" w:ascii="Times New Roman" w:hAnsi="Times New Roman" w:eastAsia="宋体" w:cs="Times New Roman"/>
          <w:bCs w:val="0"/>
          <w:iCs/>
          <w:kern w:val="0"/>
          <w:sz w:val="24"/>
          <w:szCs w:val="24"/>
          <w:u w:val="none"/>
          <w:lang w:val="en-US" w:eastAsia="zh-CN"/>
        </w:rPr>
        <w:t>Enter the interface mode and configure the ip source Guard function.</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3960"/>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b/>
                <w:bCs w:val="0"/>
                <w:iCs/>
                <w:sz w:val="24"/>
                <w:szCs w:val="24"/>
                <w:u w:val="none"/>
              </w:rPr>
            </w:pPr>
          </w:p>
        </w:tc>
        <w:tc>
          <w:tcPr>
            <w:tcW w:w="3960" w:type="dxa"/>
            <w:tcBorders>
              <w:left w:val="nil"/>
            </w:tcBorders>
            <w:vAlign w:val="top"/>
          </w:tcPr>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val="0"/>
                <w:iCs/>
                <w:sz w:val="24"/>
                <w:szCs w:val="24"/>
                <w:u w:val="none"/>
              </w:rPr>
            </w:pPr>
            <w:r>
              <w:rPr>
                <w:rFonts w:hint="default" w:ascii="Times New Roman" w:hAnsi="Times New Roman" w:eastAsia="宋体" w:cs="Times New Roman"/>
                <w:b/>
                <w:bCs w:val="0"/>
                <w:iCs/>
                <w:sz w:val="24"/>
                <w:szCs w:val="24"/>
                <w:u w:val="none"/>
              </w:rPr>
              <w:t>Command</w:t>
            </w:r>
          </w:p>
        </w:tc>
        <w:tc>
          <w:tcPr>
            <w:tcW w:w="337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val="0"/>
                <w:bCs w:val="0"/>
                <w:iCs/>
                <w:kern w:val="0"/>
                <w:sz w:val="24"/>
                <w:szCs w:val="24"/>
                <w:u w:val="none"/>
              </w:rPr>
            </w:pPr>
            <w:r>
              <w:rPr>
                <w:rFonts w:hint="default" w:ascii="Times New Roman" w:hAnsi="Times New Roman" w:eastAsia="宋体" w:cs="Times New Roman"/>
                <w:b/>
                <w:bCs w:val="0"/>
                <w:iCs/>
                <w:sz w:val="24"/>
                <w:szCs w:val="24"/>
                <w:u w:val="none"/>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eastAsia="宋体" w:cs="Times New Roman"/>
                <w:b/>
                <w:bCs/>
                <w:iCs/>
                <w:sz w:val="24"/>
                <w:szCs w:val="24"/>
                <w:u w:val="none"/>
                <w:lang w:val="en-US" w:eastAsia="zh-CN"/>
              </w:rPr>
            </w:pPr>
            <w:r>
              <w:rPr>
                <w:rFonts w:hint="default" w:ascii="Times New Roman" w:hAnsi="Times New Roman" w:eastAsia="宋体" w:cs="Times New Roman"/>
                <w:b/>
                <w:bCs/>
                <w:iCs/>
                <w:sz w:val="24"/>
                <w:szCs w:val="24"/>
                <w:u w:val="none"/>
              </w:rPr>
              <w:t xml:space="preserve">Step </w:t>
            </w:r>
            <w:r>
              <w:rPr>
                <w:rFonts w:hint="default" w:ascii="Times New Roman" w:hAnsi="Times New Roman" w:eastAsia="宋体" w:cs="Times New Roman"/>
                <w:b/>
                <w:bCs/>
                <w:iCs/>
                <w:sz w:val="24"/>
                <w:szCs w:val="24"/>
                <w:u w:val="none"/>
                <w:lang w:val="en-US" w:eastAsia="zh-CN"/>
              </w:rPr>
              <w:t>1</w:t>
            </w:r>
          </w:p>
        </w:tc>
        <w:tc>
          <w:tcPr>
            <w:tcW w:w="396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val="0"/>
                <w:bCs w:val="0"/>
                <w:iCs/>
                <w:sz w:val="24"/>
                <w:szCs w:val="24"/>
                <w:u w:val="none"/>
                <w:lang w:val="en-US" w:eastAsia="zh-CN"/>
              </w:rPr>
            </w:pPr>
            <w:r>
              <w:rPr>
                <w:rFonts w:hint="default" w:ascii="Times New Roman" w:hAnsi="Times New Roman" w:eastAsia="宋体" w:cs="Times New Roman"/>
                <w:b/>
                <w:bCs/>
                <w:iCs/>
                <w:sz w:val="24"/>
                <w:szCs w:val="24"/>
                <w:u w:val="none"/>
              </w:rPr>
              <w:t>int</w:t>
            </w:r>
            <w:r>
              <w:rPr>
                <w:rFonts w:hint="eastAsia" w:ascii="Times New Roman" w:hAnsi="Times New Roman" w:cs="Times New Roman"/>
                <w:b/>
                <w:bCs/>
                <w:iCs/>
                <w:sz w:val="24"/>
                <w:szCs w:val="24"/>
                <w:u w:val="none"/>
                <w:lang w:val="en-US" w:eastAsia="zh-CN"/>
              </w:rPr>
              <w:t>erface</w:t>
            </w:r>
            <w:r>
              <w:rPr>
                <w:rFonts w:hint="default" w:ascii="Times New Roman" w:hAnsi="Times New Roman" w:eastAsia="宋体" w:cs="Times New Roman"/>
                <w:b w:val="0"/>
                <w:bCs w:val="0"/>
                <w:iCs/>
                <w:sz w:val="24"/>
                <w:szCs w:val="24"/>
                <w:u w:val="none"/>
              </w:rPr>
              <w:t xml:space="preserve"> </w:t>
            </w:r>
            <w:r>
              <w:rPr>
                <w:rFonts w:hint="eastAsia" w:ascii="Times New Roman" w:hAnsi="Times New Roman" w:cs="Times New Roman"/>
                <w:b w:val="0"/>
                <w:bCs w:val="0"/>
                <w:iCs/>
                <w:sz w:val="24"/>
                <w:szCs w:val="24"/>
                <w:u w:val="none"/>
                <w:lang w:val="en-US" w:eastAsia="zh-CN"/>
              </w:rPr>
              <w:t>&lt;</w:t>
            </w:r>
            <w:r>
              <w:rPr>
                <w:rFonts w:hint="default" w:ascii="Times New Roman" w:hAnsi="Times New Roman" w:eastAsia="宋体" w:cs="Times New Roman"/>
                <w:b w:val="0"/>
                <w:bCs w:val="0"/>
                <w:iCs/>
                <w:sz w:val="24"/>
                <w:szCs w:val="24"/>
                <w:u w:val="none"/>
              </w:rPr>
              <w:t>gigabitethernet</w:t>
            </w:r>
            <w:r>
              <w:rPr>
                <w:rFonts w:hint="default" w:ascii="Times New Roman" w:hAnsi="Times New Roman" w:eastAsia="宋体" w:cs="Times New Roman"/>
                <w:b w:val="0"/>
                <w:bCs w:val="0"/>
                <w:iCs/>
                <w:sz w:val="24"/>
                <w:szCs w:val="24"/>
                <w:u w:val="none"/>
                <w:lang w:val="en-US" w:eastAsia="zh-CN"/>
              </w:rPr>
              <w:t xml:space="preserve"> </w:t>
            </w:r>
            <w:r>
              <w:rPr>
                <w:rFonts w:hint="eastAsia" w:ascii="Times New Roman" w:hAnsi="Times New Roman" w:cs="Times New Roman"/>
                <w:b w:val="0"/>
                <w:bCs w:val="0"/>
                <w:i/>
                <w:iCs w:val="0"/>
                <w:sz w:val="24"/>
                <w:szCs w:val="24"/>
                <w:u w:val="none"/>
                <w:lang w:val="en-US" w:eastAsia="zh-CN"/>
              </w:rPr>
              <w:t>slot/port</w:t>
            </w:r>
            <w:r>
              <w:rPr>
                <w:rFonts w:hint="default" w:ascii="Times New Roman" w:hAnsi="Times New Roman" w:eastAsia="宋体" w:cs="Times New Roman"/>
                <w:b w:val="0"/>
                <w:bCs w:val="0"/>
                <w:iCs/>
                <w:sz w:val="24"/>
                <w:szCs w:val="24"/>
                <w:u w:val="none"/>
                <w:lang w:val="en-US" w:eastAsia="zh-CN"/>
              </w:rPr>
              <w:t xml:space="preserve"> |gpon</w:t>
            </w:r>
            <w:r>
              <w:rPr>
                <w:rFonts w:hint="default" w:ascii="Times New Roman" w:hAnsi="Times New Roman" w:eastAsia="宋体" w:cs="Times New Roman"/>
                <w:b w:val="0"/>
                <w:bCs w:val="0"/>
                <w:iCs/>
                <w:sz w:val="24"/>
                <w:szCs w:val="24"/>
                <w:u w:val="none"/>
              </w:rPr>
              <w:t xml:space="preserve"> </w:t>
            </w:r>
            <w:r>
              <w:rPr>
                <w:rFonts w:hint="eastAsia" w:ascii="Times New Roman" w:hAnsi="Times New Roman" w:cs="Times New Roman"/>
                <w:b w:val="0"/>
                <w:bCs w:val="0"/>
                <w:i/>
                <w:iCs w:val="0"/>
                <w:sz w:val="24"/>
                <w:szCs w:val="24"/>
                <w:u w:val="none"/>
                <w:lang w:val="en-US" w:eastAsia="zh-CN"/>
              </w:rPr>
              <w:t>slot/port</w:t>
            </w:r>
            <w:r>
              <w:rPr>
                <w:rFonts w:hint="default" w:ascii="Times New Roman" w:hAnsi="Times New Roman" w:eastAsia="宋体" w:cs="Times New Roman"/>
                <w:b w:val="0"/>
                <w:bCs w:val="0"/>
                <w:iCs/>
                <w:sz w:val="24"/>
                <w:szCs w:val="24"/>
                <w:u w:val="none"/>
                <w:lang w:val="en-US" w:eastAsia="zh-CN"/>
              </w:rPr>
              <w:t xml:space="preserve">  </w:t>
            </w:r>
            <w:r>
              <w:rPr>
                <w:rFonts w:hint="eastAsia" w:ascii="Times New Roman" w:hAnsi="Times New Roman" w:cs="Times New Roman"/>
                <w:b w:val="0"/>
                <w:bCs w:val="0"/>
                <w:iCs/>
                <w:sz w:val="24"/>
                <w:szCs w:val="24"/>
                <w:u w:val="none"/>
                <w:lang w:val="en-US" w:eastAsia="zh-CN"/>
              </w:rPr>
              <w:t>&gt;</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val="0"/>
                <w:bCs w:val="0"/>
                <w:iCs/>
                <w:sz w:val="24"/>
                <w:szCs w:val="24"/>
                <w:u w:val="none"/>
                <w:lang w:val="en-US" w:eastAsia="zh-CN"/>
              </w:rPr>
            </w:pPr>
            <w:r>
              <w:rPr>
                <w:rFonts w:hint="default" w:ascii="Times New Roman" w:hAnsi="Times New Roman" w:cs="Times New Roman"/>
                <w:kern w:val="0"/>
                <w:sz w:val="24"/>
                <w:szCs w:val="24"/>
              </w:rPr>
              <w:t>Enter the interface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eastAsia="宋体" w:cs="Times New Roman"/>
                <w:b/>
                <w:bCs/>
                <w:iCs/>
                <w:sz w:val="24"/>
                <w:szCs w:val="24"/>
                <w:u w:val="none"/>
                <w:lang w:val="en-US" w:eastAsia="zh-CN"/>
              </w:rPr>
            </w:pPr>
            <w:r>
              <w:rPr>
                <w:rFonts w:hint="default" w:ascii="Times New Roman" w:hAnsi="Times New Roman" w:eastAsia="宋体" w:cs="Times New Roman"/>
                <w:b/>
                <w:bCs/>
                <w:iCs/>
                <w:sz w:val="24"/>
                <w:szCs w:val="24"/>
                <w:u w:val="none"/>
              </w:rPr>
              <w:t xml:space="preserve">Step </w:t>
            </w:r>
            <w:r>
              <w:rPr>
                <w:rFonts w:hint="default" w:ascii="Times New Roman" w:hAnsi="Times New Roman" w:eastAsia="宋体" w:cs="Times New Roman"/>
                <w:b/>
                <w:bCs/>
                <w:iCs/>
                <w:sz w:val="24"/>
                <w:szCs w:val="24"/>
                <w:u w:val="none"/>
                <w:lang w:val="en-US" w:eastAsia="zh-CN"/>
              </w:rPr>
              <w:t>2a</w:t>
            </w:r>
          </w:p>
        </w:tc>
        <w:tc>
          <w:tcPr>
            <w:tcW w:w="396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val="0"/>
                <w:bCs w:val="0"/>
                <w:iCs/>
                <w:sz w:val="24"/>
                <w:szCs w:val="24"/>
                <w:u w:val="none"/>
                <w:lang w:val="en-US" w:eastAsia="zh-CN"/>
              </w:rPr>
            </w:pPr>
            <w:r>
              <w:rPr>
                <w:rFonts w:hint="default" w:ascii="Times New Roman" w:hAnsi="Times New Roman" w:eastAsia="宋体" w:cs="Times New Roman"/>
                <w:b/>
                <w:bCs/>
                <w:iCs/>
                <w:sz w:val="24"/>
                <w:szCs w:val="24"/>
                <w:u w:val="none"/>
              </w:rPr>
              <w:t xml:space="preserve">ip verify source </w:t>
            </w:r>
            <w:r>
              <w:rPr>
                <w:rFonts w:hint="default" w:ascii="Times New Roman" w:hAnsi="Times New Roman" w:eastAsia="宋体" w:cs="Times New Roman"/>
                <w:b w:val="0"/>
                <w:bCs w:val="0"/>
                <w:iCs/>
                <w:sz w:val="24"/>
                <w:szCs w:val="24"/>
                <w:u w:val="none"/>
              </w:rPr>
              <w:t xml:space="preserve">&lt;ip-address|mac-address|ip-mac-address&gt; </w:t>
            </w:r>
            <w:r>
              <w:rPr>
                <w:rFonts w:hint="default" w:ascii="Times New Roman" w:hAnsi="Times New Roman" w:eastAsia="宋体" w:cs="Times New Roman"/>
                <w:b/>
                <w:bCs/>
                <w:iCs/>
                <w:sz w:val="24"/>
                <w:szCs w:val="24"/>
                <w:u w:val="none"/>
              </w:rPr>
              <w:t>vlan</w:t>
            </w:r>
            <w:r>
              <w:rPr>
                <w:rFonts w:hint="default" w:ascii="Times New Roman" w:hAnsi="Times New Roman" w:eastAsia="宋体" w:cs="Times New Roman"/>
                <w:b w:val="0"/>
                <w:bCs w:val="0"/>
                <w:iCs/>
                <w:sz w:val="24"/>
                <w:szCs w:val="24"/>
                <w:u w:val="none"/>
              </w:rPr>
              <w:t xml:space="preserve"> (1-4094)</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val="0"/>
                <w:bCs w:val="0"/>
                <w:iCs/>
                <w:sz w:val="24"/>
                <w:szCs w:val="24"/>
                <w:u w:val="none"/>
                <w:lang w:val="en-US"/>
              </w:rPr>
            </w:pPr>
            <w:r>
              <w:rPr>
                <w:rFonts w:hint="default" w:ascii="Times New Roman" w:hAnsi="Times New Roman" w:cs="Times New Roman"/>
                <w:b w:val="0"/>
                <w:bCs w:val="0"/>
                <w:iCs/>
                <w:sz w:val="24"/>
                <w:szCs w:val="24"/>
                <w:u w:val="none"/>
                <w:lang w:val="en-US" w:eastAsia="zh-CN"/>
              </w:rPr>
              <w:t>Configure the ip source Guard function on a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eastAsia="宋体" w:cs="Times New Roman"/>
                <w:b/>
                <w:bCs/>
                <w:iCs/>
                <w:sz w:val="24"/>
                <w:szCs w:val="24"/>
                <w:u w:val="none"/>
                <w:lang w:val="en-US" w:eastAsia="zh-CN"/>
              </w:rPr>
            </w:pPr>
            <w:r>
              <w:rPr>
                <w:rFonts w:hint="default" w:ascii="Times New Roman" w:hAnsi="Times New Roman" w:eastAsia="宋体" w:cs="Times New Roman"/>
                <w:b/>
                <w:bCs/>
                <w:iCs/>
                <w:sz w:val="24"/>
                <w:szCs w:val="24"/>
                <w:u w:val="none"/>
              </w:rPr>
              <w:t xml:space="preserve">Step </w:t>
            </w:r>
            <w:r>
              <w:rPr>
                <w:rFonts w:hint="default" w:ascii="Times New Roman" w:hAnsi="Times New Roman" w:eastAsia="宋体" w:cs="Times New Roman"/>
                <w:b/>
                <w:bCs/>
                <w:iCs/>
                <w:sz w:val="24"/>
                <w:szCs w:val="24"/>
                <w:u w:val="none"/>
                <w:lang w:val="en-US" w:eastAsia="zh-CN"/>
              </w:rPr>
              <w:t>2b</w:t>
            </w:r>
          </w:p>
        </w:tc>
        <w:tc>
          <w:tcPr>
            <w:tcW w:w="396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val="0"/>
                <w:bCs w:val="0"/>
                <w:iCs/>
                <w:sz w:val="24"/>
                <w:szCs w:val="24"/>
                <w:u w:val="none"/>
                <w:lang w:val="en-US" w:eastAsia="zh-CN"/>
              </w:rPr>
            </w:pPr>
            <w:r>
              <w:rPr>
                <w:rFonts w:hint="default" w:ascii="Times New Roman" w:hAnsi="Times New Roman" w:eastAsia="宋体" w:cs="Times New Roman"/>
                <w:b/>
                <w:bCs/>
                <w:iCs/>
                <w:sz w:val="24"/>
                <w:szCs w:val="24"/>
                <w:u w:val="none"/>
                <w:lang w:val="en-US" w:eastAsia="zh-CN"/>
              </w:rPr>
              <w:t xml:space="preserve">no </w:t>
            </w:r>
            <w:r>
              <w:rPr>
                <w:rFonts w:hint="default" w:ascii="Times New Roman" w:hAnsi="Times New Roman" w:eastAsia="宋体" w:cs="Times New Roman"/>
                <w:b/>
                <w:bCs/>
                <w:iCs/>
                <w:sz w:val="24"/>
                <w:szCs w:val="24"/>
                <w:u w:val="none"/>
              </w:rPr>
              <w:t>ip verify source</w:t>
            </w:r>
            <w:r>
              <w:rPr>
                <w:rFonts w:hint="default" w:ascii="Times New Roman" w:hAnsi="Times New Roman" w:eastAsia="宋体" w:cs="Times New Roman"/>
                <w:b w:val="0"/>
                <w:bCs w:val="0"/>
                <w:iCs/>
                <w:sz w:val="24"/>
                <w:szCs w:val="24"/>
                <w:u w:val="none"/>
              </w:rPr>
              <w:t xml:space="preserve">  </w:t>
            </w:r>
            <w:r>
              <w:rPr>
                <w:rFonts w:hint="default" w:ascii="Times New Roman" w:hAnsi="Times New Roman" w:eastAsia="宋体" w:cs="Times New Roman"/>
                <w:b/>
                <w:bCs/>
                <w:iCs/>
                <w:sz w:val="24"/>
                <w:szCs w:val="24"/>
                <w:u w:val="none"/>
              </w:rPr>
              <w:t>vlan</w:t>
            </w:r>
            <w:r>
              <w:rPr>
                <w:rFonts w:hint="default" w:ascii="Times New Roman" w:hAnsi="Times New Roman" w:eastAsia="宋体" w:cs="Times New Roman"/>
                <w:b w:val="0"/>
                <w:bCs w:val="0"/>
                <w:iCs/>
                <w:sz w:val="24"/>
                <w:szCs w:val="24"/>
                <w:u w:val="none"/>
              </w:rPr>
              <w:t xml:space="preserve"> (1-4094)</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val="0"/>
                <w:bCs w:val="0"/>
                <w:iCs/>
                <w:sz w:val="24"/>
                <w:szCs w:val="24"/>
                <w:u w:val="none"/>
                <w:lang w:val="en-US" w:eastAsia="zh-CN"/>
              </w:rPr>
            </w:pPr>
            <w:r>
              <w:rPr>
                <w:rFonts w:hint="eastAsia" w:ascii="Times New Roman" w:hAnsi="Times New Roman" w:cs="Times New Roman"/>
                <w:b w:val="0"/>
                <w:bCs w:val="0"/>
                <w:iCs/>
                <w:sz w:val="24"/>
                <w:szCs w:val="24"/>
                <w:u w:val="none"/>
                <w:lang w:val="en-US" w:eastAsia="zh-CN"/>
              </w:rPr>
              <w:t xml:space="preserve">Delete </w:t>
            </w:r>
            <w:r>
              <w:rPr>
                <w:rFonts w:hint="default" w:ascii="Times New Roman" w:hAnsi="Times New Roman" w:eastAsia="宋体" w:cs="Times New Roman"/>
                <w:b w:val="0"/>
                <w:bCs w:val="0"/>
                <w:iCs/>
                <w:kern w:val="0"/>
                <w:sz w:val="24"/>
                <w:szCs w:val="24"/>
                <w:u w:val="none"/>
                <w:lang w:val="en-US" w:eastAsia="zh-CN"/>
              </w:rPr>
              <w:t>ip source Guard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eastAsia="宋体" w:cs="Times New Roman"/>
                <w:b/>
                <w:bCs/>
                <w:iCs/>
                <w:sz w:val="24"/>
                <w:szCs w:val="24"/>
                <w:u w:val="none"/>
                <w:lang w:val="en-US" w:eastAsia="zh-CN"/>
              </w:rPr>
            </w:pPr>
            <w:r>
              <w:rPr>
                <w:rFonts w:hint="default" w:ascii="Times New Roman" w:hAnsi="Times New Roman" w:eastAsia="宋体" w:cs="Times New Roman"/>
                <w:b/>
                <w:bCs/>
                <w:iCs/>
                <w:sz w:val="24"/>
                <w:szCs w:val="24"/>
                <w:u w:val="none"/>
              </w:rPr>
              <w:t xml:space="preserve">Step </w:t>
            </w:r>
            <w:r>
              <w:rPr>
                <w:rFonts w:hint="eastAsia" w:ascii="Times New Roman" w:hAnsi="Times New Roman" w:cs="Times New Roman"/>
                <w:b/>
                <w:bCs/>
                <w:iCs/>
                <w:sz w:val="24"/>
                <w:szCs w:val="24"/>
                <w:u w:val="none"/>
                <w:lang w:val="en-US" w:eastAsia="zh-CN"/>
              </w:rPr>
              <w:t>3</w:t>
            </w:r>
          </w:p>
        </w:tc>
        <w:tc>
          <w:tcPr>
            <w:tcW w:w="396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val="0"/>
                <w:bCs w:val="0"/>
                <w:iCs/>
                <w:sz w:val="24"/>
                <w:szCs w:val="24"/>
                <w:u w:val="none"/>
              </w:rPr>
            </w:pPr>
            <w:r>
              <w:rPr>
                <w:rFonts w:hint="default" w:ascii="Times New Roman" w:hAnsi="Times New Roman" w:eastAsia="宋体" w:cs="Times New Roman"/>
                <w:b/>
                <w:bCs/>
                <w:iCs/>
                <w:sz w:val="24"/>
                <w:szCs w:val="24"/>
                <w:u w:val="none"/>
              </w:rPr>
              <w:t>show ip verify source</w:t>
            </w:r>
            <w:r>
              <w:rPr>
                <w:rFonts w:hint="default" w:ascii="Times New Roman" w:hAnsi="Times New Roman" w:eastAsia="宋体" w:cs="Times New Roman"/>
                <w:b w:val="0"/>
                <w:bCs w:val="0"/>
                <w:iCs/>
                <w:sz w:val="24"/>
                <w:szCs w:val="24"/>
                <w:u w:val="none"/>
              </w:rPr>
              <w:t xml:space="preserve"> </w:t>
            </w:r>
            <w:r>
              <w:rPr>
                <w:rFonts w:hint="eastAsia" w:ascii="Times New Roman" w:hAnsi="Times New Roman" w:cs="Times New Roman"/>
                <w:b w:val="0"/>
                <w:bCs w:val="0"/>
                <w:iCs/>
                <w:sz w:val="24"/>
                <w:szCs w:val="24"/>
                <w:u w:val="none"/>
                <w:lang w:val="en-US" w:eastAsia="zh-CN"/>
              </w:rPr>
              <w:t>[</w:t>
            </w:r>
            <w:r>
              <w:rPr>
                <w:rFonts w:hint="default" w:ascii="Times New Roman" w:hAnsi="Times New Roman" w:eastAsia="宋体" w:cs="Times New Roman"/>
                <w:b w:val="0"/>
                <w:bCs w:val="0"/>
                <w:iCs/>
                <w:kern w:val="0"/>
                <w:sz w:val="24"/>
                <w:szCs w:val="24"/>
                <w:u w:val="none"/>
                <w:lang w:val="en-US" w:eastAsia="zh-CN"/>
              </w:rPr>
              <w:t>&lt;gigabitEthernet</w:t>
            </w:r>
            <w:r>
              <w:rPr>
                <w:rFonts w:hint="eastAsia" w:ascii="Times New Roman" w:hAnsi="Times New Roman" w:cs="Times New Roman"/>
                <w:b w:val="0"/>
                <w:bCs w:val="0"/>
                <w:iCs/>
                <w:kern w:val="0"/>
                <w:sz w:val="24"/>
                <w:szCs w:val="24"/>
                <w:u w:val="none"/>
                <w:lang w:val="en-US" w:eastAsia="zh-CN"/>
              </w:rPr>
              <w:t xml:space="preserve"> </w:t>
            </w:r>
            <w:r>
              <w:rPr>
                <w:rFonts w:hint="eastAsia" w:ascii="Times New Roman" w:hAnsi="Times New Roman" w:cs="Times New Roman"/>
                <w:b w:val="0"/>
                <w:bCs w:val="0"/>
                <w:i/>
                <w:iCs w:val="0"/>
                <w:kern w:val="0"/>
                <w:sz w:val="24"/>
                <w:szCs w:val="24"/>
                <w:u w:val="none"/>
                <w:lang w:val="en-US" w:eastAsia="zh-CN"/>
              </w:rPr>
              <w:t>slot/port</w:t>
            </w:r>
            <w:r>
              <w:rPr>
                <w:rFonts w:hint="default" w:ascii="Times New Roman" w:hAnsi="Times New Roman" w:eastAsia="宋体" w:cs="Times New Roman"/>
                <w:b w:val="0"/>
                <w:bCs w:val="0"/>
                <w:iCs/>
                <w:kern w:val="0"/>
                <w:sz w:val="24"/>
                <w:szCs w:val="24"/>
                <w:u w:val="none"/>
                <w:lang w:val="en-US" w:eastAsia="zh-CN"/>
              </w:rPr>
              <w:t>|gpon</w:t>
            </w:r>
            <w:r>
              <w:rPr>
                <w:rFonts w:hint="eastAsia" w:ascii="Times New Roman" w:hAnsi="Times New Roman" w:cs="Times New Roman"/>
                <w:b w:val="0"/>
                <w:bCs w:val="0"/>
                <w:iCs/>
                <w:kern w:val="0"/>
                <w:sz w:val="24"/>
                <w:szCs w:val="24"/>
                <w:u w:val="none"/>
                <w:lang w:val="en-US" w:eastAsia="zh-CN"/>
              </w:rPr>
              <w:t xml:space="preserve"> </w:t>
            </w:r>
            <w:r>
              <w:rPr>
                <w:rFonts w:hint="eastAsia" w:ascii="Times New Roman" w:hAnsi="Times New Roman" w:cs="Times New Roman"/>
                <w:b w:val="0"/>
                <w:bCs w:val="0"/>
                <w:i/>
                <w:iCs w:val="0"/>
                <w:kern w:val="0"/>
                <w:sz w:val="24"/>
                <w:szCs w:val="24"/>
                <w:u w:val="none"/>
                <w:lang w:val="en-US" w:eastAsia="zh-CN"/>
              </w:rPr>
              <w:t>slot/port</w:t>
            </w:r>
            <w:r>
              <w:rPr>
                <w:rFonts w:hint="default" w:ascii="Times New Roman" w:hAnsi="Times New Roman" w:eastAsia="宋体" w:cs="Times New Roman"/>
                <w:b w:val="0"/>
                <w:bCs w:val="0"/>
                <w:iCs/>
                <w:kern w:val="0"/>
                <w:sz w:val="24"/>
                <w:szCs w:val="24"/>
                <w:u w:val="none"/>
                <w:lang w:val="en-US" w:eastAsia="zh-CN"/>
              </w:rPr>
              <w:t>|</w:t>
            </w:r>
            <w:r>
              <w:rPr>
                <w:rFonts w:hint="eastAsia" w:ascii="Times New Roman" w:hAnsi="Times New Roman" w:cs="Times New Roman"/>
                <w:b w:val="0"/>
                <w:bCs w:val="0"/>
                <w:iCs/>
                <w:kern w:val="0"/>
                <w:sz w:val="24"/>
                <w:szCs w:val="24"/>
                <w:u w:val="none"/>
                <w:lang w:val="en-US" w:eastAsia="zh-CN"/>
              </w:rPr>
              <w:t>]</w:t>
            </w:r>
            <w:r>
              <w:rPr>
                <w:rFonts w:hint="default" w:ascii="Times New Roman" w:hAnsi="Times New Roman" w:eastAsia="宋体" w:cs="Times New Roman"/>
                <w:b w:val="0"/>
                <w:bCs w:val="0"/>
                <w:iCs/>
                <w:sz w:val="24"/>
                <w:szCs w:val="24"/>
                <w:u w:val="none"/>
              </w:rPr>
              <w:t xml:space="preserve"> [json]</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val="0"/>
                <w:bCs w:val="0"/>
                <w:iCs/>
                <w:sz w:val="24"/>
                <w:szCs w:val="24"/>
                <w:u w:val="none"/>
                <w:lang w:val="en-US"/>
              </w:rPr>
            </w:pPr>
            <w:r>
              <w:rPr>
                <w:rFonts w:hint="eastAsia" w:ascii="Times New Roman" w:hAnsi="Times New Roman" w:cs="Times New Roman"/>
                <w:b w:val="0"/>
                <w:bCs w:val="0"/>
                <w:iCs/>
                <w:sz w:val="24"/>
                <w:szCs w:val="24"/>
                <w:u w:val="none"/>
                <w:lang w:val="en-US" w:eastAsia="zh-CN"/>
              </w:rPr>
              <w:t xml:space="preserve">Show </w:t>
            </w:r>
            <w:r>
              <w:rPr>
                <w:rFonts w:hint="default" w:ascii="Times New Roman" w:hAnsi="Times New Roman" w:eastAsia="宋体" w:cs="Times New Roman"/>
                <w:b w:val="0"/>
                <w:bCs w:val="0"/>
                <w:iCs/>
                <w:kern w:val="0"/>
                <w:sz w:val="24"/>
                <w:szCs w:val="24"/>
                <w:u w:val="none"/>
                <w:lang w:val="en-US" w:eastAsia="zh-CN"/>
              </w:rPr>
              <w:t>ip source Guard</w:t>
            </w:r>
            <w:r>
              <w:rPr>
                <w:rFonts w:hint="eastAsia" w:ascii="Times New Roman" w:hAnsi="Times New Roman" w:cs="Times New Roman"/>
                <w:b w:val="0"/>
                <w:bCs w:val="0"/>
                <w:iCs/>
                <w:kern w:val="0"/>
                <w:sz w:val="24"/>
                <w:szCs w:val="24"/>
                <w:u w:val="none"/>
                <w:lang w:val="en-US" w:eastAsia="zh-CN"/>
              </w:rPr>
              <w:t xml:space="preserve"> configuration</w:t>
            </w:r>
          </w:p>
        </w:tc>
      </w:tr>
    </w:tbl>
    <w:p>
      <w:pPr>
        <w:pStyle w:val="2"/>
        <w:keepNext/>
        <w:keepLines/>
        <w:pageBreakBefore/>
        <w:widowControl w:val="0"/>
        <w:numPr>
          <w:ilvl w:val="0"/>
          <w:numId w:val="1"/>
        </w:numPr>
        <w:kinsoku/>
        <w:wordWrap/>
        <w:overflowPunct/>
        <w:topLinePunct w:val="0"/>
        <w:autoSpaceDE/>
        <w:autoSpaceDN/>
        <w:bidi w:val="0"/>
        <w:adjustRightInd/>
        <w:snapToGrid/>
        <w:spacing w:line="579" w:lineRule="auto"/>
        <w:ind w:left="363" w:leftChars="0" w:hanging="363" w:firstLineChars="0"/>
        <w:textAlignment w:val="auto"/>
        <w:rPr>
          <w:rFonts w:hint="default" w:ascii="Arial" w:hAnsi="Arial" w:cs="Arial"/>
          <w:sz w:val="44"/>
          <w:szCs w:val="44"/>
          <w:lang w:val="en-US" w:eastAsia="zh-CN"/>
        </w:rPr>
      </w:pPr>
      <w:r>
        <w:rPr>
          <w:rFonts w:hint="default" w:ascii="Arial" w:hAnsi="Arial" w:cs="Arial"/>
          <w:sz w:val="44"/>
          <w:szCs w:val="44"/>
          <w:lang w:val="en-US" w:eastAsia="zh-CN"/>
        </w:rPr>
        <w:t xml:space="preserve"> </w:t>
      </w:r>
      <w:bookmarkEnd w:id="1392"/>
      <w:bookmarkEnd w:id="1393"/>
      <w:bookmarkEnd w:id="1394"/>
      <w:bookmarkEnd w:id="1395"/>
      <w:bookmarkEnd w:id="1396"/>
      <w:bookmarkEnd w:id="1397"/>
      <w:bookmarkEnd w:id="1398"/>
      <w:bookmarkStart w:id="1430" w:name="_Toc13058"/>
      <w:bookmarkStart w:id="1431" w:name="_Toc8830"/>
      <w:r>
        <w:rPr>
          <w:rFonts w:hint="default" w:ascii="Arial" w:hAnsi="Arial" w:cs="Arial"/>
          <w:sz w:val="44"/>
          <w:szCs w:val="44"/>
          <w:lang w:val="en-US" w:eastAsia="zh-CN"/>
        </w:rPr>
        <w:t>L3 Route Configuration</w:t>
      </w:r>
      <w:bookmarkEnd w:id="1430"/>
      <w:bookmarkEnd w:id="1431"/>
    </w:p>
    <w:p>
      <w:pPr>
        <w:pStyle w:val="3"/>
        <w:numPr>
          <w:ilvl w:val="1"/>
          <w:numId w:val="1"/>
        </w:numPr>
        <w:bidi w:val="0"/>
        <w:ind w:left="720" w:leftChars="0" w:hanging="720" w:firstLineChars="0"/>
        <w:rPr>
          <w:rFonts w:hint="default" w:ascii="Times New Roman" w:hAnsi="Times New Roman" w:cs="Times New Roman"/>
          <w:sz w:val="36"/>
          <w:szCs w:val="36"/>
        </w:rPr>
      </w:pPr>
      <w:bookmarkStart w:id="1432" w:name="_Toc429310690"/>
      <w:bookmarkEnd w:id="1432"/>
      <w:bookmarkStart w:id="1433" w:name="_Toc425837938"/>
      <w:bookmarkEnd w:id="1433"/>
      <w:bookmarkStart w:id="1434" w:name="_Toc423623336"/>
      <w:bookmarkEnd w:id="1434"/>
      <w:bookmarkStart w:id="1435" w:name="_Toc424886323"/>
      <w:bookmarkEnd w:id="1435"/>
      <w:bookmarkStart w:id="1436" w:name="_Toc429559688"/>
      <w:bookmarkEnd w:id="1436"/>
      <w:bookmarkStart w:id="1437" w:name="_Toc425770176"/>
      <w:bookmarkEnd w:id="1437"/>
      <w:bookmarkStart w:id="1438" w:name="_Toc425259298"/>
      <w:bookmarkEnd w:id="1438"/>
      <w:bookmarkStart w:id="1439" w:name="_Toc429569402"/>
      <w:bookmarkEnd w:id="1439"/>
      <w:bookmarkStart w:id="1440" w:name="_Toc425771332"/>
      <w:bookmarkEnd w:id="1440"/>
      <w:bookmarkStart w:id="1441" w:name="_Toc430188738"/>
      <w:bookmarkEnd w:id="1441"/>
      <w:bookmarkStart w:id="1442" w:name="_Toc428451911"/>
      <w:bookmarkEnd w:id="1442"/>
      <w:bookmarkStart w:id="1443" w:name="_Toc427840574"/>
      <w:bookmarkEnd w:id="1443"/>
      <w:bookmarkStart w:id="1444" w:name="_Toc430188428"/>
      <w:bookmarkEnd w:id="1444"/>
      <w:r>
        <w:rPr>
          <w:rFonts w:hint="default" w:ascii="Times New Roman" w:hAnsi="Times New Roman" w:cs="Times New Roman"/>
          <w:sz w:val="36"/>
          <w:szCs w:val="36"/>
          <w:lang w:val="en-US" w:eastAsia="zh-CN"/>
        </w:rPr>
        <w:t xml:space="preserve"> </w:t>
      </w:r>
      <w:bookmarkStart w:id="1445" w:name="_Toc4850"/>
      <w:bookmarkStart w:id="1446" w:name="_Toc22706"/>
      <w:r>
        <w:rPr>
          <w:rFonts w:hint="default" w:ascii="Times New Roman" w:hAnsi="Times New Roman" w:cs="Times New Roman"/>
          <w:sz w:val="36"/>
          <w:szCs w:val="36"/>
        </w:rPr>
        <w:t>L3 Route Configuration</w:t>
      </w:r>
      <w:bookmarkEnd w:id="1445"/>
      <w:bookmarkEnd w:id="1446"/>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447" w:name="_Toc16846"/>
      <w:bookmarkStart w:id="1448" w:name="_Toc31131"/>
      <w:r>
        <w:rPr>
          <w:rFonts w:hint="default" w:ascii="Times New Roman" w:hAnsi="Times New Roman" w:cs="Times New Roman"/>
          <w:sz w:val="32"/>
          <w:szCs w:val="32"/>
        </w:rPr>
        <w:t>Router Table</w:t>
      </w:r>
      <w:bookmarkEnd w:id="1447"/>
      <w:bookmarkEnd w:id="1448"/>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4179"/>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7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179" w:type="dxa"/>
            <w:tcBorders>
              <w:lef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kern w:val="0"/>
                <w:sz w:val="24"/>
                <w:szCs w:val="24"/>
              </w:rPr>
            </w:pPr>
            <w:r>
              <w:rPr>
                <w:rFonts w:hint="default" w:ascii="Times New Roman" w:hAnsi="Times New Roman" w:cs="Times New Roman"/>
                <w:b/>
                <w:kern w:val="0"/>
                <w:sz w:val="24"/>
                <w:szCs w:val="24"/>
              </w:rPr>
              <w:t>debug mode</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debug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2a</w:t>
            </w:r>
          </w:p>
        </w:tc>
        <w:tc>
          <w:tcPr>
            <w:tcW w:w="4179" w:type="dxa"/>
            <w:tcBorders>
              <w:lef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b/>
                <w:kern w:val="0"/>
                <w:sz w:val="24"/>
                <w:szCs w:val="24"/>
                <w:lang w:val="en-US" w:eastAsia="zh-CN"/>
              </w:rPr>
            </w:pPr>
            <w:r>
              <w:rPr>
                <w:rFonts w:hint="default" w:ascii="Times New Roman" w:hAnsi="Times New Roman" w:cs="Times New Roman"/>
                <w:b/>
                <w:kern w:val="0"/>
                <w:sz w:val="24"/>
                <w:szCs w:val="24"/>
                <w:lang w:val="en-US" w:eastAsia="zh-CN"/>
              </w:rPr>
              <w:t>s</w:t>
            </w:r>
            <w:r>
              <w:rPr>
                <w:rFonts w:hint="default" w:ascii="Times New Roman" w:hAnsi="Times New Roman" w:cs="Times New Roman"/>
                <w:b/>
                <w:kern w:val="0"/>
                <w:sz w:val="24"/>
                <w:szCs w:val="24"/>
              </w:rPr>
              <w:t xml:space="preserve">how l3 </w:t>
            </w:r>
            <w:r>
              <w:rPr>
                <w:rFonts w:hint="default" w:ascii="Times New Roman" w:hAnsi="Times New Roman" w:cs="Times New Roman"/>
                <w:b/>
                <w:kern w:val="0"/>
                <w:sz w:val="24"/>
                <w:szCs w:val="24"/>
                <w:lang w:val="en-US" w:eastAsia="zh-CN"/>
              </w:rPr>
              <w:t>defip route</w:t>
            </w:r>
          </w:p>
        </w:tc>
        <w:tc>
          <w:tcPr>
            <w:tcW w:w="3014" w:type="dxa"/>
            <w:tcBorders>
              <w:right w:val="nil"/>
            </w:tcBorders>
          </w:tcPr>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Show defip route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2b</w:t>
            </w:r>
          </w:p>
        </w:tc>
        <w:tc>
          <w:tcPr>
            <w:tcW w:w="4179"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show l3 hostroute</w:t>
            </w:r>
          </w:p>
        </w:tc>
        <w:tc>
          <w:tcPr>
            <w:tcW w:w="3014"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Show host routing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2c</w:t>
            </w:r>
          </w:p>
        </w:tc>
        <w:tc>
          <w:tcPr>
            <w:tcW w:w="4179"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b/>
                <w:kern w:val="0"/>
                <w:sz w:val="24"/>
                <w:szCs w:val="24"/>
                <w:lang w:val="en-US" w:eastAsia="zh-CN"/>
              </w:rPr>
            </w:pPr>
            <w:r>
              <w:rPr>
                <w:rFonts w:hint="default" w:ascii="Times New Roman" w:hAnsi="Times New Roman" w:cs="Times New Roman"/>
                <w:b/>
                <w:kern w:val="0"/>
                <w:sz w:val="24"/>
                <w:szCs w:val="24"/>
              </w:rPr>
              <w:t>show l3 i</w:t>
            </w:r>
            <w:r>
              <w:rPr>
                <w:rFonts w:hint="default" w:ascii="Times New Roman" w:hAnsi="Times New Roman" w:cs="Times New Roman"/>
                <w:b/>
                <w:kern w:val="0"/>
                <w:sz w:val="24"/>
                <w:szCs w:val="24"/>
                <w:lang w:val="en-US" w:eastAsia="zh-CN"/>
              </w:rPr>
              <w:t xml:space="preserve">nterface </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Show interface information</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449" w:name="_Toc13665"/>
      <w:bookmarkStart w:id="1450" w:name="_Toc25021"/>
      <w:r>
        <w:rPr>
          <w:rFonts w:hint="default" w:ascii="Times New Roman" w:hAnsi="Times New Roman" w:cs="Times New Roman"/>
          <w:sz w:val="32"/>
          <w:szCs w:val="32"/>
        </w:rPr>
        <w:t>Static Route</w:t>
      </w:r>
      <w:bookmarkEnd w:id="1449"/>
      <w:bookmarkEnd w:id="1450"/>
    </w:p>
    <w:p>
      <w:pPr>
        <w:rPr>
          <w:rFonts w:hint="default" w:ascii="Times New Roman" w:hAnsi="Times New Roman" w:cs="Times New Roman"/>
          <w:sz w:val="24"/>
          <w:szCs w:val="24"/>
        </w:rPr>
      </w:pPr>
      <w:r>
        <w:rPr>
          <w:rFonts w:hint="default" w:ascii="Times New Roman" w:hAnsi="Times New Roman" w:cs="Times New Roman"/>
          <w:sz w:val="24"/>
          <w:szCs w:val="24"/>
        </w:rPr>
        <w:t>Static route is usually used in a simple network. This device supports maximum 512 static route rules.</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firstLine="118" w:firstLineChars="49"/>
              <w:rPr>
                <w:rFonts w:hint="default" w:ascii="Times New Roman" w:hAnsi="Times New Roman" w:eastAsia="宋体" w:cs="Times New Roman"/>
                <w:bCs/>
                <w:i/>
                <w:kern w:val="0"/>
                <w:sz w:val="24"/>
                <w:szCs w:val="24"/>
                <w:lang w:val="en-US" w:eastAsia="zh-CN"/>
              </w:rPr>
            </w:pPr>
            <w:r>
              <w:rPr>
                <w:rFonts w:hint="default" w:ascii="Times New Roman" w:hAnsi="Times New Roman" w:cs="Times New Roman"/>
                <w:b/>
                <w:sz w:val="24"/>
                <w:szCs w:val="24"/>
              </w:rPr>
              <w:t xml:space="preserve">ip route </w:t>
            </w:r>
            <w:r>
              <w:rPr>
                <w:rFonts w:hint="default" w:ascii="Times New Roman" w:hAnsi="Times New Roman" w:cs="Times New Roman"/>
                <w:b w:val="0"/>
                <w:bCs/>
                <w:sz w:val="24"/>
                <w:szCs w:val="24"/>
                <w:lang w:val="en-US" w:eastAsia="zh-CN"/>
              </w:rPr>
              <w:t>&lt;</w:t>
            </w:r>
            <w:r>
              <w:rPr>
                <w:rFonts w:hint="default" w:ascii="Times New Roman" w:hAnsi="Times New Roman" w:cs="Times New Roman"/>
                <w:i/>
                <w:sz w:val="24"/>
                <w:szCs w:val="24"/>
              </w:rPr>
              <w:t>A.B.C.D A.B.C.D</w:t>
            </w:r>
            <w:r>
              <w:rPr>
                <w:rFonts w:hint="default" w:ascii="Times New Roman" w:hAnsi="Times New Roman" w:cs="Times New Roman"/>
                <w:i w:val="0"/>
                <w:iCs/>
                <w:sz w:val="24"/>
                <w:szCs w:val="24"/>
                <w:lang w:val="en-US" w:eastAsia="zh-CN"/>
              </w:rPr>
              <w:t>|</w:t>
            </w:r>
            <w:r>
              <w:rPr>
                <w:rFonts w:hint="default" w:ascii="Times New Roman" w:hAnsi="Times New Roman" w:cs="Times New Roman"/>
                <w:i/>
                <w:sz w:val="24"/>
                <w:szCs w:val="24"/>
              </w:rPr>
              <w:t>A.B.C.D/M</w:t>
            </w:r>
            <w:r>
              <w:rPr>
                <w:rFonts w:hint="default" w:ascii="Times New Roman" w:hAnsi="Times New Roman" w:cs="Times New Roman"/>
                <w:i/>
                <w:sz w:val="24"/>
                <w:szCs w:val="24"/>
                <w:lang w:val="en-US" w:eastAsia="zh-CN"/>
              </w:rPr>
              <w:t>&gt;</w:t>
            </w:r>
            <w:r>
              <w:rPr>
                <w:rFonts w:hint="default" w:ascii="Times New Roman" w:hAnsi="Times New Roman" w:cs="Times New Roman"/>
                <w:i/>
                <w:sz w:val="24"/>
                <w:szCs w:val="24"/>
              </w:rPr>
              <w:t xml:space="preserve"> </w:t>
            </w:r>
            <w:r>
              <w:rPr>
                <w:rFonts w:hint="default" w:ascii="Times New Roman" w:hAnsi="Times New Roman" w:cs="Times New Roman"/>
                <w:i w:val="0"/>
                <w:iCs/>
                <w:sz w:val="24"/>
                <w:szCs w:val="24"/>
              </w:rPr>
              <w:t xml:space="preserve"> </w:t>
            </w:r>
            <w:r>
              <w:rPr>
                <w:rFonts w:hint="default" w:ascii="Times New Roman" w:hAnsi="Times New Roman" w:cs="Times New Roman"/>
                <w:i/>
                <w:sz w:val="24"/>
                <w:szCs w:val="24"/>
              </w:rPr>
              <w:t>A.B.C.D</w:t>
            </w:r>
            <w:r>
              <w:rPr>
                <w:rFonts w:hint="default" w:ascii="Times New Roman" w:hAnsi="Times New Roman" w:cs="Times New Roman"/>
                <w:i/>
                <w:sz w:val="24"/>
                <w:szCs w:val="24"/>
                <w:lang w:val="en-US" w:eastAsia="zh-CN"/>
              </w:rPr>
              <w:t xml:space="preserve"> A.B.C.D</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Add static route rule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03"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sz w:val="24"/>
                <w:szCs w:val="24"/>
              </w:rPr>
              <w:t xml:space="preserve">no ip route </w:t>
            </w:r>
            <w:r>
              <w:rPr>
                <w:rFonts w:hint="default" w:ascii="Times New Roman" w:hAnsi="Times New Roman" w:cs="Times New Roman"/>
                <w:b w:val="0"/>
                <w:bCs/>
                <w:sz w:val="24"/>
                <w:szCs w:val="24"/>
                <w:lang w:val="en-US" w:eastAsia="zh-CN"/>
              </w:rPr>
              <w:t>&lt;</w:t>
            </w:r>
            <w:r>
              <w:rPr>
                <w:rFonts w:hint="default" w:ascii="Times New Roman" w:hAnsi="Times New Roman" w:cs="Times New Roman"/>
                <w:i/>
                <w:sz w:val="24"/>
                <w:szCs w:val="24"/>
              </w:rPr>
              <w:t>A.B.C.D A.B.C.D</w:t>
            </w:r>
            <w:r>
              <w:rPr>
                <w:rFonts w:hint="default" w:ascii="Times New Roman" w:hAnsi="Times New Roman" w:cs="Times New Roman"/>
                <w:i w:val="0"/>
                <w:iCs/>
                <w:sz w:val="24"/>
                <w:szCs w:val="24"/>
                <w:lang w:val="en-US" w:eastAsia="zh-CN"/>
              </w:rPr>
              <w:t>|</w:t>
            </w:r>
            <w:r>
              <w:rPr>
                <w:rFonts w:hint="default" w:ascii="Times New Roman" w:hAnsi="Times New Roman" w:cs="Times New Roman"/>
                <w:i/>
                <w:sz w:val="24"/>
                <w:szCs w:val="24"/>
              </w:rPr>
              <w:t>A.B.C.D/M</w:t>
            </w:r>
            <w:r>
              <w:rPr>
                <w:rFonts w:hint="default" w:ascii="Times New Roman" w:hAnsi="Times New Roman" w:cs="Times New Roman"/>
                <w:i/>
                <w:sz w:val="24"/>
                <w:szCs w:val="24"/>
                <w:lang w:val="en-US" w:eastAsia="zh-CN"/>
              </w:rPr>
              <w:t>&gt;</w:t>
            </w:r>
            <w:r>
              <w:rPr>
                <w:rFonts w:hint="default" w:ascii="Times New Roman" w:hAnsi="Times New Roman" w:cs="Times New Roman"/>
                <w:i/>
                <w:sz w:val="24"/>
                <w:szCs w:val="24"/>
              </w:rPr>
              <w:t xml:space="preserve"> </w:t>
            </w:r>
            <w:r>
              <w:rPr>
                <w:rFonts w:hint="default" w:ascii="Times New Roman" w:hAnsi="Times New Roman" w:cs="Times New Roman"/>
                <w:i w:val="0"/>
                <w:iCs/>
                <w:sz w:val="24"/>
                <w:szCs w:val="24"/>
              </w:rPr>
              <w:t xml:space="preserve"> </w:t>
            </w:r>
            <w:r>
              <w:rPr>
                <w:rFonts w:hint="default" w:ascii="Times New Roman" w:hAnsi="Times New Roman" w:cs="Times New Roman"/>
                <w:i/>
                <w:sz w:val="24"/>
                <w:szCs w:val="24"/>
              </w:rPr>
              <w:t>A.B.C.D</w:t>
            </w:r>
            <w:r>
              <w:rPr>
                <w:rFonts w:hint="default" w:ascii="Times New Roman" w:hAnsi="Times New Roman" w:cs="Times New Roman"/>
                <w:i/>
                <w:sz w:val="24"/>
                <w:szCs w:val="24"/>
                <w:lang w:val="en-US" w:eastAsia="zh-CN"/>
              </w:rPr>
              <w:t xml:space="preserve"> A.B.C.D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Delete static route rule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203"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b/>
                <w:sz w:val="24"/>
                <w:szCs w:val="24"/>
              </w:rPr>
              <w:t>show ip route</w:t>
            </w:r>
          </w:p>
        </w:tc>
        <w:tc>
          <w:tcPr>
            <w:tcW w:w="3020"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Show route rules</w:t>
            </w:r>
          </w:p>
        </w:tc>
      </w:tr>
    </w:tbl>
    <w:p>
      <w:pPr>
        <w:pStyle w:val="4"/>
        <w:numPr>
          <w:ilvl w:val="2"/>
          <w:numId w:val="1"/>
        </w:numPr>
        <w:bidi w:val="0"/>
        <w:ind w:left="1080" w:leftChars="0" w:hanging="1080" w:firstLineChars="0"/>
        <w:rPr>
          <w:rFonts w:hint="default" w:ascii="Times New Roman" w:hAnsi="Times New Roman" w:cs="Times New Roman"/>
          <w:sz w:val="32"/>
          <w:szCs w:val="32"/>
        </w:rPr>
      </w:pPr>
      <w:bookmarkStart w:id="1451" w:name="_Toc6053"/>
      <w:r>
        <w:rPr>
          <w:rFonts w:hint="default" w:ascii="Times New Roman" w:hAnsi="Times New Roman" w:cs="Times New Roman"/>
          <w:sz w:val="32"/>
          <w:szCs w:val="32"/>
          <w:lang w:val="en-US" w:eastAsia="zh-CN"/>
        </w:rPr>
        <w:t xml:space="preserve"> </w:t>
      </w:r>
      <w:bookmarkStart w:id="1452" w:name="_Toc21920"/>
      <w:bookmarkStart w:id="1453" w:name="_Toc18547"/>
      <w:r>
        <w:rPr>
          <w:rFonts w:hint="default" w:ascii="Times New Roman" w:hAnsi="Times New Roman" w:cs="Times New Roman"/>
          <w:sz w:val="32"/>
          <w:szCs w:val="32"/>
        </w:rPr>
        <w:t>Key Chain</w:t>
      </w:r>
      <w:bookmarkEnd w:id="1451"/>
      <w:bookmarkEnd w:id="1452"/>
      <w:bookmarkEnd w:id="1453"/>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Key management is a method of controlling the authentication key used by a routing protocol. Not all protocols can use key management. The authentication key is available for EIGRP and RIP version 2. Authentication must be enabled before managing the authentication key. See the appropriate protocol section for how to enable authentication for this protocol. To manage an authentication key, you need to define a keychain that identifies the keys that belong to the keychain. Each key has its own key identifier, which is stored locally. The key identifier and the combination associated with the message uniquely identify the use of the authentication algorithm and the MD5 authentication key. Multiple keys can be configured. Only one authentication package is sent, no matter how many valid keys exist. The software checks key figures from lowest to highest order and uses the first valid key it encounters.</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4179"/>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7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79" w:type="dxa"/>
            <w:tcBorders>
              <w:lef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kern w:val="0"/>
                <w:sz w:val="24"/>
                <w:szCs w:val="24"/>
              </w:rPr>
            </w:pPr>
            <w:r>
              <w:rPr>
                <w:rFonts w:hint="default" w:ascii="Times New Roman" w:hAnsi="Times New Roman" w:cs="Times New Roman"/>
                <w:b/>
                <w:kern w:val="0"/>
                <w:sz w:val="24"/>
                <w:szCs w:val="24"/>
              </w:rPr>
              <w:t>configure terminal</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4179" w:type="dxa"/>
            <w:tcBorders>
              <w:lef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b/>
                <w:kern w:val="0"/>
                <w:sz w:val="24"/>
                <w:szCs w:val="24"/>
              </w:rPr>
              <w:t>key chain</w:t>
            </w:r>
            <w:r>
              <w:rPr>
                <w:rFonts w:hint="default" w:ascii="Times New Roman" w:hAnsi="Times New Roman" w:cs="Times New Roman"/>
                <w:kern w:val="0"/>
                <w:sz w:val="24"/>
                <w:szCs w:val="24"/>
              </w:rPr>
              <w:t xml:space="preserve"> </w:t>
            </w:r>
            <w:r>
              <w:rPr>
                <w:rFonts w:hint="default" w:ascii="Times New Roman" w:hAnsi="Times New Roman" w:cs="Times New Roman"/>
                <w:i/>
                <w:iCs/>
                <w:kern w:val="0"/>
                <w:sz w:val="24"/>
                <w:szCs w:val="24"/>
              </w:rPr>
              <w:t>key_chain_name</w:t>
            </w:r>
          </w:p>
        </w:tc>
        <w:tc>
          <w:tcPr>
            <w:tcW w:w="3014" w:type="dxa"/>
            <w:tcBorders>
              <w:right w:val="nil"/>
            </w:tcBorders>
            <w:vAlign w:val="top"/>
          </w:tcPr>
          <w:p>
            <w:pPr>
              <w:keepNext w:val="0"/>
              <w:keepLines w:val="0"/>
              <w:suppressLineNumbers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key chain and enter the key chain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3</w:t>
            </w:r>
          </w:p>
        </w:tc>
        <w:tc>
          <w:tcPr>
            <w:tcW w:w="4179"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key</w:t>
            </w:r>
            <w:r>
              <w:rPr>
                <w:rFonts w:hint="default" w:ascii="Times New Roman" w:hAnsi="Times New Roman" w:cs="Times New Roman"/>
                <w:kern w:val="0"/>
                <w:sz w:val="24"/>
                <w:szCs w:val="24"/>
              </w:rPr>
              <w:t xml:space="preserve"> </w:t>
            </w:r>
            <w:r>
              <w:rPr>
                <w:rFonts w:hint="default" w:ascii="Times New Roman" w:hAnsi="Times New Roman" w:cs="Times New Roman"/>
                <w:i/>
                <w:iCs/>
                <w:kern w:val="0"/>
                <w:sz w:val="24"/>
                <w:szCs w:val="24"/>
              </w:rPr>
              <w:t>key_number</w:t>
            </w:r>
          </w:p>
        </w:tc>
        <w:tc>
          <w:tcPr>
            <w:tcW w:w="3014"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key identifier，key_number range 0- 2147483647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4</w:t>
            </w:r>
          </w:p>
        </w:tc>
        <w:tc>
          <w:tcPr>
            <w:tcW w:w="4179"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key-string</w:t>
            </w:r>
            <w:r>
              <w:rPr>
                <w:rFonts w:hint="default" w:ascii="Times New Roman" w:hAnsi="Times New Roman" w:cs="Times New Roman"/>
                <w:kern w:val="0"/>
                <w:sz w:val="24"/>
                <w:szCs w:val="24"/>
              </w:rPr>
              <w:t xml:space="preserve">  </w:t>
            </w:r>
            <w:r>
              <w:rPr>
                <w:rFonts w:hint="default" w:ascii="Times New Roman" w:hAnsi="Times New Roman" w:cs="Times New Roman"/>
                <w:i/>
                <w:iCs/>
                <w:kern w:val="0"/>
                <w:sz w:val="24"/>
                <w:szCs w:val="24"/>
              </w:rPr>
              <w:t>key_string</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authentication key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b/>
                <w:bCs/>
                <w:kern w:val="0"/>
                <w:sz w:val="24"/>
                <w:szCs w:val="24"/>
              </w:rPr>
              <w:t xml:space="preserve">Step 5 </w:t>
            </w:r>
            <w:r>
              <w:rPr>
                <w:rFonts w:hint="default" w:ascii="Times New Roman" w:hAnsi="Times New Roman" w:cs="Times New Roman"/>
                <w:kern w:val="0"/>
                <w:sz w:val="24"/>
                <w:szCs w:val="24"/>
              </w:rPr>
              <w:t xml:space="preserve">         </w:t>
            </w:r>
          </w:p>
        </w:tc>
        <w:tc>
          <w:tcPr>
            <w:tcW w:w="4179"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b/>
                <w:kern w:val="0"/>
                <w:sz w:val="24"/>
                <w:szCs w:val="24"/>
                <w:lang w:val="en-US" w:eastAsia="zh-CN" w:bidi="ar-SA"/>
              </w:rPr>
            </w:pPr>
            <w:r>
              <w:rPr>
                <w:rFonts w:hint="default" w:ascii="Times New Roman" w:hAnsi="Times New Roman" w:cs="Times New Roman"/>
                <w:b/>
                <w:kern w:val="0"/>
                <w:sz w:val="24"/>
                <w:szCs w:val="24"/>
              </w:rPr>
              <w:t>exit</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sz w:val="24"/>
                <w:szCs w:val="24"/>
              </w:rPr>
              <w:t xml:space="preserve">Exit to the </w:t>
            </w:r>
            <w:r>
              <w:rPr>
                <w:rFonts w:hint="default" w:ascii="Times New Roman" w:hAnsi="Times New Roman" w:cs="Times New Roman"/>
                <w:kern w:val="0"/>
                <w:sz w:val="24"/>
                <w:szCs w:val="24"/>
              </w:rPr>
              <w:t>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b/>
                <w:bCs/>
                <w:kern w:val="0"/>
                <w:sz w:val="24"/>
                <w:szCs w:val="24"/>
              </w:rPr>
              <w:t>Step 6</w:t>
            </w:r>
          </w:p>
        </w:tc>
        <w:tc>
          <w:tcPr>
            <w:tcW w:w="4179"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b/>
                <w:kern w:val="0"/>
                <w:sz w:val="24"/>
                <w:szCs w:val="24"/>
                <w:lang w:val="en-US" w:eastAsia="zh-CN" w:bidi="ar-SA"/>
              </w:rPr>
            </w:pPr>
            <w:r>
              <w:rPr>
                <w:rFonts w:hint="default" w:ascii="Times New Roman" w:hAnsi="Times New Roman" w:cs="Times New Roman"/>
                <w:b/>
                <w:kern w:val="0"/>
                <w:sz w:val="24"/>
                <w:szCs w:val="24"/>
              </w:rPr>
              <w:t>write</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Save configuration</w:t>
            </w:r>
          </w:p>
        </w:tc>
      </w:tr>
    </w:tbl>
    <w:p>
      <w:pPr>
        <w:rPr>
          <w:rFonts w:hint="default" w:ascii="Times New Roman" w:hAnsi="Times New Roman" w:cs="Times New Roman"/>
          <w:kern w:val="0"/>
          <w:sz w:val="24"/>
          <w:szCs w:val="24"/>
        </w:rPr>
      </w:pPr>
      <w:r>
        <w:rPr>
          <w:rFonts w:hint="default" w:ascii="Times New Roman" w:hAnsi="Times New Roman" w:cs="Times New Roman"/>
          <w:kern w:val="0"/>
          <w:sz w:val="24"/>
          <w:szCs w:val="24"/>
        </w:rPr>
        <w:t>To remove the key chain entry, use the command</w:t>
      </w:r>
      <w:r>
        <w:rPr>
          <w:rFonts w:hint="default" w:ascii="Times New Roman" w:hAnsi="Times New Roman" w:cs="Times New Roman"/>
          <w:b/>
          <w:kern w:val="0"/>
          <w:sz w:val="24"/>
          <w:szCs w:val="24"/>
        </w:rPr>
        <w:t xml:space="preserve"> no key chain</w:t>
      </w:r>
      <w:r>
        <w:rPr>
          <w:rFonts w:hint="default" w:ascii="Times New Roman" w:hAnsi="Times New Roman" w:cs="Times New Roman"/>
          <w:kern w:val="0"/>
          <w:sz w:val="24"/>
          <w:szCs w:val="24"/>
        </w:rPr>
        <w:t xml:space="preserve">;To delete a key identifier, use the command </w:t>
      </w:r>
      <w:r>
        <w:rPr>
          <w:rFonts w:hint="default" w:ascii="Times New Roman" w:hAnsi="Times New Roman" w:cs="Times New Roman"/>
          <w:b/>
          <w:kern w:val="0"/>
          <w:sz w:val="24"/>
          <w:szCs w:val="24"/>
        </w:rPr>
        <w:t>no key</w:t>
      </w:r>
      <w:r>
        <w:rPr>
          <w:rFonts w:hint="default" w:ascii="Times New Roman" w:hAnsi="Times New Roman" w:cs="Times New Roman"/>
          <w:kern w:val="0"/>
          <w:sz w:val="24"/>
          <w:szCs w:val="24"/>
        </w:rPr>
        <w:t xml:space="preserve">;To delete the key, use the command </w:t>
      </w:r>
      <w:r>
        <w:rPr>
          <w:rFonts w:hint="default" w:ascii="Times New Roman" w:hAnsi="Times New Roman" w:cs="Times New Roman"/>
          <w:b/>
          <w:kern w:val="0"/>
          <w:sz w:val="24"/>
          <w:szCs w:val="24"/>
        </w:rPr>
        <w:t>no key-string</w:t>
      </w:r>
      <w:r>
        <w:rPr>
          <w:rFonts w:hint="default" w:ascii="Times New Roman" w:hAnsi="Times New Roman" w:cs="Times New Roman"/>
          <w:kern w:val="0"/>
          <w:sz w:val="24"/>
          <w:szCs w:val="24"/>
        </w:rPr>
        <w:t>.</w:t>
      </w:r>
    </w:p>
    <w:p>
      <w:pPr>
        <w:rPr>
          <w:rFonts w:hint="default" w:ascii="Times New Roman" w:hAnsi="Times New Roman" w:cs="Times New Roman"/>
          <w:kern w:val="0"/>
          <w:sz w:val="24"/>
          <w:szCs w:val="24"/>
        </w:rPr>
      </w:pPr>
    </w:p>
    <w:p>
      <w:pPr>
        <w:pStyle w:val="2"/>
        <w:keepNext/>
        <w:keepLines/>
        <w:pageBreakBefore/>
        <w:widowControl w:val="0"/>
        <w:numPr>
          <w:ilvl w:val="0"/>
          <w:numId w:val="1"/>
        </w:numPr>
        <w:kinsoku/>
        <w:wordWrap/>
        <w:overflowPunct/>
        <w:topLinePunct w:val="0"/>
        <w:autoSpaceDE/>
        <w:autoSpaceDN/>
        <w:bidi w:val="0"/>
        <w:adjustRightInd/>
        <w:snapToGrid/>
        <w:spacing w:line="579" w:lineRule="auto"/>
        <w:ind w:left="363" w:leftChars="0" w:hanging="363" w:firstLineChars="0"/>
        <w:textAlignment w:val="auto"/>
        <w:rPr>
          <w:rFonts w:hint="default" w:ascii="Arial" w:hAnsi="Arial" w:cs="Arial"/>
          <w:sz w:val="44"/>
          <w:szCs w:val="44"/>
          <w:lang w:val="en-US" w:eastAsia="zh-CN"/>
        </w:rPr>
      </w:pPr>
      <w:r>
        <w:rPr>
          <w:rFonts w:hint="default" w:ascii="Arial" w:hAnsi="Arial" w:cs="Arial"/>
          <w:sz w:val="44"/>
          <w:szCs w:val="44"/>
          <w:lang w:val="en-US" w:eastAsia="zh-CN"/>
        </w:rPr>
        <w:t xml:space="preserve"> </w:t>
      </w:r>
      <w:bookmarkStart w:id="1454" w:name="_Toc20910"/>
      <w:bookmarkStart w:id="1455" w:name="_Toc30702"/>
      <w:r>
        <w:rPr>
          <w:rFonts w:hint="default" w:ascii="Arial" w:hAnsi="Arial" w:cs="Arial"/>
          <w:sz w:val="44"/>
          <w:szCs w:val="44"/>
          <w:lang w:val="en-US" w:eastAsia="zh-CN"/>
        </w:rPr>
        <w:t>RIP</w:t>
      </w:r>
      <w:bookmarkEnd w:id="1454"/>
      <w:bookmarkEnd w:id="1455"/>
    </w:p>
    <w:p>
      <w:pPr>
        <w:pStyle w:val="3"/>
        <w:numPr>
          <w:ilvl w:val="1"/>
          <w:numId w:val="1"/>
        </w:numPr>
        <w:bidi w:val="0"/>
        <w:ind w:left="720" w:leftChars="0" w:hanging="720" w:firstLineChars="0"/>
        <w:rPr>
          <w:rFonts w:hint="default" w:ascii="Times New Roman" w:hAnsi="Times New Roman" w:cs="Times New Roman"/>
          <w:sz w:val="36"/>
          <w:szCs w:val="36"/>
          <w:lang w:val="en-US" w:eastAsia="zh-CN"/>
        </w:rPr>
      </w:pPr>
      <w:r>
        <w:rPr>
          <w:rFonts w:hint="default" w:ascii="Times New Roman" w:hAnsi="Times New Roman" w:cs="Times New Roman"/>
          <w:sz w:val="36"/>
          <w:szCs w:val="36"/>
          <w:lang w:val="en-US" w:eastAsia="zh-CN"/>
        </w:rPr>
        <w:t xml:space="preserve"> </w:t>
      </w:r>
      <w:bookmarkStart w:id="1456" w:name="_Toc7704"/>
      <w:bookmarkStart w:id="1457" w:name="_Toc15318"/>
      <w:r>
        <w:rPr>
          <w:rFonts w:hint="default" w:ascii="Times New Roman" w:hAnsi="Times New Roman" w:cs="Times New Roman"/>
          <w:sz w:val="36"/>
          <w:szCs w:val="36"/>
          <w:lang w:val="en-US" w:eastAsia="zh-CN"/>
        </w:rPr>
        <w:t>RIP Overview</w:t>
      </w:r>
      <w:bookmarkEnd w:id="1456"/>
      <w:bookmarkEnd w:id="1457"/>
    </w:p>
    <w:p>
      <w:pPr>
        <w:rPr>
          <w:rFonts w:hint="default" w:ascii="Times New Roman" w:hAnsi="Times New Roman" w:cs="Times New Roman"/>
          <w:kern w:val="0"/>
          <w:sz w:val="24"/>
          <w:szCs w:val="24"/>
        </w:rPr>
      </w:pPr>
      <w:r>
        <w:rPr>
          <w:rFonts w:hint="default" w:ascii="Times New Roman" w:hAnsi="Times New Roman" w:cs="Times New Roman"/>
          <w:sz w:val="24"/>
          <w:szCs w:val="24"/>
        </w:rPr>
        <w:t>R</w:t>
      </w:r>
      <w:r>
        <w:rPr>
          <w:rFonts w:hint="default" w:ascii="Times New Roman" w:hAnsi="Times New Roman" w:cs="Times New Roman"/>
          <w:kern w:val="0"/>
          <w:sz w:val="24"/>
          <w:szCs w:val="24"/>
        </w:rPr>
        <w:t>IP (routing information protocol) is a simple internal gateway protocol. RIP is a routing protocol based on D-V algorithm. Hop Count is used to represent metrics. The hop count is the number of routers a datagram must pass to reach the destination. RIP considers that the path with the lowest number of hops is the optimal path, and the maximum number of hops supported is 15. If 16RIP is set, the network is unreachable. Therefore, RIP can only be adapted to small networks.</w:t>
      </w:r>
    </w:p>
    <w:p>
      <w:pPr>
        <w:pStyle w:val="3"/>
        <w:numPr>
          <w:ilvl w:val="1"/>
          <w:numId w:val="1"/>
        </w:numPr>
        <w:bidi w:val="0"/>
        <w:ind w:left="720" w:leftChars="0" w:hanging="720" w:firstLineChars="0"/>
        <w:rPr>
          <w:rFonts w:hint="default" w:ascii="Times New Roman" w:hAnsi="Times New Roman" w:cs="Times New Roman"/>
          <w:sz w:val="36"/>
          <w:szCs w:val="36"/>
          <w:lang w:val="en-US" w:eastAsia="zh-CN"/>
        </w:rPr>
      </w:pPr>
      <w:r>
        <w:rPr>
          <w:rFonts w:hint="default" w:ascii="Times New Roman" w:hAnsi="Times New Roman" w:cs="Times New Roman"/>
          <w:sz w:val="36"/>
          <w:szCs w:val="36"/>
          <w:lang w:val="en-US" w:eastAsia="zh-CN"/>
        </w:rPr>
        <w:t xml:space="preserve"> </w:t>
      </w:r>
      <w:bookmarkStart w:id="1458" w:name="_Toc12874"/>
      <w:bookmarkStart w:id="1459" w:name="_Toc16777"/>
      <w:r>
        <w:rPr>
          <w:rFonts w:hint="default" w:ascii="Times New Roman" w:hAnsi="Times New Roman" w:cs="Times New Roman"/>
          <w:sz w:val="36"/>
          <w:szCs w:val="36"/>
          <w:lang w:val="en-US" w:eastAsia="zh-CN"/>
        </w:rPr>
        <w:t>RIP Configuration</w:t>
      </w:r>
      <w:bookmarkEnd w:id="1458"/>
      <w:bookmarkEnd w:id="1459"/>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RIP configuration includes:</w:t>
      </w:r>
    </w:p>
    <w:p>
      <w:pPr>
        <w:pStyle w:val="46"/>
        <w:numPr>
          <w:ilvl w:val="0"/>
          <w:numId w:val="21"/>
        </w:numPr>
        <w:autoSpaceDE w:val="0"/>
        <w:autoSpaceDN w:val="0"/>
        <w:spacing w:before="90" w:after="90"/>
        <w:ind w:right="109" w:rightChars="52" w:firstLineChars="0"/>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RIP basic parameters</w:t>
      </w:r>
    </w:p>
    <w:p>
      <w:pPr>
        <w:pStyle w:val="46"/>
        <w:numPr>
          <w:ilvl w:val="0"/>
          <w:numId w:val="21"/>
        </w:numPr>
        <w:autoSpaceDE w:val="0"/>
        <w:autoSpaceDN w:val="0"/>
        <w:spacing w:before="90" w:after="90"/>
        <w:ind w:right="109" w:rightChars="52" w:firstLineChars="0"/>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RIP authentication</w:t>
      </w:r>
    </w:p>
    <w:p>
      <w:pPr>
        <w:pStyle w:val="46"/>
        <w:numPr>
          <w:ilvl w:val="0"/>
          <w:numId w:val="21"/>
        </w:numPr>
        <w:autoSpaceDE w:val="0"/>
        <w:autoSpaceDN w:val="0"/>
        <w:spacing w:before="90" w:after="90"/>
        <w:ind w:right="109" w:rightChars="52" w:firstLineChars="0"/>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RIP Split Horizon</w:t>
      </w:r>
    </w:p>
    <w:p>
      <w:pPr>
        <w:pStyle w:val="4"/>
        <w:numPr>
          <w:ilvl w:val="2"/>
          <w:numId w:val="1"/>
        </w:numPr>
        <w:bidi w:val="0"/>
        <w:ind w:left="1080" w:leftChars="0" w:hanging="1080" w:firstLineChars="0"/>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 xml:space="preserve"> </w:t>
      </w:r>
      <w:bookmarkStart w:id="1460" w:name="_Toc8930"/>
      <w:r>
        <w:rPr>
          <w:rFonts w:hint="default" w:ascii="Times New Roman" w:hAnsi="Times New Roman" w:cs="Times New Roman"/>
          <w:sz w:val="32"/>
          <w:szCs w:val="32"/>
          <w:lang w:val="en-US" w:eastAsia="zh-CN"/>
        </w:rPr>
        <w:t>RIP Basic Configuration</w:t>
      </w:r>
      <w:bookmarkEnd w:id="1460"/>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To configure RIP, you enable RIP routing for a network and optionally configure other parameters.</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Beginning in privileged EXEC mode, follow these steps to enable and configure RIP:</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320" w:type="dxa"/>
            <w:tcBorders>
              <w:lef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kern w:val="0"/>
                <w:sz w:val="24"/>
                <w:szCs w:val="24"/>
              </w:rPr>
            </w:pPr>
            <w:r>
              <w:rPr>
                <w:rFonts w:hint="default" w:ascii="Times New Roman" w:hAnsi="Times New Roman" w:cs="Times New Roman"/>
                <w:b/>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kern w:val="0"/>
                <w:sz w:val="24"/>
                <w:szCs w:val="24"/>
              </w:rPr>
            </w:pPr>
            <w:r>
              <w:rPr>
                <w:rFonts w:hint="default" w:ascii="Times New Roman" w:hAnsi="Times New Roman" w:cs="Times New Roman"/>
                <w:b/>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kern w:val="0"/>
                <w:sz w:val="24"/>
                <w:szCs w:val="24"/>
              </w:rPr>
            </w:pPr>
            <w:r>
              <w:rPr>
                <w:rFonts w:hint="default" w:ascii="Times New Roman" w:hAnsi="Times New Roman" w:cs="Times New Roman"/>
                <w:b/>
                <w:kern w:val="0"/>
                <w:sz w:val="24"/>
                <w:szCs w:val="24"/>
              </w:rPr>
              <w:t>S</w:t>
            </w:r>
            <w:r>
              <w:rPr>
                <w:rFonts w:hint="default" w:ascii="Times New Roman" w:hAnsi="Times New Roman" w:cs="Times New Roman"/>
                <w:b/>
                <w:bCs/>
                <w:kern w:val="0"/>
                <w:sz w:val="24"/>
                <w:szCs w:val="24"/>
              </w:rPr>
              <w:t>tep 1</w:t>
            </w:r>
          </w:p>
        </w:tc>
        <w:tc>
          <w:tcPr>
            <w:tcW w:w="4320" w:type="dxa"/>
            <w:tcBorders>
              <w:lef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kern w:val="0"/>
                <w:sz w:val="24"/>
                <w:szCs w:val="24"/>
              </w:rPr>
            </w:pPr>
            <w:r>
              <w:rPr>
                <w:rFonts w:hint="default" w:ascii="Times New Roman" w:hAnsi="Times New Roman" w:cs="Times New Roman"/>
                <w:b/>
                <w:kern w:val="0"/>
                <w:sz w:val="24"/>
                <w:szCs w:val="24"/>
              </w:rPr>
              <w:t>configure terminal</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b/>
                <w:kern w:val="0"/>
                <w:sz w:val="24"/>
                <w:szCs w:val="24"/>
              </w:rPr>
              <w:t>Step 2</w:t>
            </w:r>
          </w:p>
        </w:tc>
        <w:tc>
          <w:tcPr>
            <w:tcW w:w="432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kern w:val="0"/>
                <w:sz w:val="24"/>
                <w:szCs w:val="24"/>
              </w:rPr>
            </w:pPr>
            <w:r>
              <w:rPr>
                <w:rFonts w:hint="default" w:ascii="Times New Roman" w:hAnsi="Times New Roman" w:cs="Times New Roman"/>
                <w:b/>
                <w:kern w:val="0"/>
                <w:sz w:val="24"/>
                <w:szCs w:val="24"/>
              </w:rPr>
              <w:t>router rip</w:t>
            </w:r>
          </w:p>
        </w:tc>
        <w:tc>
          <w:tcPr>
            <w:tcW w:w="3014"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Enable a RIP routing process, and enter router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b/>
                <w:kern w:val="0"/>
                <w:sz w:val="24"/>
                <w:szCs w:val="24"/>
              </w:rPr>
              <w:t>Step 3</w:t>
            </w:r>
          </w:p>
        </w:tc>
        <w:tc>
          <w:tcPr>
            <w:tcW w:w="432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b/>
                <w:kern w:val="0"/>
                <w:sz w:val="24"/>
                <w:szCs w:val="24"/>
              </w:rPr>
              <w:t>network</w:t>
            </w:r>
            <w:r>
              <w:rPr>
                <w:rFonts w:hint="default" w:ascii="Times New Roman" w:hAnsi="Times New Roman" w:cs="Times New Roman"/>
                <w:kern w:val="0"/>
                <w:sz w:val="24"/>
                <w:szCs w:val="24"/>
              </w:rPr>
              <w:t xml:space="preserve">  </w:t>
            </w:r>
            <w:r>
              <w:rPr>
                <w:rFonts w:hint="default" w:ascii="Times New Roman" w:hAnsi="Times New Roman" w:cs="Times New Roman"/>
                <w:i/>
                <w:iCs/>
                <w:kern w:val="0"/>
                <w:sz w:val="24"/>
                <w:szCs w:val="24"/>
              </w:rPr>
              <w:t>A.B.C.D/M</w:t>
            </w:r>
          </w:p>
        </w:tc>
        <w:tc>
          <w:tcPr>
            <w:tcW w:w="3014"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Associate a network with a RIP routing process. You can specify multiple network commands. RIP routing updates are sent and received through interfaces only on these networks.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b/>
                <w:kern w:val="0"/>
                <w:sz w:val="24"/>
                <w:szCs w:val="24"/>
              </w:rPr>
              <w:t>Step 4</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b/>
                <w:kern w:val="0"/>
                <w:sz w:val="24"/>
                <w:szCs w:val="24"/>
              </w:rPr>
              <w:t>neighbor</w:t>
            </w:r>
            <w:r>
              <w:rPr>
                <w:rFonts w:hint="default" w:ascii="Times New Roman" w:hAnsi="Times New Roman" w:cs="Times New Roman"/>
                <w:kern w:val="0"/>
                <w:sz w:val="24"/>
                <w:szCs w:val="24"/>
              </w:rPr>
              <w:t xml:space="preserve"> </w:t>
            </w:r>
            <w:r>
              <w:rPr>
                <w:rFonts w:hint="default" w:ascii="Times New Roman" w:hAnsi="Times New Roman" w:cs="Times New Roman"/>
                <w:i/>
                <w:iCs/>
                <w:kern w:val="0"/>
                <w:sz w:val="24"/>
                <w:szCs w:val="24"/>
              </w:rPr>
              <w:t>A.B.C.D</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(Optional) Define a neighboring router with which to exchange routing information. This step allows routing updates from RIP (normally a broadcast protocol) to reach nonbroadcast networks.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b/>
                <w:kern w:val="0"/>
                <w:sz w:val="24"/>
                <w:szCs w:val="24"/>
              </w:rPr>
              <w:t>Step 5</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kern w:val="0"/>
                <w:sz w:val="24"/>
                <w:szCs w:val="24"/>
                <w:lang w:val="en-US" w:eastAsia="zh-CN"/>
              </w:rPr>
            </w:pPr>
            <w:r>
              <w:rPr>
                <w:rFonts w:hint="default" w:ascii="Times New Roman" w:hAnsi="Times New Roman" w:cs="Times New Roman"/>
                <w:b/>
                <w:kern w:val="0"/>
                <w:sz w:val="24"/>
                <w:szCs w:val="24"/>
              </w:rPr>
              <w:t>offset-list</w:t>
            </w:r>
            <w:r>
              <w:rPr>
                <w:rFonts w:hint="default" w:ascii="Times New Roman" w:hAnsi="Times New Roman" w:cs="Times New Roman"/>
                <w:b/>
                <w:kern w:val="0"/>
                <w:sz w:val="24"/>
                <w:szCs w:val="24"/>
                <w:lang w:val="en-US" w:eastAsia="zh-CN"/>
              </w:rPr>
              <w:t xml:space="preserve"> &lt;</w:t>
            </w:r>
            <w:r>
              <w:rPr>
                <w:rFonts w:hint="default" w:ascii="Times New Roman" w:hAnsi="Times New Roman" w:cs="Times New Roman"/>
                <w:i/>
                <w:iCs/>
                <w:kern w:val="0"/>
                <w:sz w:val="24"/>
                <w:szCs w:val="24"/>
              </w:rPr>
              <w:t>access-list number| name</w:t>
            </w:r>
            <w:r>
              <w:rPr>
                <w:rFonts w:hint="default" w:ascii="Times New Roman" w:hAnsi="Times New Roman" w:cs="Times New Roman"/>
                <w:i/>
                <w:iCs/>
                <w:kern w:val="0"/>
                <w:sz w:val="24"/>
                <w:szCs w:val="24"/>
                <w:lang w:val="en-US" w:eastAsia="zh-CN"/>
              </w:rPr>
              <w:t>&gt;</w:t>
            </w:r>
            <w:r>
              <w:rPr>
                <w:rFonts w:hint="default" w:ascii="Times New Roman" w:hAnsi="Times New Roman" w:cs="Times New Roman"/>
                <w:kern w:val="0"/>
                <w:sz w:val="24"/>
                <w:szCs w:val="24"/>
              </w:rPr>
              <w:t xml:space="preserve">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in|out</w:t>
            </w:r>
            <w:r>
              <w:rPr>
                <w:rFonts w:hint="default" w:ascii="Times New Roman" w:hAnsi="Times New Roman" w:cs="Times New Roman"/>
                <w:b w:val="0"/>
                <w:bCs w:val="0"/>
                <w:kern w:val="0"/>
                <w:sz w:val="24"/>
                <w:szCs w:val="24"/>
                <w:lang w:val="en-US" w:eastAsia="zh-CN"/>
              </w:rPr>
              <w:t>&gt;</w:t>
            </w:r>
            <w:r>
              <w:rPr>
                <w:rFonts w:hint="default" w:ascii="Times New Roman" w:hAnsi="Times New Roman" w:cs="Times New Roman"/>
                <w:b w:val="0"/>
                <w:bCs w:val="0"/>
                <w:kern w:val="0"/>
                <w:sz w:val="24"/>
                <w:szCs w:val="24"/>
              </w:rPr>
              <w:t xml:space="preserve"> </w:t>
            </w:r>
            <w:r>
              <w:rPr>
                <w:rFonts w:hint="default" w:ascii="Times New Roman" w:hAnsi="Times New Roman" w:cs="Times New Roman"/>
                <w:b w:val="0"/>
                <w:bCs w:val="0"/>
                <w:kern w:val="0"/>
                <w:sz w:val="24"/>
                <w:szCs w:val="24"/>
                <w:lang w:val="en-US" w:eastAsia="zh-CN"/>
              </w:rPr>
              <w:t>(0-16)</w:t>
            </w:r>
            <w:r>
              <w:rPr>
                <w:rFonts w:hint="default" w:ascii="Times New Roman" w:hAnsi="Times New Roman" w:cs="Times New Roman"/>
                <w:kern w:val="0"/>
                <w:sz w:val="24"/>
                <w:szCs w:val="24"/>
                <w:lang w:val="en-US" w:eastAsia="zh-CN"/>
              </w:rPr>
              <w:t xml:space="preserve"> </w:t>
            </w:r>
            <w:r>
              <w:rPr>
                <w:rFonts w:hint="default" w:ascii="Times New Roman" w:hAnsi="Times New Roman" w:cs="Times New Roman"/>
                <w:b/>
                <w:kern w:val="0"/>
                <w:sz w:val="24"/>
                <w:szCs w:val="24"/>
              </w:rPr>
              <w:t>vlan</w:t>
            </w:r>
            <w:r>
              <w:rPr>
                <w:rFonts w:hint="default" w:ascii="Times New Roman" w:hAnsi="Times New Roman" w:cs="Times New Roman"/>
                <w:b/>
                <w:kern w:val="0"/>
                <w:sz w:val="24"/>
                <w:szCs w:val="24"/>
                <w:lang w:val="en-US" w:eastAsia="zh-CN"/>
              </w:rPr>
              <w:t xml:space="preserve"> </w:t>
            </w:r>
            <w:r>
              <w:rPr>
                <w:rFonts w:hint="default" w:ascii="Times New Roman" w:hAnsi="Times New Roman" w:cs="Times New Roman"/>
                <w:b w:val="0"/>
                <w:bCs/>
                <w:kern w:val="0"/>
                <w:sz w:val="24"/>
                <w:szCs w:val="24"/>
                <w:lang w:val="en-US" w:eastAsia="zh-CN"/>
              </w:rPr>
              <w:t>(</w:t>
            </w:r>
            <w:r>
              <w:rPr>
                <w:rFonts w:hint="default" w:ascii="Times New Roman" w:hAnsi="Times New Roman" w:cs="Times New Roman"/>
                <w:kern w:val="0"/>
                <w:sz w:val="24"/>
                <w:szCs w:val="24"/>
              </w:rPr>
              <w:t>1-4094</w:t>
            </w:r>
            <w:r>
              <w:rPr>
                <w:rFonts w:hint="default" w:ascii="Times New Roman" w:hAnsi="Times New Roman" w:cs="Times New Roman"/>
                <w:kern w:val="0"/>
                <w:sz w:val="24"/>
                <w:szCs w:val="24"/>
                <w:lang w:val="en-US" w:eastAsia="zh-CN"/>
              </w:rPr>
              <w:t>)</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(Optional) Apply an offset list to routing metrics to increase incoming and outgoing metrics to routes learned through RIP. You can limit the offset list with an access list or an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b/>
                <w:kern w:val="0"/>
                <w:sz w:val="24"/>
                <w:szCs w:val="24"/>
              </w:rPr>
              <w:t>Step 6</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kern w:val="0"/>
                <w:sz w:val="24"/>
                <w:szCs w:val="24"/>
                <w:lang w:val="en-US" w:eastAsia="zh-CN"/>
              </w:rPr>
            </w:pPr>
            <w:r>
              <w:rPr>
                <w:rFonts w:hint="default" w:ascii="Times New Roman" w:hAnsi="Times New Roman" w:cs="Times New Roman"/>
                <w:b/>
                <w:kern w:val="0"/>
                <w:sz w:val="24"/>
                <w:szCs w:val="24"/>
              </w:rPr>
              <w:t>timers basic</w:t>
            </w:r>
            <w:r>
              <w:rPr>
                <w:rFonts w:hint="default" w:ascii="Times New Roman" w:hAnsi="Times New Roman" w:cs="Times New Roman"/>
                <w:b w:val="0"/>
                <w:bCs/>
                <w:kern w:val="0"/>
                <w:sz w:val="24"/>
                <w:szCs w:val="24"/>
                <w:lang w:val="en-US" w:eastAsia="zh-CN"/>
              </w:rPr>
              <w:t xml:space="preserve"> (5-2147483647)  (5-2147483647)  (5-2147483647)</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seconds.</w:t>
            </w:r>
          </w:p>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•update—Time between sending routing updates. The default is 30 seconds.</w:t>
            </w:r>
          </w:p>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•invalid—Time after which a route is declared invalid. The default is 180 seconds.</w:t>
            </w:r>
          </w:p>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•holddown—Time before a route is removed from the routing table. The default is 180 seconds.</w:t>
            </w:r>
          </w:p>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•flush—Amount of time for which routing updates are postponed. The default is 240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b/>
                <w:kern w:val="0"/>
                <w:sz w:val="24"/>
                <w:szCs w:val="24"/>
              </w:rPr>
              <w:t>Step 7</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b/>
                <w:kern w:val="0"/>
                <w:sz w:val="24"/>
                <w:szCs w:val="24"/>
                <w:lang w:val="en-US" w:eastAsia="zh-CN"/>
              </w:rPr>
              <w:t>v</w:t>
            </w:r>
            <w:r>
              <w:rPr>
                <w:rFonts w:hint="default" w:ascii="Times New Roman" w:hAnsi="Times New Roman" w:cs="Times New Roman"/>
                <w:b/>
                <w:kern w:val="0"/>
                <w:sz w:val="24"/>
                <w:szCs w:val="24"/>
              </w:rPr>
              <w:t>ersion</w:t>
            </w:r>
            <w:r>
              <w:rPr>
                <w:rFonts w:hint="default" w:ascii="Times New Roman" w:hAnsi="Times New Roman" w:cs="Times New Roman"/>
                <w:b/>
                <w:kern w:val="0"/>
                <w:sz w:val="24"/>
                <w:szCs w:val="24"/>
                <w:lang w:val="en-US" w:eastAsia="zh-CN"/>
              </w:rPr>
              <w:t xml:space="preserve"> </w:t>
            </w:r>
            <w:r>
              <w:rPr>
                <w:rFonts w:hint="default" w:ascii="Times New Roman" w:hAnsi="Times New Roman" w:cs="Times New Roman"/>
                <w:kern w:val="0"/>
                <w:sz w:val="24"/>
                <w:szCs w:val="24"/>
              </w:rPr>
              <w:t>(1|2)</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(Optional) Configure the switch to receive and send only RIP Version 1 or RIP version 2 packets. By default, the switch receives Version 1 and 2 but sends only Version 1.</w:t>
            </w:r>
          </w:p>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You can also use the interface commands ip rip {send | receive} version 1 | 2 | 1 2} to control what versions are used for sending and receiving on interfaces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b/>
                <w:kern w:val="0"/>
                <w:sz w:val="24"/>
                <w:szCs w:val="24"/>
              </w:rPr>
              <w:t>Step 8</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b/>
                <w:kern w:val="0"/>
                <w:sz w:val="24"/>
                <w:szCs w:val="24"/>
                <w:lang w:val="en-US" w:eastAsia="zh-CN"/>
              </w:rPr>
              <w:t>r</w:t>
            </w:r>
            <w:r>
              <w:rPr>
                <w:rFonts w:hint="default" w:ascii="Times New Roman" w:hAnsi="Times New Roman" w:cs="Times New Roman"/>
                <w:b/>
                <w:kern w:val="0"/>
                <w:sz w:val="24"/>
                <w:szCs w:val="24"/>
              </w:rPr>
              <w:t xml:space="preserve">edistribute </w:t>
            </w:r>
            <w:r>
              <w:rPr>
                <w:rFonts w:hint="default" w:ascii="Times New Roman" w:hAnsi="Times New Roman" w:cs="Times New Roman"/>
                <w:kern w:val="0"/>
                <w:sz w:val="24"/>
                <w:szCs w:val="24"/>
              </w:rPr>
              <w:t xml:space="preserve">(kernel|connected|ospf|static) </w:t>
            </w:r>
            <w:r>
              <w:rPr>
                <w:rFonts w:hint="default" w:ascii="Times New Roman" w:hAnsi="Times New Roman" w:cs="Times New Roman"/>
                <w:b/>
                <w:bCs/>
                <w:kern w:val="0"/>
                <w:sz w:val="24"/>
                <w:szCs w:val="24"/>
              </w:rPr>
              <w:t>metric</w:t>
            </w:r>
            <w:r>
              <w:rPr>
                <w:rFonts w:hint="default" w:ascii="Times New Roman" w:hAnsi="Times New Roman" w:cs="Times New Roman"/>
                <w:kern w:val="0"/>
                <w:sz w:val="24"/>
                <w:szCs w:val="24"/>
              </w:rPr>
              <w:t xml:space="preserve"> </w:t>
            </w:r>
            <w:r>
              <w:rPr>
                <w:rFonts w:hint="default" w:ascii="Times New Roman" w:hAnsi="Times New Roman" w:cs="Times New Roman"/>
                <w:kern w:val="0"/>
                <w:sz w:val="24"/>
                <w:szCs w:val="24"/>
                <w:lang w:val="en-US" w:eastAsia="zh-CN"/>
              </w:rPr>
              <w:t>(</w:t>
            </w:r>
            <w:r>
              <w:rPr>
                <w:rFonts w:hint="default" w:ascii="Times New Roman" w:hAnsi="Times New Roman" w:cs="Times New Roman"/>
                <w:kern w:val="0"/>
                <w:sz w:val="24"/>
                <w:szCs w:val="24"/>
              </w:rPr>
              <w:t>0-16</w:t>
            </w:r>
            <w:r>
              <w:rPr>
                <w:rFonts w:hint="default" w:ascii="Times New Roman" w:hAnsi="Times New Roman" w:cs="Times New Roman"/>
                <w:kern w:val="0"/>
                <w:sz w:val="24"/>
                <w:szCs w:val="24"/>
                <w:lang w:val="en-US" w:eastAsia="zh-CN"/>
              </w:rPr>
              <w:t>)</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(Optional) redistribute routes from kernel、connect、ospf and static.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b/>
                <w:kern w:val="0"/>
                <w:sz w:val="24"/>
                <w:szCs w:val="24"/>
              </w:rPr>
              <w:t>Step 9</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kern w:val="0"/>
                <w:sz w:val="24"/>
                <w:szCs w:val="24"/>
                <w:lang w:val="en-US" w:eastAsia="zh-CN"/>
              </w:rPr>
            </w:pPr>
            <w:r>
              <w:rPr>
                <w:rFonts w:hint="default" w:ascii="Times New Roman" w:hAnsi="Times New Roman" w:cs="Times New Roman"/>
                <w:b/>
                <w:kern w:val="0"/>
                <w:sz w:val="24"/>
                <w:szCs w:val="24"/>
                <w:lang w:val="en-US" w:eastAsia="zh-CN"/>
              </w:rPr>
              <w:t>d</w:t>
            </w:r>
            <w:r>
              <w:rPr>
                <w:rFonts w:hint="default" w:ascii="Times New Roman" w:hAnsi="Times New Roman" w:cs="Times New Roman"/>
                <w:b/>
                <w:kern w:val="0"/>
                <w:sz w:val="24"/>
                <w:szCs w:val="24"/>
              </w:rPr>
              <w:t>istanc</w:t>
            </w:r>
            <w:r>
              <w:rPr>
                <w:rFonts w:hint="default" w:ascii="Times New Roman" w:hAnsi="Times New Roman" w:cs="Times New Roman"/>
                <w:b/>
                <w:kern w:val="0"/>
                <w:sz w:val="24"/>
                <w:szCs w:val="24"/>
                <w:lang w:val="en-US" w:eastAsia="zh-CN"/>
              </w:rPr>
              <w:t xml:space="preserve">e </w:t>
            </w:r>
            <w:r>
              <w:rPr>
                <w:rFonts w:hint="default" w:ascii="Times New Roman" w:hAnsi="Times New Roman" w:cs="Times New Roman"/>
                <w:b w:val="0"/>
                <w:bCs/>
                <w:kern w:val="0"/>
                <w:sz w:val="24"/>
                <w:szCs w:val="24"/>
                <w:lang w:val="en-US" w:eastAsia="zh-CN"/>
              </w:rPr>
              <w:t>(</w:t>
            </w:r>
            <w:r>
              <w:rPr>
                <w:rFonts w:hint="default" w:ascii="Times New Roman" w:hAnsi="Times New Roman" w:cs="Times New Roman"/>
                <w:kern w:val="0"/>
                <w:sz w:val="24"/>
                <w:szCs w:val="24"/>
              </w:rPr>
              <w:t>1-255</w:t>
            </w:r>
            <w:r>
              <w:rPr>
                <w:rFonts w:hint="default" w:ascii="Times New Roman" w:hAnsi="Times New Roman" w:cs="Times New Roman"/>
                <w:kern w:val="0"/>
                <w:sz w:val="24"/>
                <w:szCs w:val="24"/>
                <w:lang w:val="en-US" w:eastAsia="zh-CN"/>
              </w:rPr>
              <w:t>)</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(Optional) Configure RIP protocol distance. Default 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b/>
                <w:kern w:val="0"/>
                <w:sz w:val="24"/>
                <w:szCs w:val="24"/>
              </w:rPr>
              <w:t>Step 10</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kern w:val="0"/>
                <w:sz w:val="24"/>
                <w:szCs w:val="24"/>
              </w:rPr>
            </w:pPr>
            <w:r>
              <w:rPr>
                <w:rFonts w:hint="default" w:ascii="Times New Roman" w:hAnsi="Times New Roman" w:cs="Times New Roman"/>
                <w:b/>
                <w:kern w:val="0"/>
                <w:sz w:val="24"/>
                <w:szCs w:val="24"/>
              </w:rPr>
              <w:t>exit</w:t>
            </w:r>
            <w:r>
              <w:rPr>
                <w:rFonts w:hint="default" w:ascii="Times New Roman" w:hAnsi="Times New Roman" w:cs="Times New Roman"/>
                <w:b/>
                <w:kern w:val="0"/>
                <w:sz w:val="24"/>
                <w:szCs w:val="24"/>
              </w:rPr>
              <w:tab/>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Return to privileged EXEC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b/>
                <w:kern w:val="0"/>
                <w:sz w:val="24"/>
                <w:szCs w:val="24"/>
              </w:rPr>
              <w:t>Step 11</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kern w:val="0"/>
                <w:sz w:val="24"/>
                <w:szCs w:val="24"/>
              </w:rPr>
            </w:pPr>
            <w:r>
              <w:rPr>
                <w:rFonts w:hint="default" w:ascii="Times New Roman" w:hAnsi="Times New Roman" w:cs="Times New Roman"/>
                <w:b/>
                <w:kern w:val="0"/>
                <w:sz w:val="24"/>
                <w:szCs w:val="24"/>
              </w:rPr>
              <w:t>show ip rip status</w:t>
            </w:r>
            <w:r>
              <w:rPr>
                <w:rFonts w:hint="default" w:ascii="Times New Roman" w:hAnsi="Times New Roman" w:cs="Times New Roman"/>
                <w:b/>
                <w:kern w:val="0"/>
                <w:sz w:val="24"/>
                <w:szCs w:val="24"/>
              </w:rPr>
              <w:tab/>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Showing RIP current status. About the RIP timer, filter list,version,interface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b/>
                <w:kern w:val="0"/>
                <w:sz w:val="24"/>
                <w:szCs w:val="24"/>
              </w:rPr>
              <w:t>Step 12</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kern w:val="0"/>
                <w:sz w:val="24"/>
                <w:szCs w:val="24"/>
              </w:rPr>
            </w:pPr>
            <w:r>
              <w:rPr>
                <w:rFonts w:hint="default" w:ascii="Times New Roman" w:hAnsi="Times New Roman" w:cs="Times New Roman"/>
                <w:b/>
                <w:kern w:val="0"/>
                <w:sz w:val="24"/>
                <w:szCs w:val="24"/>
              </w:rPr>
              <w:t>show ip rip</w:t>
            </w:r>
            <w:r>
              <w:rPr>
                <w:rFonts w:hint="default" w:ascii="Times New Roman" w:hAnsi="Times New Roman" w:cs="Times New Roman"/>
                <w:b/>
                <w:kern w:val="0"/>
                <w:sz w:val="24"/>
                <w:szCs w:val="24"/>
              </w:rPr>
              <w:tab/>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Showing RIP route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b/>
                <w:kern w:val="0"/>
                <w:sz w:val="24"/>
                <w:szCs w:val="24"/>
              </w:rPr>
              <w:t>Step 13</w:t>
            </w:r>
          </w:p>
        </w:tc>
        <w:tc>
          <w:tcPr>
            <w:tcW w:w="432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kern w:val="0"/>
                <w:sz w:val="24"/>
                <w:szCs w:val="24"/>
              </w:rPr>
            </w:pPr>
            <w:r>
              <w:rPr>
                <w:rFonts w:hint="default" w:ascii="Times New Roman" w:hAnsi="Times New Roman" w:cs="Times New Roman"/>
                <w:b/>
                <w:kern w:val="0"/>
                <w:sz w:val="24"/>
                <w:szCs w:val="24"/>
              </w:rPr>
              <w:t>write</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autoSpaceDE w:val="0"/>
        <w:autoSpaceDN w:val="0"/>
        <w:adjustRightInd w:val="0"/>
        <w:spacing w:line="360" w:lineRule="auto"/>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If you want to disable RIP routing, use the command </w:t>
      </w:r>
      <w:r>
        <w:rPr>
          <w:rFonts w:hint="default" w:ascii="Times New Roman" w:hAnsi="Times New Roman" w:cs="Times New Roman"/>
          <w:b/>
          <w:kern w:val="0"/>
          <w:sz w:val="24"/>
          <w:szCs w:val="24"/>
        </w:rPr>
        <w:t>no router rip</w:t>
      </w:r>
      <w:r>
        <w:rPr>
          <w:rFonts w:hint="default" w:ascii="Times New Roman" w:hAnsi="Times New Roman" w:cs="Times New Roman"/>
          <w:kern w:val="0"/>
          <w:sz w:val="24"/>
          <w:szCs w:val="24"/>
        </w:rPr>
        <w:t xml:space="preserve"> in global configuration mode.</w:t>
      </w:r>
    </w:p>
    <w:p>
      <w:pPr>
        <w:autoSpaceDE w:val="0"/>
        <w:autoSpaceDN w:val="0"/>
        <w:adjustRightInd w:val="0"/>
        <w:spacing w:line="360" w:lineRule="auto"/>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If you want to cancel the interface RIP process, you can use the command </w:t>
      </w:r>
      <w:r>
        <w:rPr>
          <w:rFonts w:hint="default" w:ascii="Times New Roman" w:hAnsi="Times New Roman" w:cs="Times New Roman"/>
          <w:b/>
          <w:kern w:val="0"/>
          <w:sz w:val="24"/>
          <w:szCs w:val="24"/>
        </w:rPr>
        <w:t>no network ip-address/masklen</w:t>
      </w:r>
      <w:r>
        <w:rPr>
          <w:rFonts w:hint="default" w:ascii="Times New Roman" w:hAnsi="Times New Roman" w:cs="Times New Roman"/>
          <w:kern w:val="0"/>
          <w:sz w:val="24"/>
          <w:szCs w:val="24"/>
        </w:rPr>
        <w:t xml:space="preserve"> in RIP configuration mode.</w:t>
      </w:r>
    </w:p>
    <w:p>
      <w:pPr>
        <w:autoSpaceDE w:val="0"/>
        <w:autoSpaceDN w:val="0"/>
        <w:adjustRightInd w:val="0"/>
        <w:spacing w:line="360" w:lineRule="auto"/>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If you want to restore the default timer value, you can use the command </w:t>
      </w:r>
      <w:r>
        <w:rPr>
          <w:rFonts w:hint="default" w:ascii="Times New Roman" w:hAnsi="Times New Roman" w:cs="Times New Roman"/>
          <w:b/>
          <w:kern w:val="0"/>
          <w:sz w:val="24"/>
          <w:szCs w:val="24"/>
        </w:rPr>
        <w:t>no timers basic</w:t>
      </w:r>
      <w:r>
        <w:rPr>
          <w:rFonts w:hint="default" w:ascii="Times New Roman" w:hAnsi="Times New Roman" w:cs="Times New Roman"/>
          <w:kern w:val="0"/>
          <w:sz w:val="24"/>
          <w:szCs w:val="24"/>
        </w:rPr>
        <w:t xml:space="preserve"> in RIP configuration mode.</w:t>
      </w:r>
    </w:p>
    <w:p>
      <w:pPr>
        <w:pStyle w:val="4"/>
        <w:numPr>
          <w:ilvl w:val="2"/>
          <w:numId w:val="1"/>
        </w:numPr>
        <w:bidi w:val="0"/>
        <w:ind w:left="1080" w:leftChars="0" w:hanging="1080" w:firstLineChars="0"/>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 xml:space="preserve"> </w:t>
      </w:r>
      <w:bookmarkStart w:id="1461" w:name="_Toc13168"/>
      <w:r>
        <w:rPr>
          <w:rFonts w:hint="default" w:ascii="Times New Roman" w:hAnsi="Times New Roman" w:cs="Times New Roman"/>
          <w:sz w:val="32"/>
          <w:szCs w:val="32"/>
          <w:lang w:val="en-US" w:eastAsia="zh-CN"/>
        </w:rPr>
        <w:t>RIPv2 Authentication</w:t>
      </w:r>
      <w:bookmarkEnd w:id="1461"/>
      <w:r>
        <w:rPr>
          <w:rFonts w:hint="default" w:ascii="Times New Roman" w:hAnsi="Times New Roman" w:cs="Times New Roman"/>
          <w:sz w:val="32"/>
          <w:szCs w:val="32"/>
          <w:lang w:val="en-US" w:eastAsia="zh-CN"/>
        </w:rPr>
        <w:t xml:space="preserve"> </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RIP version 1 does not support authentication. If you are sending and receiving RIP Version 2 packets, you can enable RIP authentication on an interface. The key chain determines the set of keys that can be used on the interface. If a key chain is not configured, no authentication is performed, not even the default.</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The OLT supports two modes of authentication on interfaces for which RIP authentication is enabled: plain text and MD5. The default is plain text.</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Beginning in privileged EXEC mode, follow these steps to configure RIP authentication on an interface:</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kern w:val="0"/>
                <w:sz w:val="24"/>
                <w:szCs w:val="24"/>
              </w:rPr>
            </w:pPr>
          </w:p>
        </w:tc>
        <w:tc>
          <w:tcPr>
            <w:tcW w:w="4320" w:type="dxa"/>
            <w:tcBorders>
              <w:lef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b/>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kern w:val="0"/>
                <w:sz w:val="24"/>
                <w:szCs w:val="24"/>
              </w:rPr>
              <w:t>Step 1</w:t>
            </w:r>
          </w:p>
        </w:tc>
        <w:tc>
          <w:tcPr>
            <w:tcW w:w="4320" w:type="dxa"/>
            <w:tcBorders>
              <w:lef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Step 2</w:t>
            </w:r>
          </w:p>
        </w:tc>
        <w:tc>
          <w:tcPr>
            <w:tcW w:w="4320" w:type="dxa"/>
            <w:tcBorders>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lang w:val="en-US" w:eastAsia="zh-CN"/>
              </w:rPr>
              <w:t>i</w:t>
            </w:r>
            <w:r>
              <w:rPr>
                <w:rFonts w:hint="default" w:ascii="Times New Roman" w:hAnsi="Times New Roman" w:cs="Times New Roman"/>
                <w:b/>
                <w:kern w:val="0"/>
                <w:sz w:val="24"/>
                <w:szCs w:val="24"/>
              </w:rPr>
              <w:t>nterface vlan</w:t>
            </w:r>
            <w:r>
              <w:rPr>
                <w:rFonts w:hint="default" w:ascii="Times New Roman" w:hAnsi="Times New Roman" w:cs="Times New Roman"/>
                <w:kern w:val="0"/>
                <w:sz w:val="24"/>
                <w:szCs w:val="24"/>
              </w:rPr>
              <w:t xml:space="preserve"> </w:t>
            </w:r>
            <w:r>
              <w:rPr>
                <w:rFonts w:hint="default" w:ascii="Times New Roman" w:hAnsi="Times New Roman" w:cs="Times New Roman"/>
                <w:kern w:val="0"/>
                <w:sz w:val="24"/>
                <w:szCs w:val="24"/>
                <w:lang w:val="en-US" w:eastAsia="zh-CN"/>
              </w:rPr>
              <w:t>(1-4094)</w:t>
            </w:r>
          </w:p>
        </w:tc>
        <w:tc>
          <w:tcPr>
            <w:tcW w:w="3014"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interface configuration mode, and specify the interface to configure.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Step 3</w:t>
            </w:r>
          </w:p>
        </w:tc>
        <w:tc>
          <w:tcPr>
            <w:tcW w:w="4320" w:type="dxa"/>
            <w:tcBorders>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ip rip authentication mode</w:t>
            </w:r>
            <w:r>
              <w:rPr>
                <w:rFonts w:hint="default" w:ascii="Times New Roman" w:hAnsi="Times New Roman" w:cs="Times New Roman"/>
                <w:kern w:val="0"/>
                <w:sz w:val="24"/>
                <w:szCs w:val="24"/>
              </w:rPr>
              <w:t xml:space="preserve"> (md5| text )</w:t>
            </w:r>
          </w:p>
        </w:tc>
        <w:tc>
          <w:tcPr>
            <w:tcW w:w="3014"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interface to use plain text authentication (the default) or MD5 digest authentication.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Step 4a</w:t>
            </w:r>
          </w:p>
        </w:tc>
        <w:tc>
          <w:tcPr>
            <w:tcW w:w="4320"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ip rip authentication key-chain</w:t>
            </w:r>
            <w:r>
              <w:rPr>
                <w:rFonts w:hint="default" w:ascii="Times New Roman" w:hAnsi="Times New Roman" w:cs="Times New Roman"/>
                <w:kern w:val="0"/>
                <w:sz w:val="24"/>
                <w:szCs w:val="24"/>
              </w:rPr>
              <w:t xml:space="preserve"> </w:t>
            </w:r>
            <w:r>
              <w:rPr>
                <w:rFonts w:hint="default" w:ascii="Times New Roman" w:hAnsi="Times New Roman" w:cs="Times New Roman"/>
                <w:i/>
                <w:iCs/>
                <w:kern w:val="0"/>
                <w:sz w:val="24"/>
                <w:szCs w:val="24"/>
              </w:rPr>
              <w:t>line</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Enable RIP authentication for MD5.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Step 4b</w:t>
            </w:r>
          </w:p>
        </w:tc>
        <w:tc>
          <w:tcPr>
            <w:tcW w:w="4320"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ip rip authentication string</w:t>
            </w:r>
            <w:r>
              <w:rPr>
                <w:rFonts w:hint="default" w:ascii="Times New Roman" w:hAnsi="Times New Roman" w:cs="Times New Roman"/>
                <w:b/>
                <w:kern w:val="0"/>
                <w:sz w:val="24"/>
                <w:szCs w:val="24"/>
                <w:lang w:val="en-US" w:eastAsia="zh-CN"/>
              </w:rPr>
              <w:t xml:space="preserve"> </w:t>
            </w:r>
            <w:r>
              <w:rPr>
                <w:rFonts w:hint="default" w:ascii="Times New Roman" w:hAnsi="Times New Roman" w:cs="Times New Roman"/>
                <w:i/>
                <w:iCs/>
                <w:kern w:val="0"/>
                <w:sz w:val="24"/>
                <w:szCs w:val="24"/>
              </w:rPr>
              <w:t>line</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Enable RIP authentication for plain text.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Step 5</w:t>
            </w:r>
          </w:p>
        </w:tc>
        <w:tc>
          <w:tcPr>
            <w:tcW w:w="4320"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kern w:val="0"/>
                <w:sz w:val="24"/>
                <w:szCs w:val="24"/>
              </w:rPr>
              <w:t>exit</w:t>
            </w:r>
            <w:r>
              <w:rPr>
                <w:rFonts w:hint="default" w:ascii="Times New Roman" w:hAnsi="Times New Roman" w:cs="Times New Roman"/>
                <w:b/>
                <w:kern w:val="0"/>
                <w:sz w:val="24"/>
                <w:szCs w:val="24"/>
              </w:rPr>
              <w:tab/>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Return to privileged EXEC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Step 6</w:t>
            </w:r>
          </w:p>
        </w:tc>
        <w:tc>
          <w:tcPr>
            <w:tcW w:w="4320"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kern w:val="0"/>
                <w:sz w:val="24"/>
                <w:szCs w:val="24"/>
              </w:rPr>
              <w:t>show ip rip status</w:t>
            </w:r>
            <w:r>
              <w:rPr>
                <w:rFonts w:hint="default" w:ascii="Times New Roman" w:hAnsi="Times New Roman" w:cs="Times New Roman"/>
                <w:b/>
                <w:kern w:val="0"/>
                <w:sz w:val="24"/>
                <w:szCs w:val="24"/>
              </w:rPr>
              <w:tab/>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Showing RIP current status. About the RIP timer, filter list,version,interface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Step 7</w:t>
            </w:r>
          </w:p>
        </w:tc>
        <w:tc>
          <w:tcPr>
            <w:tcW w:w="4320"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kern w:val="0"/>
                <w:sz w:val="24"/>
                <w:szCs w:val="24"/>
              </w:rPr>
              <w:t>show ip rip</w:t>
            </w:r>
            <w:r>
              <w:rPr>
                <w:rFonts w:hint="default" w:ascii="Times New Roman" w:hAnsi="Times New Roman" w:cs="Times New Roman"/>
                <w:b/>
                <w:kern w:val="0"/>
                <w:sz w:val="24"/>
                <w:szCs w:val="24"/>
              </w:rPr>
              <w:tab/>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Showing RIP route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Step 8</w:t>
            </w:r>
          </w:p>
        </w:tc>
        <w:tc>
          <w:tcPr>
            <w:tcW w:w="4320"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kern w:val="0"/>
                <w:sz w:val="24"/>
                <w:szCs w:val="24"/>
              </w:rPr>
              <w:t>write</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autoSpaceDE w:val="0"/>
        <w:autoSpaceDN w:val="0"/>
        <w:adjustRightInd w:val="0"/>
        <w:spacing w:line="360" w:lineRule="auto"/>
        <w:rPr>
          <w:rFonts w:hint="default" w:ascii="Times New Roman" w:hAnsi="Times New Roman" w:cs="Times New Roman"/>
          <w:kern w:val="0"/>
          <w:sz w:val="24"/>
          <w:szCs w:val="24"/>
        </w:rPr>
      </w:pPr>
      <w:r>
        <w:rPr>
          <w:rFonts w:hint="default" w:ascii="Times New Roman" w:hAnsi="Times New Roman" w:cs="Times New Roman"/>
          <w:kern w:val="0"/>
          <w:sz w:val="24"/>
          <w:szCs w:val="24"/>
        </w:rPr>
        <w:t>To restore clear text authentication, use the command</w:t>
      </w:r>
      <w:r>
        <w:rPr>
          <w:rFonts w:hint="default" w:ascii="Times New Roman" w:hAnsi="Times New Roman" w:cs="Times New Roman"/>
          <w:b/>
          <w:kern w:val="0"/>
          <w:sz w:val="24"/>
          <w:szCs w:val="24"/>
        </w:rPr>
        <w:t xml:space="preserve"> no ip rip authentication mode</w:t>
      </w:r>
      <w:r>
        <w:rPr>
          <w:rFonts w:hint="default" w:ascii="Times New Roman" w:hAnsi="Times New Roman" w:cs="Times New Roman"/>
          <w:kern w:val="0"/>
          <w:sz w:val="24"/>
          <w:szCs w:val="24"/>
        </w:rPr>
        <w:t xml:space="preserve"> interface configuration. To prevent authentication, use the command </w:t>
      </w:r>
      <w:r>
        <w:rPr>
          <w:rFonts w:hint="default" w:ascii="Times New Roman" w:hAnsi="Times New Roman" w:cs="Times New Roman"/>
          <w:b/>
          <w:kern w:val="0"/>
          <w:sz w:val="24"/>
          <w:szCs w:val="24"/>
        </w:rPr>
        <w:t>no ip rip authentication key-chain</w:t>
      </w:r>
      <w:r>
        <w:rPr>
          <w:rFonts w:hint="default" w:ascii="Times New Roman" w:hAnsi="Times New Roman" w:cs="Times New Roman"/>
          <w:kern w:val="0"/>
          <w:sz w:val="24"/>
          <w:szCs w:val="24"/>
        </w:rPr>
        <w:t xml:space="preserve"> interface configuration.</w:t>
      </w:r>
    </w:p>
    <w:p>
      <w:pPr>
        <w:pStyle w:val="4"/>
        <w:numPr>
          <w:ilvl w:val="2"/>
          <w:numId w:val="1"/>
        </w:numPr>
        <w:bidi w:val="0"/>
        <w:ind w:left="1080" w:leftChars="0" w:hanging="1080" w:firstLineChars="0"/>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 xml:space="preserve"> </w:t>
      </w:r>
      <w:bookmarkStart w:id="1462" w:name="_Toc40"/>
      <w:r>
        <w:rPr>
          <w:rFonts w:hint="default" w:ascii="Times New Roman" w:hAnsi="Times New Roman" w:cs="Times New Roman"/>
          <w:sz w:val="32"/>
          <w:szCs w:val="32"/>
          <w:lang w:val="en-US" w:eastAsia="zh-CN"/>
        </w:rPr>
        <w:t>Split Horizon</w:t>
      </w:r>
      <w:bookmarkEnd w:id="1462"/>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Routers connected to broadcast-type IP networks and using distance-vector routing protocols normally use the split-horizon mechanism to reduce the possibility of routing loops. Split horizon blocks information about routes from being advertised by a router on any interface from which that information originated. This feature usually optimizes communication among multiple routers, especially when links are broken.</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Beginning in privileged EXEC mode, follow these steps to set an interface to configuring split horizon on the interface:</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vAlign w:val="top"/>
          </w:tcPr>
          <w:p>
            <w:pPr>
              <w:keepNext w:val="0"/>
              <w:keepLines w:val="0"/>
              <w:suppressLineNumbers w:val="0"/>
              <w:spacing w:before="0" w:beforeAutospacing="0" w:after="0" w:afterAutospacing="0"/>
              <w:ind w:left="0" w:leftChars="0" w:right="0" w:rightChars="0"/>
              <w:rPr>
                <w:rFonts w:hint="default" w:ascii="Times New Roman" w:hAnsi="Times New Roman" w:cs="Times New Roman"/>
                <w:kern w:val="0"/>
                <w:sz w:val="24"/>
                <w:szCs w:val="24"/>
              </w:rPr>
            </w:pPr>
          </w:p>
        </w:tc>
        <w:tc>
          <w:tcPr>
            <w:tcW w:w="4320" w:type="dxa"/>
            <w:tcBorders>
              <w:left w:val="nil"/>
            </w:tcBorders>
            <w:vAlign w:val="top"/>
          </w:tcPr>
          <w:p>
            <w:pPr>
              <w:keepNext w:val="0"/>
              <w:keepLines w:val="0"/>
              <w:suppressLineNumbers w:val="0"/>
              <w:spacing w:before="0" w:beforeAutospacing="0" w:after="0" w:afterAutospacing="0"/>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Command</w:t>
            </w:r>
          </w:p>
        </w:tc>
        <w:tc>
          <w:tcPr>
            <w:tcW w:w="3014" w:type="dxa"/>
            <w:tcBorders>
              <w:right w:val="nil"/>
            </w:tcBorders>
          </w:tcPr>
          <w:p>
            <w:pPr>
              <w:keepNext w:val="0"/>
              <w:keepLines w:val="0"/>
              <w:suppressLineNumbers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vAlign w:val="top"/>
          </w:tcPr>
          <w:p>
            <w:pPr>
              <w:keepNext w:val="0"/>
              <w:keepLines w:val="0"/>
              <w:suppressLineNumbers w:val="0"/>
              <w:spacing w:before="0" w:beforeAutospacing="0" w:after="0" w:afterAutospacing="0"/>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kern w:val="0"/>
                <w:sz w:val="24"/>
                <w:szCs w:val="24"/>
              </w:rPr>
              <w:t>Step 1</w:t>
            </w:r>
          </w:p>
        </w:tc>
        <w:tc>
          <w:tcPr>
            <w:tcW w:w="4320" w:type="dxa"/>
            <w:tcBorders>
              <w:left w:val="nil"/>
            </w:tcBorders>
            <w:vAlign w:val="top"/>
          </w:tcPr>
          <w:p>
            <w:pPr>
              <w:keepNext w:val="0"/>
              <w:keepLines w:val="0"/>
              <w:suppressLineNumbers w:val="0"/>
              <w:spacing w:before="0" w:beforeAutospacing="0" w:after="0" w:afterAutospacing="0"/>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kern w:val="0"/>
                <w:sz w:val="24"/>
                <w:szCs w:val="24"/>
              </w:rPr>
              <w:t>configure terminal</w:t>
            </w:r>
          </w:p>
        </w:tc>
        <w:tc>
          <w:tcPr>
            <w:tcW w:w="3014" w:type="dxa"/>
            <w:tcBorders>
              <w:right w:val="nil"/>
            </w:tcBorders>
          </w:tcPr>
          <w:p>
            <w:pPr>
              <w:keepNext w:val="0"/>
              <w:keepLines w:val="0"/>
              <w:suppressLineNumbers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vAlign w:val="top"/>
          </w:tcPr>
          <w:p>
            <w:pPr>
              <w:keepNext w:val="0"/>
              <w:keepLines w:val="0"/>
              <w:suppressLineNumbers w:val="0"/>
              <w:spacing w:before="0" w:beforeAutospacing="0" w:after="0" w:afterAutospacing="0"/>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Step 2</w:t>
            </w:r>
          </w:p>
        </w:tc>
        <w:tc>
          <w:tcPr>
            <w:tcW w:w="4320" w:type="dxa"/>
            <w:tcBorders>
              <w:left w:val="nil"/>
              <w:bottom w:val="single" w:color="auto" w:sz="4" w:space="0"/>
            </w:tcBorders>
            <w:vAlign w:val="top"/>
          </w:tcPr>
          <w:p>
            <w:pPr>
              <w:keepNext w:val="0"/>
              <w:keepLines w:val="0"/>
              <w:suppressLineNumbers w:val="0"/>
              <w:spacing w:before="0" w:beforeAutospacing="0" w:after="0" w:afterAutospacing="0"/>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 xml:space="preserve">Interface vlan </w:t>
            </w:r>
            <w:r>
              <w:rPr>
                <w:rFonts w:hint="default" w:ascii="Times New Roman" w:hAnsi="Times New Roman" w:cs="Times New Roman"/>
                <w:kern w:val="0"/>
                <w:sz w:val="24"/>
                <w:szCs w:val="24"/>
                <w:lang w:val="en-US" w:eastAsia="zh-CN"/>
              </w:rPr>
              <w:t>(1-4094)</w:t>
            </w:r>
          </w:p>
        </w:tc>
        <w:tc>
          <w:tcPr>
            <w:tcW w:w="3014" w:type="dxa"/>
            <w:tcBorders>
              <w:bottom w:val="single" w:color="auto" w:sz="4" w:space="0"/>
              <w:right w:val="nil"/>
            </w:tcBorders>
          </w:tcPr>
          <w:p>
            <w:pPr>
              <w:keepNext w:val="0"/>
              <w:keepLines w:val="0"/>
              <w:suppressLineNumbers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interface configuration mode, and specify the interface to configure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vAlign w:val="top"/>
          </w:tcPr>
          <w:p>
            <w:pPr>
              <w:keepNext w:val="0"/>
              <w:keepLines w:val="0"/>
              <w:suppressLineNumbers w:val="0"/>
              <w:spacing w:before="0" w:beforeAutospacing="0" w:after="0" w:afterAutospacing="0"/>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Step 3</w:t>
            </w:r>
          </w:p>
        </w:tc>
        <w:tc>
          <w:tcPr>
            <w:tcW w:w="4320" w:type="dxa"/>
            <w:tcBorders>
              <w:left w:val="nil"/>
              <w:bottom w:val="single" w:color="auto" w:sz="4" w:space="0"/>
            </w:tcBorders>
            <w:vAlign w:val="top"/>
          </w:tcPr>
          <w:p>
            <w:pPr>
              <w:keepNext w:val="0"/>
              <w:keepLines w:val="0"/>
              <w:suppressLineNumbers w:val="0"/>
              <w:spacing w:before="0" w:beforeAutospacing="0" w:after="0" w:afterAutospacing="0"/>
              <w:ind w:left="0" w:leftChars="0" w:right="0" w:rightChars="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ip rip split-horizon</w:t>
            </w:r>
          </w:p>
        </w:tc>
        <w:tc>
          <w:tcPr>
            <w:tcW w:w="3014" w:type="dxa"/>
            <w:tcBorders>
              <w:bottom w:val="single" w:color="auto" w:sz="4" w:space="0"/>
              <w:righ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Enable split horizon. Default enable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vAlign w:val="top"/>
          </w:tcPr>
          <w:p>
            <w:pPr>
              <w:keepNext w:val="0"/>
              <w:keepLines w:val="0"/>
              <w:suppressLineNumbers w:val="0"/>
              <w:spacing w:before="0" w:beforeAutospacing="0" w:after="0" w:afterAutospacing="0"/>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kern w:val="0"/>
                <w:sz w:val="24"/>
                <w:szCs w:val="24"/>
              </w:rPr>
              <w:t>Step 5</w:t>
            </w:r>
          </w:p>
        </w:tc>
        <w:tc>
          <w:tcPr>
            <w:tcW w:w="4320" w:type="dxa"/>
            <w:tcBorders>
              <w:top w:val="single" w:color="auto" w:sz="4" w:space="0"/>
              <w:left w:val="nil"/>
              <w:bottom w:val="single" w:color="auto" w:sz="4" w:space="0"/>
            </w:tcBorders>
            <w:vAlign w:val="top"/>
          </w:tcPr>
          <w:p>
            <w:pPr>
              <w:keepNext w:val="0"/>
              <w:keepLines w:val="0"/>
              <w:suppressLineNumbers w:val="0"/>
              <w:spacing w:before="0" w:beforeAutospacing="0" w:after="0" w:afterAutospacing="0"/>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kern w:val="0"/>
                <w:sz w:val="24"/>
                <w:szCs w:val="24"/>
              </w:rPr>
              <w:t>exit</w:t>
            </w:r>
            <w:r>
              <w:rPr>
                <w:rFonts w:hint="default" w:ascii="Times New Roman" w:hAnsi="Times New Roman" w:cs="Times New Roman"/>
                <w:b/>
                <w:kern w:val="0"/>
                <w:sz w:val="24"/>
                <w:szCs w:val="24"/>
              </w:rPr>
              <w:tab/>
            </w:r>
          </w:p>
        </w:tc>
        <w:tc>
          <w:tcPr>
            <w:tcW w:w="3014" w:type="dxa"/>
            <w:tcBorders>
              <w:top w:val="single" w:color="auto" w:sz="4" w:space="0"/>
              <w:bottom w:val="single" w:color="auto" w:sz="4" w:space="0"/>
              <w:righ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Return to privileged EXEC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vAlign w:val="top"/>
          </w:tcPr>
          <w:p>
            <w:pPr>
              <w:keepNext w:val="0"/>
              <w:keepLines w:val="0"/>
              <w:suppressLineNumbers w:val="0"/>
              <w:spacing w:before="0" w:beforeAutospacing="0" w:after="0" w:afterAutospacing="0"/>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Step 6</w:t>
            </w:r>
          </w:p>
        </w:tc>
        <w:tc>
          <w:tcPr>
            <w:tcW w:w="4320" w:type="dxa"/>
            <w:tcBorders>
              <w:top w:val="single" w:color="auto" w:sz="4" w:space="0"/>
              <w:left w:val="nil"/>
              <w:bottom w:val="single" w:color="auto" w:sz="4" w:space="0"/>
            </w:tcBorders>
            <w:vAlign w:val="top"/>
          </w:tcPr>
          <w:p>
            <w:pPr>
              <w:keepNext w:val="0"/>
              <w:keepLines w:val="0"/>
              <w:suppressLineNumbers w:val="0"/>
              <w:spacing w:before="0" w:beforeAutospacing="0" w:after="0" w:afterAutospacing="0"/>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kern w:val="0"/>
                <w:sz w:val="24"/>
                <w:szCs w:val="24"/>
              </w:rPr>
              <w:t>show ip rip status</w:t>
            </w:r>
            <w:r>
              <w:rPr>
                <w:rFonts w:hint="default" w:ascii="Times New Roman" w:hAnsi="Times New Roman" w:cs="Times New Roman"/>
                <w:b/>
                <w:kern w:val="0"/>
                <w:sz w:val="24"/>
                <w:szCs w:val="24"/>
              </w:rPr>
              <w:tab/>
            </w:r>
          </w:p>
        </w:tc>
        <w:tc>
          <w:tcPr>
            <w:tcW w:w="3014" w:type="dxa"/>
            <w:tcBorders>
              <w:top w:val="single" w:color="auto" w:sz="4" w:space="0"/>
              <w:bottom w:val="single" w:color="auto" w:sz="4" w:space="0"/>
              <w:righ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Showing RIP current status. About the RIP timer, filter list,version,interface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vAlign w:val="top"/>
          </w:tcPr>
          <w:p>
            <w:pPr>
              <w:keepNext w:val="0"/>
              <w:keepLines w:val="0"/>
              <w:suppressLineNumbers w:val="0"/>
              <w:spacing w:before="0" w:beforeAutospacing="0" w:after="0" w:afterAutospacing="0"/>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Step 7</w:t>
            </w:r>
          </w:p>
        </w:tc>
        <w:tc>
          <w:tcPr>
            <w:tcW w:w="4320" w:type="dxa"/>
            <w:tcBorders>
              <w:top w:val="single" w:color="auto" w:sz="4" w:space="0"/>
              <w:left w:val="nil"/>
              <w:bottom w:val="single" w:color="auto" w:sz="4" w:space="0"/>
            </w:tcBorders>
            <w:vAlign w:val="top"/>
          </w:tcPr>
          <w:p>
            <w:pPr>
              <w:keepNext w:val="0"/>
              <w:keepLines w:val="0"/>
              <w:suppressLineNumbers w:val="0"/>
              <w:spacing w:before="0" w:beforeAutospacing="0" w:after="0" w:afterAutospacing="0"/>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kern w:val="0"/>
                <w:sz w:val="24"/>
                <w:szCs w:val="24"/>
              </w:rPr>
              <w:t>show ip rip</w:t>
            </w:r>
            <w:r>
              <w:rPr>
                <w:rFonts w:hint="default" w:ascii="Times New Roman" w:hAnsi="Times New Roman" w:cs="Times New Roman"/>
                <w:b/>
                <w:kern w:val="0"/>
                <w:sz w:val="24"/>
                <w:szCs w:val="24"/>
              </w:rPr>
              <w:tab/>
            </w:r>
          </w:p>
        </w:tc>
        <w:tc>
          <w:tcPr>
            <w:tcW w:w="3014" w:type="dxa"/>
            <w:tcBorders>
              <w:top w:val="single" w:color="auto" w:sz="4" w:space="0"/>
              <w:bottom w:val="single" w:color="auto" w:sz="4" w:space="0"/>
              <w:righ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Showing RIP route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vAlign w:val="top"/>
          </w:tcPr>
          <w:p>
            <w:pPr>
              <w:keepNext w:val="0"/>
              <w:keepLines w:val="0"/>
              <w:suppressLineNumbers w:val="0"/>
              <w:spacing w:before="0" w:beforeAutospacing="0" w:after="0" w:afterAutospacing="0"/>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kern w:val="0"/>
                <w:sz w:val="24"/>
                <w:szCs w:val="24"/>
              </w:rPr>
              <w:t>Step 8</w:t>
            </w:r>
          </w:p>
        </w:tc>
        <w:tc>
          <w:tcPr>
            <w:tcW w:w="4320" w:type="dxa"/>
            <w:tcBorders>
              <w:top w:val="single" w:color="auto" w:sz="4" w:space="0"/>
              <w:left w:val="nil"/>
              <w:bottom w:val="single" w:color="auto" w:sz="4" w:space="0"/>
            </w:tcBorders>
            <w:vAlign w:val="top"/>
          </w:tcPr>
          <w:p>
            <w:pPr>
              <w:keepNext w:val="0"/>
              <w:keepLines w:val="0"/>
              <w:suppressLineNumbers w:val="0"/>
              <w:spacing w:before="0" w:beforeAutospacing="0" w:after="0" w:afterAutospacing="0"/>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kern w:val="0"/>
                <w:sz w:val="24"/>
                <w:szCs w:val="24"/>
              </w:rPr>
              <w:t>write</w:t>
            </w:r>
          </w:p>
        </w:tc>
        <w:tc>
          <w:tcPr>
            <w:tcW w:w="3014" w:type="dxa"/>
            <w:tcBorders>
              <w:top w:val="single" w:color="auto" w:sz="4" w:space="0"/>
              <w:bottom w:val="single" w:color="auto" w:sz="4" w:space="0"/>
              <w:righ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rPr>
          <w:sz w:val="22"/>
        </w:rPr>
      </w:pP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To disable split horizon, use the </w:t>
      </w:r>
      <w:r>
        <w:rPr>
          <w:rFonts w:hint="default" w:ascii="Times New Roman" w:hAnsi="Times New Roman" w:cs="Times New Roman"/>
          <w:b/>
          <w:kern w:val="0"/>
          <w:sz w:val="24"/>
          <w:szCs w:val="24"/>
        </w:rPr>
        <w:t>no ip rip split-horizon</w:t>
      </w:r>
      <w:r>
        <w:rPr>
          <w:rFonts w:hint="default" w:ascii="Times New Roman" w:hAnsi="Times New Roman" w:cs="Times New Roman"/>
          <w:kern w:val="0"/>
          <w:sz w:val="24"/>
          <w:szCs w:val="24"/>
        </w:rPr>
        <w:t xml:space="preserve"> interface configuration command.</w:t>
      </w:r>
    </w:p>
    <w:p>
      <w:pPr>
        <w:pStyle w:val="4"/>
        <w:numPr>
          <w:ilvl w:val="2"/>
          <w:numId w:val="1"/>
        </w:numPr>
        <w:bidi w:val="0"/>
        <w:ind w:left="1080" w:leftChars="0" w:hanging="1080" w:firstLineChars="0"/>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 xml:space="preserve"> </w:t>
      </w:r>
      <w:bookmarkStart w:id="1463" w:name="_Toc2628"/>
      <w:r>
        <w:rPr>
          <w:rFonts w:hint="default" w:ascii="Times New Roman" w:hAnsi="Times New Roman" w:cs="Times New Roman"/>
          <w:sz w:val="32"/>
          <w:szCs w:val="32"/>
          <w:lang w:val="en-US" w:eastAsia="zh-CN"/>
        </w:rPr>
        <w:t>RIP v1/2 Compatible Configuration</w:t>
      </w:r>
      <w:bookmarkEnd w:id="1463"/>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kern w:val="0"/>
                <w:sz w:val="24"/>
                <w:szCs w:val="24"/>
              </w:rPr>
            </w:pPr>
          </w:p>
        </w:tc>
        <w:tc>
          <w:tcPr>
            <w:tcW w:w="4320"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Step 1</w:t>
            </w:r>
          </w:p>
        </w:tc>
        <w:tc>
          <w:tcPr>
            <w:tcW w:w="4320"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Step 2</w:t>
            </w:r>
          </w:p>
        </w:tc>
        <w:tc>
          <w:tcPr>
            <w:tcW w:w="4320" w:type="dxa"/>
            <w:tcBorders>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Interface vlan</w:t>
            </w:r>
            <w:r>
              <w:rPr>
                <w:rFonts w:hint="default" w:ascii="Times New Roman" w:hAnsi="Times New Roman" w:cs="Times New Roman"/>
                <w:kern w:val="0"/>
                <w:sz w:val="24"/>
                <w:szCs w:val="24"/>
              </w:rPr>
              <w:t xml:space="preserve"> (1-4094)</w:t>
            </w:r>
          </w:p>
        </w:tc>
        <w:tc>
          <w:tcPr>
            <w:tcW w:w="3014"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interface configuration mode, and specify the interface to configure.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Step 3</w:t>
            </w:r>
          </w:p>
        </w:tc>
        <w:tc>
          <w:tcPr>
            <w:tcW w:w="4320" w:type="dxa"/>
            <w:tcBorders>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ip rip receive version</w:t>
            </w:r>
            <w:r>
              <w:rPr>
                <w:rFonts w:hint="default" w:ascii="Times New Roman" w:hAnsi="Times New Roman" w:cs="Times New Roman"/>
                <w:kern w:val="0"/>
                <w:sz w:val="24"/>
                <w:szCs w:val="24"/>
              </w:rPr>
              <w:t>（1|2）（1|2）</w:t>
            </w:r>
          </w:p>
        </w:tc>
        <w:tc>
          <w:tcPr>
            <w:tcW w:w="3014"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receive v1 or v2 or v1 and v2.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Step 4</w:t>
            </w:r>
          </w:p>
        </w:tc>
        <w:tc>
          <w:tcPr>
            <w:tcW w:w="4320" w:type="dxa"/>
            <w:tcBorders>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ip rip send version</w:t>
            </w:r>
            <w:r>
              <w:rPr>
                <w:rFonts w:hint="default" w:ascii="Times New Roman" w:hAnsi="Times New Roman" w:cs="Times New Roman"/>
                <w:kern w:val="0"/>
                <w:sz w:val="24"/>
                <w:szCs w:val="24"/>
              </w:rPr>
              <w:t>（1|2）（1|2）</w:t>
            </w:r>
          </w:p>
        </w:tc>
        <w:tc>
          <w:tcPr>
            <w:tcW w:w="3014"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send v1 or v2 or v1 and v2.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Step 5</w:t>
            </w:r>
          </w:p>
        </w:tc>
        <w:tc>
          <w:tcPr>
            <w:tcW w:w="4320"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exit</w:t>
            </w:r>
            <w:r>
              <w:rPr>
                <w:rFonts w:hint="default" w:ascii="Times New Roman" w:hAnsi="Times New Roman" w:cs="Times New Roman"/>
                <w:b/>
                <w:bCs/>
                <w:kern w:val="0"/>
                <w:sz w:val="24"/>
                <w:szCs w:val="24"/>
              </w:rPr>
              <w:tab/>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Return to privileged EXEC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Step 6</w:t>
            </w:r>
          </w:p>
        </w:tc>
        <w:tc>
          <w:tcPr>
            <w:tcW w:w="4320"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kern w:val="0"/>
                <w:sz w:val="24"/>
                <w:szCs w:val="24"/>
              </w:rPr>
              <w:t>show ip rip status</w:t>
            </w:r>
            <w:r>
              <w:rPr>
                <w:rFonts w:hint="default" w:ascii="Times New Roman" w:hAnsi="Times New Roman" w:cs="Times New Roman"/>
                <w:b/>
                <w:kern w:val="0"/>
                <w:sz w:val="24"/>
                <w:szCs w:val="24"/>
              </w:rPr>
              <w:tab/>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Showing RIP current status. About the RIP timer, filter list,version,interface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Step 7</w:t>
            </w:r>
          </w:p>
        </w:tc>
        <w:tc>
          <w:tcPr>
            <w:tcW w:w="4320"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kern w:val="0"/>
                <w:sz w:val="24"/>
                <w:szCs w:val="24"/>
              </w:rPr>
              <w:t>show ip rip</w:t>
            </w:r>
            <w:r>
              <w:rPr>
                <w:rFonts w:hint="default" w:ascii="Times New Roman" w:hAnsi="Times New Roman" w:cs="Times New Roman"/>
                <w:b/>
                <w:kern w:val="0"/>
                <w:sz w:val="24"/>
                <w:szCs w:val="24"/>
              </w:rPr>
              <w:tab/>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Showing RIP route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Step 8</w:t>
            </w:r>
          </w:p>
        </w:tc>
        <w:tc>
          <w:tcPr>
            <w:tcW w:w="4320"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kern w:val="0"/>
                <w:sz w:val="24"/>
                <w:szCs w:val="24"/>
              </w:rPr>
              <w:t>write</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rPr>
          <w:sz w:val="22"/>
        </w:rPr>
      </w:pPr>
    </w:p>
    <w:p>
      <w:pPr>
        <w:pStyle w:val="3"/>
        <w:numPr>
          <w:ilvl w:val="1"/>
          <w:numId w:val="1"/>
        </w:numPr>
        <w:bidi w:val="0"/>
        <w:ind w:left="720" w:leftChars="0" w:hanging="720" w:firstLineChars="0"/>
        <w:rPr>
          <w:rFonts w:hint="default" w:ascii="Times New Roman" w:hAnsi="Times New Roman" w:cs="Times New Roman"/>
          <w:sz w:val="36"/>
          <w:szCs w:val="36"/>
          <w:lang w:val="en-US" w:eastAsia="zh-CN"/>
        </w:rPr>
      </w:pPr>
      <w:r>
        <w:rPr>
          <w:rFonts w:hint="default" w:ascii="Times New Roman" w:hAnsi="Times New Roman" w:cs="Times New Roman"/>
          <w:sz w:val="36"/>
          <w:szCs w:val="36"/>
          <w:lang w:val="en-US" w:eastAsia="zh-CN"/>
        </w:rPr>
        <w:t xml:space="preserve"> </w:t>
      </w:r>
      <w:bookmarkStart w:id="1464" w:name="_Toc6099"/>
      <w:bookmarkStart w:id="1465" w:name="_Toc6358"/>
      <w:r>
        <w:rPr>
          <w:rFonts w:hint="default" w:ascii="Times New Roman" w:hAnsi="Times New Roman" w:cs="Times New Roman"/>
          <w:sz w:val="36"/>
          <w:szCs w:val="36"/>
          <w:lang w:val="en-US" w:eastAsia="zh-CN"/>
        </w:rPr>
        <w:t>RIP Configuration Example</w:t>
      </w:r>
      <w:bookmarkEnd w:id="1464"/>
      <w:bookmarkEnd w:id="1465"/>
    </w:p>
    <w:p>
      <w:pPr>
        <w:pStyle w:val="4"/>
        <w:numPr>
          <w:ilvl w:val="2"/>
          <w:numId w:val="1"/>
        </w:numPr>
        <w:bidi w:val="0"/>
        <w:ind w:left="1080" w:leftChars="0" w:hanging="1080" w:firstLineChars="0"/>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 xml:space="preserve"> </w:t>
      </w:r>
      <w:bookmarkStart w:id="1466" w:name="_Toc11617"/>
      <w:r>
        <w:rPr>
          <w:rFonts w:hint="default" w:ascii="Times New Roman" w:hAnsi="Times New Roman" w:cs="Times New Roman"/>
          <w:sz w:val="32"/>
          <w:szCs w:val="32"/>
          <w:lang w:val="en-US" w:eastAsia="zh-CN"/>
        </w:rPr>
        <w:t>RIP General Configuration</w:t>
      </w:r>
      <w:bookmarkEnd w:id="1466"/>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 Networking requirements</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A small company office network needs to be able to communicate between any two nodes, and the network size is relatively small. Need equipment</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Automatically adapt to network topology changes and reduce manual maintenance workload.</w:t>
      </w:r>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According to the user requirements and the user network environment, the RIP routing protocol is selected to implement interworking between user networks.</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2. Networking topology</w:t>
      </w:r>
    </w:p>
    <w:p>
      <w:pPr>
        <w:autoSpaceDE w:val="0"/>
        <w:autoSpaceDN w:val="0"/>
        <w:adjustRightIn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pict>
          <v:shape id="_x0000_i1029" o:spt="75" type="#_x0000_t75" style="height:213pt;width:320.4pt;" filled="f" o:preferrelative="t" stroked="f" coordsize="21600,21600">
            <v:path/>
            <v:fill on="f" focussize="0,0"/>
            <v:stroke on="f"/>
            <v:imagedata r:id="rId15" o:title=""/>
            <o:lock v:ext="edit" aspectratio="t"/>
            <w10:wrap type="none"/>
            <w10:anchorlock/>
          </v:shape>
        </w:pic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Configuration:</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Switch A :VLAN 1 192.168.1.1, VLAN 2 192.168.2.1</w:t>
      </w:r>
    </w:p>
    <w:p>
      <w:pPr>
        <w:autoSpaceDE w:val="0"/>
        <w:autoSpaceDN w:val="0"/>
        <w:adjustRightInd w:val="0"/>
        <w:jc w:val="left"/>
        <w:rPr>
          <w:rFonts w:hint="default" w:ascii="Times New Roman" w:hAnsi="Times New Roman" w:cs="Times New Roman"/>
          <w:kern w:val="0"/>
          <w:sz w:val="24"/>
          <w:szCs w:val="24"/>
        </w:rPr>
      </w:pPr>
    </w:p>
    <w:p>
      <w:pPr>
        <w:autoSpaceDE w:val="0"/>
        <w:autoSpaceDN w:val="0"/>
        <w:adjustRightInd w:val="0"/>
        <w:jc w:val="left"/>
        <w:rPr>
          <w:rFonts w:hint="default" w:ascii="Times New Roman" w:hAnsi="Times New Roman" w:cs="Times New Roman"/>
          <w:kern w:val="0"/>
          <w:sz w:val="24"/>
          <w:szCs w:val="24"/>
        </w:rPr>
      </w:pPr>
      <w:r>
        <w:rPr>
          <w:rFonts w:hint="eastAsia"/>
        </w:rPr>
        <w:t>i</w:t>
      </w:r>
      <w:r>
        <w:rPr>
          <w:rFonts w:hint="default" w:ascii="Times New Roman" w:hAnsi="Times New Roman" w:cs="Times New Roman"/>
          <w:kern w:val="0"/>
          <w:sz w:val="24"/>
          <w:szCs w:val="24"/>
        </w:rPr>
        <w:t>nterface vlan 1</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ip address 192.168.1.1/24</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exit</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interface vlan 2</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ip address 192.168.2.1/24</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exit</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interface gigabitethernet 0/1</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switchport access vlan 1</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interface gigabitethernet 0/2</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switchport access vlan 2</w:t>
      </w:r>
    </w:p>
    <w:p>
      <w:pPr>
        <w:autoSpaceDE w:val="0"/>
        <w:autoSpaceDN w:val="0"/>
        <w:adjustRightInd w:val="0"/>
        <w:jc w:val="left"/>
        <w:rPr>
          <w:rFonts w:hint="default" w:ascii="Times New Roman" w:hAnsi="Times New Roman" w:cs="Times New Roman"/>
          <w:kern w:val="0"/>
          <w:sz w:val="24"/>
          <w:szCs w:val="24"/>
        </w:rPr>
      </w:pP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Enable RIP and run RIP in the VLAN interface</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network 192.168.1.0/24</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network 192.168.2.0/24</w:t>
      </w:r>
    </w:p>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Switch B:( Similar to switch A)</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interface vlan 1</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ip address 192.168.1.2/24</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exit</w:t>
      </w:r>
    </w:p>
    <w:p>
      <w:pPr>
        <w:autoSpaceDE w:val="0"/>
        <w:autoSpaceDN w:val="0"/>
        <w:adjustRightInd w:val="0"/>
        <w:jc w:val="left"/>
        <w:rPr>
          <w:rFonts w:hint="default" w:ascii="Times New Roman" w:hAnsi="Times New Roman" w:cs="Times New Roman"/>
          <w:kern w:val="0"/>
          <w:sz w:val="24"/>
          <w:szCs w:val="24"/>
        </w:rPr>
      </w:pP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interface vlan 11</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ip address 192.168.11.2/24</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exit</w:t>
      </w:r>
    </w:p>
    <w:p>
      <w:pPr>
        <w:autoSpaceDE w:val="0"/>
        <w:autoSpaceDN w:val="0"/>
        <w:adjustRightInd w:val="0"/>
        <w:jc w:val="left"/>
        <w:rPr>
          <w:rFonts w:hint="default" w:ascii="Times New Roman" w:hAnsi="Times New Roman" w:cs="Times New Roman"/>
          <w:kern w:val="0"/>
          <w:sz w:val="24"/>
          <w:szCs w:val="24"/>
        </w:rPr>
      </w:pP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interface gigabitethernet 0/1</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switchport access vlan 1</w:t>
      </w:r>
    </w:p>
    <w:p>
      <w:pPr>
        <w:autoSpaceDE w:val="0"/>
        <w:autoSpaceDN w:val="0"/>
        <w:adjustRightInd w:val="0"/>
        <w:jc w:val="left"/>
        <w:rPr>
          <w:rFonts w:hint="default" w:ascii="Times New Roman" w:hAnsi="Times New Roman" w:cs="Times New Roman"/>
          <w:kern w:val="0"/>
          <w:sz w:val="24"/>
          <w:szCs w:val="24"/>
        </w:rPr>
      </w:pPr>
    </w:p>
    <w:p>
      <w:pPr>
        <w:autoSpaceDE w:val="0"/>
        <w:autoSpaceDN w:val="0"/>
        <w:adjustRightInd w:val="0"/>
        <w:jc w:val="left"/>
        <w:rPr>
          <w:rFonts w:hint="default" w:ascii="Times New Roman" w:hAnsi="Times New Roman" w:cs="Times New Roman"/>
          <w:kern w:val="0"/>
          <w:sz w:val="24"/>
          <w:szCs w:val="24"/>
        </w:rPr>
      </w:pP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interface gigabitethernet 0/2</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switchport access vlan 11</w:t>
      </w:r>
    </w:p>
    <w:p>
      <w:pPr>
        <w:autoSpaceDE w:val="0"/>
        <w:autoSpaceDN w:val="0"/>
        <w:adjustRightInd w:val="0"/>
        <w:jc w:val="left"/>
        <w:rPr>
          <w:rFonts w:hint="default" w:ascii="Times New Roman" w:hAnsi="Times New Roman" w:cs="Times New Roman"/>
          <w:kern w:val="0"/>
          <w:sz w:val="24"/>
          <w:szCs w:val="24"/>
        </w:rPr>
      </w:pP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router rip</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network 192.168.11.0/24</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network 192.168.1.0/24</w:t>
      </w:r>
    </w:p>
    <w:p>
      <w:pPr>
        <w:autoSpaceDE w:val="0"/>
        <w:autoSpaceDN w:val="0"/>
        <w:adjustRightInd w:val="0"/>
        <w:jc w:val="left"/>
        <w:rPr>
          <w:rFonts w:hint="default" w:ascii="Times New Roman" w:hAnsi="Times New Roman" w:cs="Times New Roman"/>
          <w:kern w:val="0"/>
          <w:sz w:val="24"/>
          <w:szCs w:val="24"/>
        </w:rPr>
      </w:pP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Switch C:</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interface vlan 1</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ip address 192.168.21.3/24</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exit</w:t>
      </w:r>
    </w:p>
    <w:p>
      <w:pPr>
        <w:autoSpaceDE w:val="0"/>
        <w:autoSpaceDN w:val="0"/>
        <w:adjustRightInd w:val="0"/>
        <w:jc w:val="left"/>
        <w:rPr>
          <w:rFonts w:hint="default" w:ascii="Times New Roman" w:hAnsi="Times New Roman" w:cs="Times New Roman"/>
          <w:kern w:val="0"/>
          <w:sz w:val="24"/>
          <w:szCs w:val="24"/>
        </w:rPr>
      </w:pP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interface vlan 2</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ip address 192.168.2.3/24</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exit</w:t>
      </w:r>
    </w:p>
    <w:p>
      <w:pPr>
        <w:autoSpaceDE w:val="0"/>
        <w:autoSpaceDN w:val="0"/>
        <w:adjustRightInd w:val="0"/>
        <w:jc w:val="left"/>
        <w:rPr>
          <w:rFonts w:hint="default" w:ascii="Times New Roman" w:hAnsi="Times New Roman" w:cs="Times New Roman"/>
          <w:kern w:val="0"/>
          <w:sz w:val="24"/>
          <w:szCs w:val="24"/>
        </w:rPr>
      </w:pP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interface gigabitethernet 0/1</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switchport access vlan 21</w:t>
      </w:r>
    </w:p>
    <w:p>
      <w:pPr>
        <w:autoSpaceDE w:val="0"/>
        <w:autoSpaceDN w:val="0"/>
        <w:adjustRightInd w:val="0"/>
        <w:jc w:val="left"/>
        <w:rPr>
          <w:rFonts w:hint="default" w:ascii="Times New Roman" w:hAnsi="Times New Roman" w:cs="Times New Roman"/>
          <w:kern w:val="0"/>
          <w:sz w:val="24"/>
          <w:szCs w:val="24"/>
        </w:rPr>
      </w:pP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interface gigabitethernet 0/2</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switchport access vlan 2</w:t>
      </w:r>
    </w:p>
    <w:p>
      <w:pPr>
        <w:autoSpaceDE w:val="0"/>
        <w:autoSpaceDN w:val="0"/>
        <w:adjustRightInd w:val="0"/>
        <w:jc w:val="left"/>
        <w:rPr>
          <w:rFonts w:hint="default" w:ascii="Times New Roman" w:hAnsi="Times New Roman" w:cs="Times New Roman"/>
          <w:kern w:val="0"/>
          <w:sz w:val="24"/>
          <w:szCs w:val="24"/>
        </w:rPr>
      </w:pP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router rip</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network 192.168.21.0/24</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network 192.168.2.0/24</w:t>
      </w:r>
    </w:p>
    <w:p>
      <w:pPr>
        <w:pStyle w:val="4"/>
        <w:numPr>
          <w:ilvl w:val="2"/>
          <w:numId w:val="1"/>
        </w:numPr>
        <w:bidi w:val="0"/>
        <w:ind w:left="1080" w:leftChars="0" w:hanging="1080" w:firstLine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 xml:space="preserve"> </w:t>
      </w:r>
      <w:bookmarkStart w:id="1467" w:name="_Toc6702"/>
      <w:r>
        <w:rPr>
          <w:rFonts w:hint="default" w:ascii="Times New Roman" w:hAnsi="Times New Roman" w:cs="Times New Roman"/>
          <w:sz w:val="28"/>
          <w:szCs w:val="28"/>
        </w:rPr>
        <w:t>RIP Offset-list Configuration</w:t>
      </w:r>
      <w:bookmarkEnd w:id="1467"/>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Connect switch A and switch B</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Switch A:</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terminal</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ip access-list 5 permit 192.168.3.0 0.0.0.0</w:t>
      </w:r>
    </w:p>
    <w:p>
      <w:pPr>
        <w:autoSpaceDE w:val="0"/>
        <w:autoSpaceDN w:val="0"/>
        <w:adjustRightInd w:val="0"/>
        <w:jc w:val="left"/>
        <w:rPr>
          <w:rFonts w:hint="default" w:ascii="Times New Roman" w:hAnsi="Times New Roman" w:cs="Times New Roman"/>
          <w:kern w:val="0"/>
          <w:sz w:val="24"/>
          <w:szCs w:val="24"/>
        </w:rPr>
      </w:pP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interface vlan 1</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ip adderss 192.168.1.1/24</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exit</w:t>
      </w:r>
    </w:p>
    <w:p>
      <w:pPr>
        <w:autoSpaceDE w:val="0"/>
        <w:autoSpaceDN w:val="0"/>
        <w:adjustRightInd w:val="0"/>
        <w:jc w:val="left"/>
        <w:rPr>
          <w:rFonts w:hint="default" w:ascii="Times New Roman" w:hAnsi="Times New Roman" w:cs="Times New Roman"/>
          <w:kern w:val="0"/>
          <w:sz w:val="24"/>
          <w:szCs w:val="24"/>
        </w:rPr>
      </w:pP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interface vlan 2</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ip adderss 192.168.2.1/24</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exit</w:t>
      </w:r>
    </w:p>
    <w:p>
      <w:pPr>
        <w:autoSpaceDE w:val="0"/>
        <w:autoSpaceDN w:val="0"/>
        <w:adjustRightInd w:val="0"/>
        <w:jc w:val="left"/>
        <w:rPr>
          <w:rFonts w:hint="default" w:ascii="Times New Roman" w:hAnsi="Times New Roman" w:cs="Times New Roman"/>
          <w:kern w:val="0"/>
          <w:sz w:val="24"/>
          <w:szCs w:val="24"/>
        </w:rPr>
      </w:pP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router rip</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offset-list 5 in 3 vlan 1 </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//offset-list</w:t>
      </w:r>
      <w:r>
        <w:t xml:space="preserve"> </w:t>
      </w:r>
      <w:r>
        <w:rPr>
          <w:rFonts w:hint="default" w:ascii="Times New Roman" w:hAnsi="Times New Roman" w:cs="Times New Roman"/>
          <w:kern w:val="0"/>
          <w:sz w:val="24"/>
          <w:szCs w:val="24"/>
        </w:rPr>
        <w:t>check the entry notification and add 3 to the item metrics that satisfy the list.networke 192.168.1.0/24</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networke 192.168.2.0/24</w:t>
      </w:r>
    </w:p>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Switch B:</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terminal</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access-list 5 permit 192.168.3.0 0.0.0.0</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w:t>
      </w:r>
      <w:r>
        <w:t xml:space="preserve"> </w:t>
      </w:r>
      <w:r>
        <w:rPr>
          <w:rFonts w:hint="default" w:ascii="Times New Roman" w:hAnsi="Times New Roman" w:cs="Times New Roman"/>
          <w:kern w:val="0"/>
          <w:sz w:val="24"/>
          <w:szCs w:val="24"/>
        </w:rPr>
        <w:t>Define the access list to determine which routes to match</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interface vlan 1</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ip adderss 192.168.1.2/24</w:t>
      </w:r>
    </w:p>
    <w:p>
      <w:pPr>
        <w:autoSpaceDE w:val="0"/>
        <w:autoSpaceDN w:val="0"/>
        <w:adjustRightInd w:val="0"/>
        <w:jc w:val="left"/>
        <w:rPr>
          <w:rFonts w:hint="default" w:ascii="Times New Roman" w:hAnsi="Times New Roman" w:cs="Times New Roman"/>
          <w:kern w:val="0"/>
          <w:sz w:val="24"/>
          <w:szCs w:val="24"/>
        </w:rPr>
      </w:pP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interface vlan 3</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ip adderss 192.168.3.1/24</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exit</w:t>
      </w:r>
    </w:p>
    <w:p>
      <w:pPr>
        <w:autoSpaceDE w:val="0"/>
        <w:autoSpaceDN w:val="0"/>
        <w:adjustRightInd w:val="0"/>
        <w:jc w:val="left"/>
        <w:rPr>
          <w:rFonts w:hint="default" w:ascii="Times New Roman" w:hAnsi="Times New Roman" w:cs="Times New Roman"/>
          <w:kern w:val="0"/>
          <w:sz w:val="24"/>
          <w:szCs w:val="24"/>
        </w:rPr>
      </w:pP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router rip</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networke 192.168.1.0/24</w:t>
      </w:r>
    </w:p>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networke 192.168.3.0/24</w:t>
      </w:r>
    </w:p>
    <w:p/>
    <w:p>
      <w:pPr>
        <w:autoSpaceDE w:val="0"/>
        <w:autoSpaceDN w:val="0"/>
        <w:adjustRightInd w:val="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After configure offset-list,we can type command </w:t>
      </w:r>
      <w:r>
        <w:rPr>
          <w:rFonts w:hint="default" w:ascii="Times New Roman" w:hAnsi="Times New Roman" w:cs="Times New Roman"/>
          <w:b/>
          <w:kern w:val="0"/>
          <w:sz w:val="24"/>
          <w:szCs w:val="24"/>
        </w:rPr>
        <w:t>show ip rip</w:t>
      </w:r>
      <w:r>
        <w:rPr>
          <w:rFonts w:hint="default" w:ascii="Times New Roman" w:hAnsi="Times New Roman" w:cs="Times New Roman"/>
          <w:kern w:val="0"/>
          <w:sz w:val="24"/>
          <w:szCs w:val="24"/>
        </w:rPr>
        <w:t xml:space="preserve"> in switch A,it show the route table 192.168.3.0 metric is 4, If not set offset-list,the metric is 2.</w:t>
      </w:r>
    </w:p>
    <w:p>
      <w:pPr>
        <w:pStyle w:val="4"/>
        <w:numPr>
          <w:ilvl w:val="2"/>
          <w:numId w:val="1"/>
        </w:numPr>
        <w:bidi w:val="0"/>
        <w:ind w:left="1080" w:leftChars="0" w:hanging="108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 xml:space="preserve"> </w:t>
      </w:r>
      <w:bookmarkStart w:id="1468" w:name="_Toc21232"/>
      <w:r>
        <w:rPr>
          <w:rFonts w:hint="default" w:ascii="Times New Roman" w:hAnsi="Times New Roman" w:cs="Times New Roman"/>
          <w:sz w:val="28"/>
          <w:szCs w:val="28"/>
          <w:lang w:val="en-US" w:eastAsia="zh-CN"/>
        </w:rPr>
        <w:t>RIPv2 Authentication</w:t>
      </w:r>
      <w:bookmarkEnd w:id="1468"/>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RIPv2 protocol supports MD5 and t text authentication,the same </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topology as above.</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The configuration of Switch A and Switch B</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terminal</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key chain test </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Configure a keychain called test</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key 1 </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w:t>
      </w:r>
      <w:r>
        <w:t xml:space="preserve"> </w:t>
      </w:r>
      <w:r>
        <w:rPr>
          <w:rFonts w:hint="default" w:ascii="Times New Roman" w:hAnsi="Times New Roman" w:cs="Times New Roman"/>
          <w:kern w:val="0"/>
          <w:sz w:val="24"/>
          <w:szCs w:val="24"/>
        </w:rPr>
        <w:t>The only key on this keychain is "key 1"</w:t>
      </w:r>
    </w:p>
    <w:p>
      <w:pPr>
        <w:ind w:left="7140" w:hanging="6120" w:hangingChars="2550"/>
        <w:rPr>
          <w:rFonts w:hint="default" w:ascii="Times New Roman" w:hAnsi="Times New Roman" w:cs="Times New Roman"/>
          <w:kern w:val="0"/>
          <w:sz w:val="24"/>
          <w:szCs w:val="24"/>
        </w:rPr>
      </w:pPr>
      <w:r>
        <w:rPr>
          <w:rFonts w:hint="default" w:ascii="Times New Roman" w:hAnsi="Times New Roman" w:cs="Times New Roman"/>
          <w:kern w:val="0"/>
          <w:sz w:val="24"/>
          <w:szCs w:val="24"/>
        </w:rPr>
        <w:t>key-string admin      //</w:t>
      </w:r>
      <w:r>
        <w:t xml:space="preserve"> </w:t>
      </w:r>
      <w:r>
        <w:rPr>
          <w:rFonts w:hint="default" w:ascii="Times New Roman" w:hAnsi="Times New Roman" w:cs="Times New Roman"/>
          <w:kern w:val="0"/>
          <w:sz w:val="24"/>
          <w:szCs w:val="24"/>
        </w:rPr>
        <w:t>It contains an authentication password “admin”</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exit</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exit</w:t>
      </w:r>
    </w:p>
    <w:p>
      <w:pPr>
        <w:rPr>
          <w:rFonts w:hint="default" w:ascii="Times New Roman" w:hAnsi="Times New Roman" w:cs="Times New Roman"/>
          <w:kern w:val="0"/>
          <w:sz w:val="24"/>
          <w:szCs w:val="24"/>
        </w:rPr>
      </w:pP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interface vlan 1</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ip rip authentication key-chain test</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 </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ip rip authentication mode md5</w:t>
      </w:r>
    </w:p>
    <w:p>
      <w:pPr>
        <w:rPr>
          <w:rFonts w:hint="default" w:ascii="Times New Roman" w:hAnsi="Times New Roman" w:cs="Times New Roman"/>
          <w:kern w:val="0"/>
          <w:sz w:val="24"/>
          <w:szCs w:val="24"/>
        </w:rPr>
      </w:pP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interface vlan 2</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ip rip authentication key-chain test </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 </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ip rip authentication mode md5</w:t>
      </w:r>
    </w:p>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the result:</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Type command </w:t>
      </w:r>
      <w:r>
        <w:rPr>
          <w:rFonts w:hint="default" w:ascii="Times New Roman" w:hAnsi="Times New Roman" w:cs="Times New Roman"/>
          <w:b/>
          <w:kern w:val="0"/>
          <w:sz w:val="24"/>
          <w:szCs w:val="24"/>
        </w:rPr>
        <w:t>show ip rip</w:t>
      </w:r>
      <w:r>
        <w:rPr>
          <w:rFonts w:hint="default" w:ascii="Times New Roman" w:hAnsi="Times New Roman" w:cs="Times New Roman"/>
          <w:kern w:val="0"/>
          <w:sz w:val="24"/>
          <w:szCs w:val="24"/>
        </w:rPr>
        <w:t xml:space="preserve"> in Switch A</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It will show route table 192.168.2.0, not show route table 192.168.23.0.</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Type command</w:t>
      </w:r>
      <w:r>
        <w:rPr>
          <w:rFonts w:hint="default" w:ascii="Times New Roman" w:hAnsi="Times New Roman" w:cs="Times New Roman"/>
          <w:b/>
          <w:kern w:val="0"/>
          <w:sz w:val="24"/>
          <w:szCs w:val="24"/>
        </w:rPr>
        <w:t xml:space="preserve"> show ip rip</w:t>
      </w:r>
      <w:r>
        <w:rPr>
          <w:rFonts w:hint="default" w:ascii="Times New Roman" w:hAnsi="Times New Roman" w:cs="Times New Roman"/>
          <w:kern w:val="0"/>
          <w:sz w:val="24"/>
          <w:szCs w:val="24"/>
        </w:rPr>
        <w:t xml:space="preserve"> in Switch B</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It only show route table 192.168.12.0.</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If Swith A and Switch B are not the same authentication mode, they can’t obtain route table each other.</w:t>
      </w:r>
    </w:p>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1469" w:name="_Toc5518"/>
      <w:bookmarkStart w:id="1470" w:name="_Toc28637"/>
      <w:r>
        <w:rPr>
          <w:rFonts w:hint="default" w:ascii="Times New Roman" w:hAnsi="Times New Roman" w:cs="Times New Roman"/>
          <w:sz w:val="36"/>
          <w:szCs w:val="36"/>
        </w:rPr>
        <w:t>OSPF</w:t>
      </w:r>
      <w:bookmarkEnd w:id="1469"/>
      <w:bookmarkEnd w:id="1470"/>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471" w:name="_Toc4936"/>
      <w:bookmarkStart w:id="1472" w:name="_Toc13676"/>
      <w:r>
        <w:rPr>
          <w:rFonts w:hint="default" w:ascii="Times New Roman" w:hAnsi="Times New Roman" w:cs="Times New Roman"/>
          <w:sz w:val="32"/>
          <w:szCs w:val="32"/>
        </w:rPr>
        <w:t>OSPF Overview</w:t>
      </w:r>
      <w:bookmarkEnd w:id="1471"/>
      <w:bookmarkEnd w:id="1472"/>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Open Shortest Path First (OSPF) is a link state-based interior gateway protocol developed by the IETF organization. Currently using version 2 (RFC2328), its features are as follows:</w:t>
      </w:r>
    </w:p>
    <w:p>
      <w:pPr>
        <w:pStyle w:val="46"/>
        <w:numPr>
          <w:ilvl w:val="0"/>
          <w:numId w:val="22"/>
        </w:numPr>
        <w:ind w:left="420" w:leftChars="0" w:hanging="420" w:firstLineChars="0"/>
        <w:rPr>
          <w:rFonts w:hint="default" w:ascii="Times New Roman" w:hAnsi="Times New Roman" w:cs="Times New Roman"/>
          <w:kern w:val="0"/>
          <w:sz w:val="24"/>
          <w:szCs w:val="24"/>
        </w:rPr>
      </w:pPr>
      <w:r>
        <w:rPr>
          <w:rFonts w:hint="default" w:ascii="Times New Roman" w:hAnsi="Times New Roman" w:cs="Times New Roman"/>
          <w:kern w:val="0"/>
          <w:sz w:val="24"/>
          <w:szCs w:val="24"/>
        </w:rPr>
        <w:t>Adaptable to a wide range of networks - supporting networks of all sizes and supporting up to hundreds of routers.</w:t>
      </w:r>
    </w:p>
    <w:p>
      <w:pPr>
        <w:pStyle w:val="46"/>
        <w:numPr>
          <w:ilvl w:val="0"/>
          <w:numId w:val="22"/>
        </w:numPr>
        <w:ind w:left="420" w:leftChars="0" w:hanging="420" w:firstLineChars="0"/>
        <w:rPr>
          <w:rFonts w:hint="default" w:ascii="Times New Roman" w:hAnsi="Times New Roman" w:cs="Times New Roman"/>
          <w:sz w:val="24"/>
          <w:szCs w:val="24"/>
        </w:rPr>
      </w:pPr>
      <w:r>
        <w:rPr>
          <w:rFonts w:hint="default" w:ascii="Times New Roman" w:hAnsi="Times New Roman" w:cs="Times New Roman"/>
          <w:kern w:val="0"/>
          <w:sz w:val="24"/>
          <w:szCs w:val="24"/>
        </w:rPr>
        <w:t>Fast convergence——sends the update packet immediately after the topology of the network changes, so that the change is synchronized in the autonomous system.</w:t>
      </w:r>
    </w:p>
    <w:p>
      <w:pPr>
        <w:pStyle w:val="46"/>
        <w:numPr>
          <w:ilvl w:val="0"/>
          <w:numId w:val="22"/>
        </w:numPr>
        <w:ind w:left="420" w:leftChars="0" w:hanging="420" w:firstLineChars="0"/>
        <w:rPr>
          <w:rFonts w:hint="default" w:ascii="Times New Roman" w:hAnsi="Times New Roman" w:cs="Times New Roman"/>
          <w:kern w:val="0"/>
          <w:sz w:val="24"/>
          <w:szCs w:val="24"/>
        </w:rPr>
      </w:pPr>
      <w:r>
        <w:rPr>
          <w:rFonts w:hint="default" w:ascii="Times New Roman" w:hAnsi="Times New Roman" w:cs="Times New Roman"/>
          <w:kern w:val="0"/>
          <w:sz w:val="24"/>
          <w:szCs w:val="24"/>
        </w:rPr>
        <w:t>No loopback——Because OSPF uses the shortest path tree algorithm to calculate routes based on the collected link state, the algorithm itself ensures that loopback routes are not generated.</w:t>
      </w:r>
    </w:p>
    <w:p>
      <w:pPr>
        <w:pStyle w:val="46"/>
        <w:numPr>
          <w:ilvl w:val="0"/>
          <w:numId w:val="22"/>
        </w:numPr>
        <w:ind w:left="420" w:leftChars="0" w:hanging="420" w:firstLineChars="0"/>
        <w:rPr>
          <w:rFonts w:hint="default" w:ascii="Times New Roman" w:hAnsi="Times New Roman" w:cs="Times New Roman"/>
          <w:kern w:val="0"/>
          <w:sz w:val="24"/>
          <w:szCs w:val="24"/>
        </w:rPr>
      </w:pPr>
      <w:r>
        <w:rPr>
          <w:rFonts w:hint="default" w:ascii="Times New Roman" w:hAnsi="Times New Roman" w:cs="Times New Roman"/>
          <w:kern w:val="0"/>
          <w:sz w:val="24"/>
          <w:szCs w:val="24"/>
        </w:rPr>
        <w:t>Area division——allows the network of the autonomous system to be divided into areas for management, and the routing information transmitted between the areas is further abstracted, thereby reducing the occupied network bandwidth.</w:t>
      </w:r>
    </w:p>
    <w:p>
      <w:pPr>
        <w:pStyle w:val="46"/>
        <w:numPr>
          <w:ilvl w:val="0"/>
          <w:numId w:val="22"/>
        </w:numPr>
        <w:ind w:left="420" w:leftChars="0" w:hanging="420" w:firstLineChars="0"/>
        <w:rPr>
          <w:rFonts w:hint="default" w:ascii="Times New Roman" w:hAnsi="Times New Roman" w:cs="Times New Roman"/>
          <w:kern w:val="0"/>
          <w:sz w:val="24"/>
          <w:szCs w:val="24"/>
        </w:rPr>
      </w:pPr>
      <w:r>
        <w:rPr>
          <w:rFonts w:hint="default" w:ascii="Times New Roman" w:hAnsi="Times New Roman" w:cs="Times New Roman"/>
          <w:kern w:val="0"/>
          <w:sz w:val="24"/>
          <w:szCs w:val="24"/>
        </w:rPr>
        <w:t>Equivalent routing——supports multiple equal-cost routes to the same destination address.</w:t>
      </w:r>
    </w:p>
    <w:p>
      <w:pPr>
        <w:pStyle w:val="46"/>
        <w:numPr>
          <w:ilvl w:val="0"/>
          <w:numId w:val="22"/>
        </w:numPr>
        <w:ind w:left="420" w:leftChars="0" w:hanging="420" w:firstLineChars="0"/>
        <w:rPr>
          <w:rFonts w:hint="default" w:ascii="Times New Roman" w:hAnsi="Times New Roman" w:cs="Times New Roman"/>
          <w:sz w:val="24"/>
          <w:szCs w:val="24"/>
        </w:rPr>
      </w:pPr>
      <w:r>
        <w:rPr>
          <w:rFonts w:hint="default" w:ascii="Times New Roman" w:hAnsi="Times New Roman" w:cs="Times New Roman"/>
          <w:kern w:val="0"/>
          <w:sz w:val="24"/>
          <w:szCs w:val="24"/>
        </w:rPr>
        <w:t>Route grading——Use four different types of routes, in order of priority: intra-area routes, inter-area routes, first-class external routes, and second-type external routes.</w:t>
      </w:r>
    </w:p>
    <w:p>
      <w:pPr>
        <w:pStyle w:val="46"/>
        <w:numPr>
          <w:ilvl w:val="0"/>
          <w:numId w:val="22"/>
        </w:numPr>
        <w:ind w:left="420" w:leftChars="0" w:hanging="420" w:firstLineChars="0"/>
        <w:rPr>
          <w:rFonts w:hint="default" w:ascii="Times New Roman" w:hAnsi="Times New Roman" w:cs="Times New Roman"/>
          <w:sz w:val="24"/>
          <w:szCs w:val="24"/>
        </w:rPr>
      </w:pPr>
      <w:r>
        <w:rPr>
          <w:rFonts w:hint="default" w:ascii="Times New Roman" w:hAnsi="Times New Roman" w:cs="Times New Roman"/>
          <w:kern w:val="0"/>
          <w:sz w:val="24"/>
          <w:szCs w:val="24"/>
        </w:rPr>
        <w:t>Supports authentication——supports interface-based packet authentication to ensure the security of route calculation.</w:t>
      </w:r>
    </w:p>
    <w:p>
      <w:pPr>
        <w:pStyle w:val="46"/>
        <w:numPr>
          <w:ilvl w:val="0"/>
          <w:numId w:val="22"/>
        </w:numPr>
        <w:ind w:left="420" w:leftChars="0" w:hanging="420" w:firstLineChars="0"/>
        <w:rPr>
          <w:rFonts w:hint="default" w:ascii="Times New Roman" w:hAnsi="Times New Roman" w:cs="Times New Roman"/>
          <w:kern w:val="0"/>
          <w:sz w:val="24"/>
          <w:szCs w:val="24"/>
        </w:rPr>
      </w:pPr>
      <w:r>
        <w:rPr>
          <w:rFonts w:hint="default" w:ascii="Times New Roman" w:hAnsi="Times New Roman" w:cs="Times New Roman"/>
          <w:kern w:val="0"/>
          <w:sz w:val="24"/>
          <w:szCs w:val="24"/>
        </w:rPr>
        <w:t>Multicast transmission——Protocol packets are sent in multicast mode.</w:t>
      </w: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473" w:name="_Toc28559"/>
      <w:bookmarkStart w:id="1474" w:name="_Toc31216"/>
      <w:r>
        <w:rPr>
          <w:rFonts w:hint="default" w:ascii="Times New Roman" w:hAnsi="Times New Roman" w:cs="Times New Roman"/>
          <w:sz w:val="32"/>
          <w:szCs w:val="32"/>
        </w:rPr>
        <w:t>OSPF Configuration</w:t>
      </w:r>
      <w:bookmarkEnd w:id="1473"/>
      <w:bookmarkEnd w:id="1474"/>
    </w:p>
    <w:p>
      <w:pPr>
        <w:pStyle w:val="5"/>
        <w:numPr>
          <w:ilvl w:val="3"/>
          <w:numId w:val="1"/>
        </w:numPr>
        <w:bidi w:val="0"/>
        <w:ind w:left="1080" w:leftChars="0" w:hanging="1080" w:firstLine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OSPF Basic Configuration</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Enabling OSPF requires that you create an OSPF routing process, specify the range of IP addresses to be associated with the routing process, and assign area IDs to be associated with that range.</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Beginning in privileged EXEC mode, follow these steps to enable OSPF:</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kern w:val="0"/>
                <w:sz w:val="24"/>
                <w:szCs w:val="24"/>
              </w:rPr>
            </w:pPr>
          </w:p>
        </w:tc>
        <w:tc>
          <w:tcPr>
            <w:tcW w:w="4320"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1</w:t>
            </w:r>
          </w:p>
        </w:tc>
        <w:tc>
          <w:tcPr>
            <w:tcW w:w="4320"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2</w:t>
            </w:r>
          </w:p>
        </w:tc>
        <w:tc>
          <w:tcPr>
            <w:tcW w:w="4320" w:type="dxa"/>
            <w:tcBorders>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kern w:val="0"/>
                <w:sz w:val="24"/>
                <w:szCs w:val="24"/>
              </w:rPr>
              <w:t>router ospf</w:t>
            </w:r>
          </w:p>
        </w:tc>
        <w:tc>
          <w:tcPr>
            <w:tcW w:w="3014"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Enable OSPF routing, and enter router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3</w:t>
            </w:r>
          </w:p>
        </w:tc>
        <w:tc>
          <w:tcPr>
            <w:tcW w:w="4320" w:type="dxa"/>
            <w:tcBorders>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 xml:space="preserve">router-id </w:t>
            </w:r>
            <w:r>
              <w:rPr>
                <w:rFonts w:hint="default" w:ascii="Times New Roman" w:hAnsi="Times New Roman" w:cs="Times New Roman"/>
                <w:i/>
                <w:iCs/>
                <w:kern w:val="0"/>
                <w:sz w:val="24"/>
                <w:szCs w:val="24"/>
              </w:rPr>
              <w:t>A.B.C.D</w:t>
            </w:r>
          </w:p>
        </w:tc>
        <w:tc>
          <w:tcPr>
            <w:tcW w:w="3014"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(Optional)Configure router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4</w:t>
            </w:r>
          </w:p>
        </w:tc>
        <w:tc>
          <w:tcPr>
            <w:tcW w:w="4320" w:type="dxa"/>
            <w:tcBorders>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 xml:space="preserve">network </w:t>
            </w:r>
            <w:r>
              <w:rPr>
                <w:rFonts w:hint="default" w:ascii="Times New Roman" w:hAnsi="Times New Roman" w:cs="Times New Roman"/>
                <w:i/>
                <w:iCs/>
                <w:kern w:val="0"/>
                <w:sz w:val="24"/>
                <w:szCs w:val="24"/>
              </w:rPr>
              <w:t>A.B.C.D/M</w:t>
            </w:r>
            <w:r>
              <w:rPr>
                <w:rFonts w:hint="default" w:ascii="Times New Roman" w:hAnsi="Times New Roman" w:cs="Times New Roman"/>
                <w:kern w:val="0"/>
                <w:sz w:val="24"/>
                <w:szCs w:val="24"/>
              </w:rPr>
              <w:t xml:space="preserve"> </w:t>
            </w:r>
            <w:r>
              <w:rPr>
                <w:rFonts w:hint="default" w:ascii="Times New Roman" w:hAnsi="Times New Roman" w:cs="Times New Roman"/>
                <w:b/>
                <w:kern w:val="0"/>
                <w:sz w:val="24"/>
                <w:szCs w:val="24"/>
              </w:rPr>
              <w:t xml:space="preserve">area </w:t>
            </w:r>
            <w:r>
              <w:rPr>
                <w:rFonts w:hint="default" w:ascii="Times New Roman" w:hAnsi="Times New Roman" w:cs="Times New Roman"/>
                <w:b w:val="0"/>
                <w:bCs/>
                <w:kern w:val="0"/>
                <w:sz w:val="24"/>
                <w:szCs w:val="24"/>
                <w:lang w:val="en-US" w:eastAsia="zh-CN"/>
              </w:rPr>
              <w:t>&lt;</w:t>
            </w:r>
            <w:r>
              <w:rPr>
                <w:rFonts w:hint="default" w:ascii="Times New Roman" w:hAnsi="Times New Roman" w:cs="Times New Roman"/>
                <w:i/>
                <w:iCs/>
                <w:kern w:val="0"/>
                <w:sz w:val="24"/>
                <w:szCs w:val="24"/>
              </w:rPr>
              <w:t>A.B.C.D</w:t>
            </w:r>
            <w:r>
              <w:rPr>
                <w:rFonts w:hint="default" w:ascii="Times New Roman" w:hAnsi="Times New Roman" w:cs="Times New Roman"/>
                <w:kern w:val="0"/>
                <w:sz w:val="24"/>
                <w:szCs w:val="24"/>
              </w:rPr>
              <w:t>|</w:t>
            </w:r>
            <w:r>
              <w:rPr>
                <w:rFonts w:hint="default" w:ascii="Times New Roman" w:hAnsi="Times New Roman" w:cs="Times New Roman"/>
                <w:kern w:val="0"/>
                <w:sz w:val="24"/>
                <w:szCs w:val="24"/>
                <w:lang w:val="en-US" w:eastAsia="zh-CN"/>
              </w:rPr>
              <w:t>(</w:t>
            </w:r>
            <w:r>
              <w:rPr>
                <w:rFonts w:hint="default" w:ascii="Times New Roman" w:hAnsi="Times New Roman" w:cs="Times New Roman"/>
                <w:kern w:val="0"/>
                <w:sz w:val="24"/>
                <w:szCs w:val="24"/>
              </w:rPr>
              <w:t>0-4294967295</w:t>
            </w:r>
            <w:r>
              <w:rPr>
                <w:rFonts w:hint="default" w:ascii="Times New Roman" w:hAnsi="Times New Roman" w:cs="Times New Roman"/>
                <w:kern w:val="0"/>
                <w:sz w:val="24"/>
                <w:szCs w:val="24"/>
                <w:lang w:val="en-US" w:eastAsia="zh-CN"/>
              </w:rPr>
              <w:t>)&gt;</w:t>
            </w:r>
          </w:p>
        </w:tc>
        <w:tc>
          <w:tcPr>
            <w:tcW w:w="3014"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Define an interface on which OSPF runs and the area ID for that interface. The area ID can be a decimal value or an IP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5</w:t>
            </w:r>
          </w:p>
        </w:tc>
        <w:tc>
          <w:tcPr>
            <w:tcW w:w="4320"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kern w:val="0"/>
                <w:sz w:val="24"/>
                <w:szCs w:val="24"/>
              </w:rPr>
              <w:t>exit</w:t>
            </w:r>
            <w:r>
              <w:rPr>
                <w:rFonts w:hint="default" w:ascii="Times New Roman" w:hAnsi="Times New Roman" w:cs="Times New Roman"/>
                <w:b/>
                <w:kern w:val="0"/>
                <w:sz w:val="24"/>
                <w:szCs w:val="24"/>
              </w:rPr>
              <w:tab/>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Return to privileged EXEC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6</w:t>
            </w:r>
          </w:p>
        </w:tc>
        <w:tc>
          <w:tcPr>
            <w:tcW w:w="4320"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kern w:val="0"/>
                <w:sz w:val="24"/>
                <w:szCs w:val="24"/>
              </w:rPr>
              <w:t>write</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autoSpaceDE w:val="0"/>
        <w:autoSpaceDN w:val="0"/>
        <w:adjustRightInd w:val="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To terminate an OSPF routing process, use the </w:t>
      </w:r>
      <w:r>
        <w:rPr>
          <w:rFonts w:hint="default" w:ascii="Times New Roman" w:hAnsi="Times New Roman" w:cs="Times New Roman"/>
          <w:b/>
          <w:kern w:val="0"/>
          <w:sz w:val="24"/>
          <w:szCs w:val="24"/>
        </w:rPr>
        <w:t>no router ospf global</w:t>
      </w:r>
      <w:r>
        <w:rPr>
          <w:rFonts w:hint="default" w:ascii="Times New Roman" w:hAnsi="Times New Roman" w:cs="Times New Roman"/>
          <w:kern w:val="0"/>
          <w:sz w:val="24"/>
          <w:szCs w:val="24"/>
        </w:rPr>
        <w:t xml:space="preserve"> configuration command.</w:t>
      </w:r>
    </w:p>
    <w:p>
      <w:pPr>
        <w:pStyle w:val="5"/>
        <w:numPr>
          <w:ilvl w:val="3"/>
          <w:numId w:val="1"/>
        </w:numPr>
        <w:bidi w:val="0"/>
        <w:ind w:left="1080" w:leftChars="0" w:hanging="1080" w:firstLine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 xml:space="preserve">Configure OSPF Interface </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kern w:val="0"/>
                <w:sz w:val="24"/>
                <w:szCs w:val="24"/>
              </w:rPr>
            </w:pPr>
          </w:p>
        </w:tc>
        <w:tc>
          <w:tcPr>
            <w:tcW w:w="4320"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1</w:t>
            </w:r>
          </w:p>
        </w:tc>
        <w:tc>
          <w:tcPr>
            <w:tcW w:w="4320"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2</w:t>
            </w:r>
          </w:p>
        </w:tc>
        <w:tc>
          <w:tcPr>
            <w:tcW w:w="4320" w:type="dxa"/>
            <w:tcBorders>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interface vlan</w:t>
            </w:r>
            <w:r>
              <w:rPr>
                <w:rFonts w:hint="default" w:ascii="Times New Roman" w:hAnsi="Times New Roman" w:cs="Times New Roman"/>
                <w:kern w:val="0"/>
                <w:sz w:val="24"/>
                <w:szCs w:val="24"/>
              </w:rPr>
              <w:t xml:space="preserve"> </w:t>
            </w:r>
            <w:r>
              <w:rPr>
                <w:rFonts w:hint="default" w:ascii="Times New Roman" w:hAnsi="Times New Roman" w:cs="Times New Roman"/>
                <w:kern w:val="0"/>
                <w:sz w:val="24"/>
                <w:szCs w:val="24"/>
                <w:lang w:val="en-US" w:eastAsia="zh-CN"/>
              </w:rPr>
              <w:t>(1-4094)</w:t>
            </w:r>
          </w:p>
        </w:tc>
        <w:tc>
          <w:tcPr>
            <w:tcW w:w="3014"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interface configuration mode, and specify the Layer 3 interface to configure.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3</w:t>
            </w:r>
          </w:p>
        </w:tc>
        <w:tc>
          <w:tcPr>
            <w:tcW w:w="4320" w:type="dxa"/>
            <w:tcBorders>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 xml:space="preserve">ip ospf cost </w:t>
            </w:r>
            <w:r>
              <w:rPr>
                <w:rFonts w:hint="default" w:ascii="Times New Roman" w:hAnsi="Times New Roman" w:cs="Times New Roman"/>
                <w:b w:val="0"/>
                <w:bCs/>
                <w:kern w:val="0"/>
                <w:sz w:val="24"/>
                <w:szCs w:val="24"/>
                <w:lang w:val="en-US" w:eastAsia="zh-CN"/>
              </w:rPr>
              <w:t>(</w:t>
            </w:r>
            <w:r>
              <w:rPr>
                <w:rFonts w:hint="default" w:ascii="Times New Roman" w:hAnsi="Times New Roman" w:cs="Times New Roman"/>
                <w:kern w:val="0"/>
                <w:sz w:val="24"/>
                <w:szCs w:val="24"/>
              </w:rPr>
              <w:t>1-65535</w:t>
            </w:r>
            <w:r>
              <w:rPr>
                <w:rFonts w:hint="default" w:ascii="Times New Roman" w:hAnsi="Times New Roman" w:cs="Times New Roman"/>
                <w:kern w:val="0"/>
                <w:sz w:val="24"/>
                <w:szCs w:val="24"/>
                <w:lang w:val="en-US" w:eastAsia="zh-CN"/>
              </w:rPr>
              <w:t>)</w:t>
            </w:r>
          </w:p>
        </w:tc>
        <w:tc>
          <w:tcPr>
            <w:tcW w:w="3014"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(Optional) Explicitly specify the cost of sending a packet on the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4</w:t>
            </w:r>
          </w:p>
        </w:tc>
        <w:tc>
          <w:tcPr>
            <w:tcW w:w="4320" w:type="dxa"/>
            <w:tcBorders>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 xml:space="preserve">ip ospf retransmit-interval </w:t>
            </w:r>
            <w:r>
              <w:rPr>
                <w:rFonts w:hint="default" w:ascii="Times New Roman" w:hAnsi="Times New Roman" w:cs="Times New Roman"/>
                <w:b w:val="0"/>
                <w:bCs/>
                <w:kern w:val="0"/>
                <w:sz w:val="24"/>
                <w:szCs w:val="24"/>
              </w:rPr>
              <w:t>(</w:t>
            </w:r>
            <w:r>
              <w:rPr>
                <w:rFonts w:hint="default" w:ascii="Times New Roman" w:hAnsi="Times New Roman" w:cs="Times New Roman"/>
                <w:b w:val="0"/>
                <w:bCs/>
                <w:kern w:val="0"/>
                <w:sz w:val="24"/>
                <w:szCs w:val="24"/>
                <w:lang w:val="en-US" w:eastAsia="zh-CN"/>
              </w:rPr>
              <w:t>3</w:t>
            </w:r>
            <w:r>
              <w:rPr>
                <w:rFonts w:hint="default" w:ascii="Times New Roman" w:hAnsi="Times New Roman" w:cs="Times New Roman"/>
                <w:b w:val="0"/>
                <w:bCs/>
                <w:kern w:val="0"/>
                <w:sz w:val="24"/>
                <w:szCs w:val="24"/>
              </w:rPr>
              <w:t>-65535)</w:t>
            </w:r>
          </w:p>
        </w:tc>
        <w:tc>
          <w:tcPr>
            <w:tcW w:w="3014"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(Optional) Specify the number of seconds between link state advertisement transmissions. The range is 1 to 65535 seconds. The default is 5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5</w:t>
            </w:r>
          </w:p>
        </w:tc>
        <w:tc>
          <w:tcPr>
            <w:tcW w:w="4320"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ip ospf transmit-delay</w:t>
            </w:r>
            <w:r>
              <w:rPr>
                <w:rFonts w:hint="default" w:ascii="Times New Roman" w:hAnsi="Times New Roman" w:cs="Times New Roman"/>
                <w:kern w:val="0"/>
                <w:sz w:val="24"/>
                <w:szCs w:val="24"/>
              </w:rPr>
              <w:t xml:space="preserve"> </w:t>
            </w:r>
            <w:r>
              <w:rPr>
                <w:rFonts w:hint="default" w:ascii="Times New Roman" w:hAnsi="Times New Roman" w:cs="Times New Roman"/>
                <w:b w:val="0"/>
                <w:bCs/>
                <w:kern w:val="0"/>
                <w:sz w:val="24"/>
                <w:szCs w:val="24"/>
              </w:rPr>
              <w:t>(1-65535)</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(Optional) Set the estimated number of seconds to wait before sending a link state update packet. The range is 1 to 65535 seconds. The default is 1 second.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6</w:t>
            </w:r>
          </w:p>
        </w:tc>
        <w:tc>
          <w:tcPr>
            <w:tcW w:w="4320"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ip ospf priority</w:t>
            </w:r>
            <w:r>
              <w:rPr>
                <w:rFonts w:hint="default" w:ascii="Times New Roman" w:hAnsi="Times New Roman" w:cs="Times New Roman"/>
                <w:kern w:val="0"/>
                <w:sz w:val="24"/>
                <w:szCs w:val="24"/>
              </w:rPr>
              <w:t xml:space="preserve"> (0-255) </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(Optional) Set priority to help determine the OSPF designated router for a network. The range is from 0 to 255. The default is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7</w:t>
            </w:r>
          </w:p>
        </w:tc>
        <w:tc>
          <w:tcPr>
            <w:tcW w:w="4320"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ip ospf hello-interva</w:t>
            </w:r>
            <w:r>
              <w:rPr>
                <w:rFonts w:hint="default" w:ascii="Times New Roman" w:hAnsi="Times New Roman" w:cs="Times New Roman"/>
                <w:b/>
                <w:kern w:val="0"/>
                <w:sz w:val="24"/>
                <w:szCs w:val="24"/>
                <w:lang w:val="en-US" w:eastAsia="zh-CN"/>
              </w:rPr>
              <w:t>l</w:t>
            </w:r>
            <w:r>
              <w:rPr>
                <w:rFonts w:hint="default" w:ascii="Times New Roman" w:hAnsi="Times New Roman" w:cs="Times New Roman"/>
                <w:kern w:val="0"/>
                <w:sz w:val="24"/>
                <w:szCs w:val="24"/>
              </w:rPr>
              <w:t xml:space="preserve"> </w:t>
            </w:r>
            <w:r>
              <w:rPr>
                <w:rFonts w:hint="default" w:ascii="Times New Roman" w:hAnsi="Times New Roman" w:cs="Times New Roman"/>
                <w:b w:val="0"/>
                <w:bCs/>
                <w:kern w:val="0"/>
                <w:sz w:val="24"/>
                <w:szCs w:val="24"/>
              </w:rPr>
              <w:t>(1-65535)</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(Optional) Set the number of seconds between hello packets sent on an OSPF interface. The value must be the same for all nodes on a network. The range is 1 to 65535 seconds. The default is 10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8</w:t>
            </w:r>
          </w:p>
        </w:tc>
        <w:tc>
          <w:tcPr>
            <w:tcW w:w="4320"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ip ospf dead-interval</w:t>
            </w:r>
            <w:r>
              <w:rPr>
                <w:rFonts w:hint="default" w:ascii="Times New Roman" w:hAnsi="Times New Roman" w:cs="Times New Roman"/>
                <w:kern w:val="0"/>
                <w:sz w:val="24"/>
                <w:szCs w:val="24"/>
              </w:rPr>
              <w:t xml:space="preserve"> </w:t>
            </w:r>
            <w:r>
              <w:rPr>
                <w:rFonts w:hint="default" w:ascii="Times New Roman" w:hAnsi="Times New Roman" w:cs="Times New Roman"/>
                <w:b w:val="0"/>
                <w:bCs/>
                <w:kern w:val="0"/>
                <w:sz w:val="24"/>
                <w:szCs w:val="24"/>
              </w:rPr>
              <w:t>(1-65535)</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(Optional) Set the number of seconds after the last device hello packet was seen before its neighbors declare the OSPF router to be down. The value must be the same for all nodes on a network. The range is 1 to 65535 seconds. The default is 4 times the hello interval.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9</w:t>
            </w:r>
          </w:p>
        </w:tc>
        <w:tc>
          <w:tcPr>
            <w:tcW w:w="4320" w:type="dxa"/>
            <w:tcBorders>
              <w:top w:val="single" w:color="auto" w:sz="4" w:space="0"/>
              <w:left w:val="nil"/>
              <w:bottom w:val="single" w:color="auto" w:sz="4" w:space="0"/>
            </w:tcBorders>
            <w:vAlign w:val="top"/>
          </w:tcPr>
          <w:p>
            <w:pPr>
              <w:keepNext w:val="0"/>
              <w:keepLines w:val="0"/>
              <w:suppressLineNumbers w:val="0"/>
              <w:tabs>
                <w:tab w:val="left" w:pos="840"/>
              </w:tabs>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ip ospf authentication-key</w:t>
            </w:r>
            <w:r>
              <w:rPr>
                <w:rFonts w:hint="default" w:ascii="Times New Roman" w:hAnsi="Times New Roman" w:cs="Times New Roman"/>
                <w:kern w:val="0"/>
                <w:sz w:val="24"/>
                <w:szCs w:val="24"/>
              </w:rPr>
              <w:t xml:space="preserve"> </w:t>
            </w:r>
            <w:r>
              <w:rPr>
                <w:rFonts w:hint="default" w:ascii="Times New Roman" w:hAnsi="Times New Roman" w:cs="Times New Roman"/>
                <w:i/>
                <w:iCs/>
                <w:kern w:val="0"/>
                <w:sz w:val="24"/>
                <w:szCs w:val="24"/>
              </w:rPr>
              <w:t>auth_key</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(Optional) Assign a password to be used by neighboring OSPF routers. The password can be any string of keyboard-entered characters up to 8 bytes in length. All neighboring routers on the same network must have the same password to exchange OSPF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10</w:t>
            </w:r>
          </w:p>
        </w:tc>
        <w:tc>
          <w:tcPr>
            <w:tcW w:w="4320" w:type="dxa"/>
            <w:tcBorders>
              <w:top w:val="single" w:color="auto" w:sz="4" w:space="0"/>
              <w:left w:val="nil"/>
              <w:bottom w:val="single" w:color="auto" w:sz="4" w:space="0"/>
            </w:tcBorders>
            <w:vAlign w:val="top"/>
          </w:tcPr>
          <w:p>
            <w:pPr>
              <w:keepNext w:val="0"/>
              <w:keepLines w:val="0"/>
              <w:suppressLineNumbers w:val="0"/>
              <w:tabs>
                <w:tab w:val="left" w:pos="840"/>
              </w:tabs>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ip ospf message-digest-key</w:t>
            </w:r>
            <w:r>
              <w:rPr>
                <w:rFonts w:hint="default" w:ascii="Times New Roman" w:hAnsi="Times New Roman" w:cs="Times New Roman"/>
                <w:kern w:val="0"/>
                <w:sz w:val="24"/>
                <w:szCs w:val="24"/>
              </w:rPr>
              <w:t xml:space="preserve"> </w:t>
            </w:r>
            <w:r>
              <w:rPr>
                <w:rFonts w:hint="default" w:ascii="Times New Roman" w:hAnsi="Times New Roman" w:cs="Times New Roman"/>
                <w:kern w:val="0"/>
                <w:sz w:val="24"/>
                <w:szCs w:val="24"/>
                <w:lang w:val="en-US" w:eastAsia="zh-CN"/>
              </w:rPr>
              <w:t>(</w:t>
            </w:r>
            <w:r>
              <w:rPr>
                <w:rFonts w:hint="default" w:ascii="Times New Roman" w:hAnsi="Times New Roman" w:cs="Times New Roman"/>
                <w:kern w:val="0"/>
                <w:sz w:val="24"/>
                <w:szCs w:val="24"/>
              </w:rPr>
              <w:t>keyid</w:t>
            </w:r>
            <w:r>
              <w:rPr>
                <w:rFonts w:hint="default" w:ascii="Times New Roman" w:hAnsi="Times New Roman" w:cs="Times New Roman"/>
                <w:kern w:val="0"/>
                <w:sz w:val="24"/>
                <w:szCs w:val="24"/>
                <w:lang w:val="en-US" w:eastAsia="zh-CN"/>
              </w:rPr>
              <w:t>:1-255)</w:t>
            </w:r>
            <w:r>
              <w:rPr>
                <w:rFonts w:hint="default" w:ascii="Times New Roman" w:hAnsi="Times New Roman" w:cs="Times New Roman"/>
                <w:kern w:val="0"/>
                <w:sz w:val="24"/>
                <w:szCs w:val="24"/>
              </w:rPr>
              <w:t xml:space="preserve"> </w:t>
            </w:r>
            <w:r>
              <w:rPr>
                <w:rFonts w:hint="default" w:ascii="Times New Roman" w:hAnsi="Times New Roman" w:cs="Times New Roman"/>
                <w:b/>
                <w:kern w:val="0"/>
                <w:sz w:val="24"/>
                <w:szCs w:val="24"/>
              </w:rPr>
              <w:t>md5</w:t>
            </w:r>
            <w:r>
              <w:rPr>
                <w:rFonts w:hint="default" w:ascii="Times New Roman" w:hAnsi="Times New Roman" w:cs="Times New Roman"/>
                <w:kern w:val="0"/>
                <w:sz w:val="24"/>
                <w:szCs w:val="24"/>
              </w:rPr>
              <w:t xml:space="preserve"> </w:t>
            </w:r>
            <w:r>
              <w:rPr>
                <w:rFonts w:hint="default" w:ascii="Times New Roman" w:hAnsi="Times New Roman" w:cs="Times New Roman"/>
                <w:i/>
                <w:iCs/>
                <w:kern w:val="0"/>
                <w:sz w:val="24"/>
                <w:szCs w:val="24"/>
              </w:rPr>
              <w:t>key</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(Optional) Enable MDS authentication.</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•keyid—An identifier from 1 to 255.</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•key—An alphanumeric password of up to 16 bytes.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11</w:t>
            </w:r>
          </w:p>
        </w:tc>
        <w:tc>
          <w:tcPr>
            <w:tcW w:w="4320" w:type="dxa"/>
            <w:tcBorders>
              <w:top w:val="single" w:color="auto" w:sz="4" w:space="0"/>
              <w:left w:val="nil"/>
              <w:bottom w:val="single" w:color="auto" w:sz="4" w:space="0"/>
            </w:tcBorders>
            <w:vAlign w:val="top"/>
          </w:tcPr>
          <w:p>
            <w:pPr>
              <w:keepNext w:val="0"/>
              <w:keepLines w:val="0"/>
              <w:suppressLineNumbers w:val="0"/>
              <w:tabs>
                <w:tab w:val="left" w:pos="840"/>
              </w:tabs>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kern w:val="0"/>
                <w:sz w:val="24"/>
                <w:szCs w:val="24"/>
              </w:rPr>
              <w:t>ip ospf authentication</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Enable ospf authentication.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12</w:t>
            </w:r>
          </w:p>
        </w:tc>
        <w:tc>
          <w:tcPr>
            <w:tcW w:w="4320" w:type="dxa"/>
            <w:tcBorders>
              <w:top w:val="single" w:color="auto" w:sz="4" w:space="0"/>
              <w:left w:val="nil"/>
              <w:bottom w:val="single" w:color="auto" w:sz="4" w:space="0"/>
            </w:tcBorders>
            <w:vAlign w:val="top"/>
          </w:tcPr>
          <w:p>
            <w:pPr>
              <w:keepNext w:val="0"/>
              <w:keepLines w:val="0"/>
              <w:suppressLineNumbers w:val="0"/>
              <w:tabs>
                <w:tab w:val="left" w:pos="840"/>
              </w:tabs>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kern w:val="0"/>
                <w:sz w:val="24"/>
                <w:szCs w:val="24"/>
              </w:rPr>
              <w:t>ip ospf authentication message-digest</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Enable ospf MD5 authentication.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13</w:t>
            </w:r>
          </w:p>
        </w:tc>
        <w:tc>
          <w:tcPr>
            <w:tcW w:w="4320" w:type="dxa"/>
            <w:tcBorders>
              <w:top w:val="single" w:color="auto" w:sz="4" w:space="0"/>
              <w:left w:val="nil"/>
              <w:bottom w:val="single" w:color="auto" w:sz="4" w:space="0"/>
            </w:tcBorders>
            <w:vAlign w:val="top"/>
          </w:tcPr>
          <w:p>
            <w:pPr>
              <w:keepNext w:val="0"/>
              <w:keepLines w:val="0"/>
              <w:suppressLineNumbers w:val="0"/>
              <w:tabs>
                <w:tab w:val="left" w:pos="840"/>
              </w:tabs>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kern w:val="0"/>
                <w:sz w:val="24"/>
                <w:szCs w:val="24"/>
              </w:rPr>
              <w:t>exit</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Return to privileged EXEC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14</w:t>
            </w:r>
          </w:p>
        </w:tc>
        <w:tc>
          <w:tcPr>
            <w:tcW w:w="4320" w:type="dxa"/>
            <w:tcBorders>
              <w:top w:val="single" w:color="auto" w:sz="4" w:space="0"/>
              <w:left w:val="nil"/>
              <w:bottom w:val="single" w:color="auto" w:sz="4" w:space="0"/>
            </w:tcBorders>
            <w:vAlign w:val="top"/>
          </w:tcPr>
          <w:p>
            <w:pPr>
              <w:keepNext w:val="0"/>
              <w:keepLines w:val="0"/>
              <w:suppressLineNumbers w:val="0"/>
              <w:tabs>
                <w:tab w:val="left" w:pos="840"/>
              </w:tabs>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kern w:val="0"/>
                <w:sz w:val="24"/>
                <w:szCs w:val="24"/>
              </w:rPr>
            </w:pPr>
            <w:r>
              <w:rPr>
                <w:rFonts w:hint="default" w:ascii="Times New Roman" w:hAnsi="Times New Roman" w:cs="Times New Roman"/>
                <w:b/>
                <w:kern w:val="0"/>
                <w:sz w:val="24"/>
                <w:szCs w:val="24"/>
              </w:rPr>
              <w:t xml:space="preserve">show ip ospf interface </w:t>
            </w:r>
            <w:r>
              <w:rPr>
                <w:rFonts w:hint="default" w:ascii="Times New Roman" w:hAnsi="Times New Roman" w:cs="Times New Roman"/>
                <w:kern w:val="0"/>
                <w:sz w:val="24"/>
                <w:szCs w:val="24"/>
              </w:rPr>
              <w:t>[interface-na</w:t>
            </w:r>
            <w:r>
              <w:rPr>
                <w:rFonts w:hint="eastAsia" w:ascii="Times New Roman" w:hAnsi="Times New Roman" w:cs="Times New Roman"/>
                <w:kern w:val="0"/>
                <w:sz w:val="24"/>
                <w:szCs w:val="24"/>
                <w:lang w:val="en-US" w:eastAsia="zh-CN"/>
              </w:rPr>
              <w:t>m</w:t>
            </w:r>
            <w:r>
              <w:rPr>
                <w:rFonts w:hint="default" w:ascii="Times New Roman" w:hAnsi="Times New Roman" w:cs="Times New Roman"/>
                <w:kern w:val="0"/>
                <w:sz w:val="24"/>
                <w:szCs w:val="24"/>
              </w:rPr>
              <w:t>e]</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Display OSPF-related interface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Step 15</w:t>
            </w:r>
          </w:p>
        </w:tc>
        <w:tc>
          <w:tcPr>
            <w:tcW w:w="4320" w:type="dxa"/>
            <w:tcBorders>
              <w:top w:val="single" w:color="auto" w:sz="4" w:space="0"/>
              <w:left w:val="nil"/>
              <w:bottom w:val="single" w:color="auto" w:sz="4" w:space="0"/>
            </w:tcBorders>
            <w:vAlign w:val="top"/>
          </w:tcPr>
          <w:p>
            <w:pPr>
              <w:keepNext w:val="0"/>
              <w:keepLines w:val="0"/>
              <w:suppressLineNumbers w:val="0"/>
              <w:tabs>
                <w:tab w:val="left" w:pos="840"/>
              </w:tabs>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kern w:val="0"/>
                <w:sz w:val="24"/>
                <w:szCs w:val="24"/>
              </w:rPr>
              <w:t>write</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5"/>
        <w:numPr>
          <w:ilvl w:val="3"/>
          <w:numId w:val="1"/>
        </w:numPr>
        <w:bidi w:val="0"/>
        <w:ind w:left="1080" w:leftChars="0" w:hanging="1080" w:firstLine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Configure OSPF Area Parameters</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You can optionally configure several OSPF area parameters. These parameters include authentication for password-based protection against unauthorized access to an area, stub areas, and not-so-stubby-areas (NSSAs). Stub areas are areas into which information on external routes is not sent. Instead, the area border router (ABR) generates a default external route into the stub area for destinations outside the autonomous system (AS). An NSSA does not flood all LSAs from the core into the area, but can import AS external routes within the area by redistribution.</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Route summarization is the consolidation of advertised addresses into a single summary route to be advertised by other areas. If network numbers are contiguous, you can use the area range router configuration command to configure the ABR to advertise a summary route that covers all networks in the range.</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Beginning in privileged EXEC mode, follow these steps to configure area parameters:</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kern w:val="0"/>
                <w:sz w:val="24"/>
                <w:szCs w:val="24"/>
              </w:rPr>
            </w:pPr>
          </w:p>
        </w:tc>
        <w:tc>
          <w:tcPr>
            <w:tcW w:w="4320"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1</w:t>
            </w:r>
          </w:p>
        </w:tc>
        <w:tc>
          <w:tcPr>
            <w:tcW w:w="4320"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Step 2</w:t>
            </w:r>
          </w:p>
        </w:tc>
        <w:tc>
          <w:tcPr>
            <w:tcW w:w="4320" w:type="dxa"/>
            <w:tcBorders>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b/>
                <w:kern w:val="0"/>
                <w:sz w:val="24"/>
                <w:szCs w:val="24"/>
              </w:rPr>
            </w:pPr>
            <w:r>
              <w:rPr>
                <w:rFonts w:hint="default" w:ascii="Times New Roman" w:hAnsi="Times New Roman" w:cs="Times New Roman"/>
                <w:b/>
                <w:kern w:val="0"/>
                <w:sz w:val="24"/>
                <w:szCs w:val="24"/>
              </w:rPr>
              <w:t>router ospf</w:t>
            </w:r>
          </w:p>
        </w:tc>
        <w:tc>
          <w:tcPr>
            <w:tcW w:w="3014"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Enable OSPF routing, and enter router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3</w:t>
            </w:r>
          </w:p>
        </w:tc>
        <w:tc>
          <w:tcPr>
            <w:tcW w:w="4320" w:type="dxa"/>
            <w:tcBorders>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area</w:t>
            </w:r>
            <w:r>
              <w:rPr>
                <w:rFonts w:hint="default" w:ascii="Times New Roman" w:hAnsi="Times New Roman" w:cs="Times New Roman"/>
                <w:kern w:val="0"/>
                <w:sz w:val="24"/>
                <w:szCs w:val="24"/>
              </w:rPr>
              <w:t xml:space="preserve"> </w:t>
            </w:r>
            <w:r>
              <w:rPr>
                <w:rFonts w:hint="default" w:ascii="Times New Roman" w:hAnsi="Times New Roman" w:cs="Times New Roman"/>
                <w:i/>
                <w:iCs/>
                <w:kern w:val="0"/>
                <w:sz w:val="24"/>
                <w:szCs w:val="24"/>
              </w:rPr>
              <w:t>area-id</w:t>
            </w:r>
            <w:r>
              <w:rPr>
                <w:rFonts w:hint="default" w:ascii="Times New Roman" w:hAnsi="Times New Roman" w:cs="Times New Roman"/>
                <w:b/>
                <w:kern w:val="0"/>
                <w:sz w:val="24"/>
                <w:szCs w:val="24"/>
              </w:rPr>
              <w:t xml:space="preserve"> authentication</w:t>
            </w:r>
          </w:p>
        </w:tc>
        <w:tc>
          <w:tcPr>
            <w:tcW w:w="3014"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(Optional) Allow password-based protection against unauthorized access to the identified area. The identifier can be either a decimal value or an IP address.</w:t>
            </w:r>
          </w:p>
        </w:tc>
      </w:tr>
    </w:tbl>
    <w:p>
      <w:pPr>
        <w:pStyle w:val="5"/>
        <w:numPr>
          <w:ilvl w:val="3"/>
          <w:numId w:val="1"/>
        </w:numPr>
        <w:bidi w:val="0"/>
        <w:ind w:left="1080" w:leftChars="0" w:hanging="1080" w:firstLineChars="0"/>
        <w:rPr>
          <w:rFonts w:hint="default" w:ascii="Times New Roman" w:hAnsi="Times New Roman" w:cs="Times New Roman"/>
          <w:sz w:val="28"/>
          <w:szCs w:val="28"/>
        </w:rPr>
      </w:pPr>
      <w:r>
        <w:rPr>
          <w:rFonts w:hint="default" w:ascii="Times New Roman" w:hAnsi="Times New Roman" w:cs="Times New Roman"/>
          <w:sz w:val="28"/>
          <w:szCs w:val="28"/>
        </w:rPr>
        <w:t>Configure OSPF Area Parameters</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You can optionally configure several OSPF area parameters. These parameters include authentication for password-based protection against unauthorized access to an area, stub areas, and not-so-stubby-areas (NSSAs). Stub areas are areas into which information on external routes is not sent. Instead, the area border router (ABR) generates a default external route into the stub area for destinations outside the autonomous system (AS). An NSSA does not flood all LSAs from the core into the area, but can import AS external routes within the area by redistribution.</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Route summarization is the consolidation of advertised addresses into a single summary route to be advertised by other areas. If network numbers are contiguous, you can use the area range router configuration command to configure the ABR to advertise a summary route that covers all networks in the range.</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Beginning in privileged EXEC mode, follow these steps to configure area ：</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3960"/>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p>
        </w:tc>
        <w:tc>
          <w:tcPr>
            <w:tcW w:w="396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Command</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1</w:t>
            </w:r>
          </w:p>
        </w:tc>
        <w:tc>
          <w:tcPr>
            <w:tcW w:w="396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r>
              <w:rPr>
                <w:rFonts w:hint="default" w:ascii="Times New Roman" w:hAnsi="Times New Roman" w:cs="Times New Roman"/>
                <w:b/>
                <w:kern w:val="0"/>
                <w:sz w:val="24"/>
                <w:szCs w:val="24"/>
              </w:rPr>
              <w:t>configure terminal</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Step 2</w:t>
            </w:r>
          </w:p>
        </w:tc>
        <w:tc>
          <w:tcPr>
            <w:tcW w:w="396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kern w:val="0"/>
                <w:sz w:val="24"/>
                <w:szCs w:val="24"/>
              </w:rPr>
            </w:pPr>
            <w:r>
              <w:rPr>
                <w:rFonts w:hint="default" w:ascii="Times New Roman" w:hAnsi="Times New Roman" w:cs="Times New Roman"/>
                <w:b/>
                <w:kern w:val="0"/>
                <w:sz w:val="24"/>
                <w:szCs w:val="24"/>
              </w:rPr>
              <w:t>router ospf</w:t>
            </w:r>
          </w:p>
        </w:tc>
        <w:tc>
          <w:tcPr>
            <w:tcW w:w="3374"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Enable OSPF routing, and enter router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3</w:t>
            </w:r>
          </w:p>
        </w:tc>
        <w:tc>
          <w:tcPr>
            <w:tcW w:w="396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area</w:t>
            </w:r>
            <w:r>
              <w:rPr>
                <w:rFonts w:hint="default" w:ascii="Times New Roman" w:hAnsi="Times New Roman" w:cs="Times New Roman"/>
                <w:kern w:val="0"/>
                <w:sz w:val="24"/>
                <w:szCs w:val="24"/>
              </w:rPr>
              <w:t xml:space="preserve"> </w:t>
            </w:r>
            <w:r>
              <w:rPr>
                <w:rFonts w:hint="default" w:ascii="Times New Roman" w:hAnsi="Times New Roman" w:cs="Times New Roman"/>
                <w:i/>
                <w:iCs/>
                <w:kern w:val="0"/>
                <w:sz w:val="24"/>
                <w:szCs w:val="24"/>
              </w:rPr>
              <w:t>&lt;A.B.C.D|(0-4294967295)&gt;</w:t>
            </w:r>
            <w:r>
              <w:rPr>
                <w:rFonts w:hint="default" w:ascii="Times New Roman" w:hAnsi="Times New Roman" w:cs="Times New Roman"/>
                <w:kern w:val="0"/>
                <w:sz w:val="24"/>
                <w:szCs w:val="24"/>
                <w:lang w:val="en-US" w:eastAsia="zh-CN"/>
              </w:rPr>
              <w:t xml:space="preserve"> </w:t>
            </w:r>
            <w:r>
              <w:rPr>
                <w:rFonts w:hint="default" w:ascii="Times New Roman" w:hAnsi="Times New Roman" w:cs="Times New Roman"/>
                <w:b/>
                <w:kern w:val="0"/>
                <w:sz w:val="24"/>
                <w:szCs w:val="24"/>
              </w:rPr>
              <w:t>authentication</w:t>
            </w:r>
          </w:p>
        </w:tc>
        <w:tc>
          <w:tcPr>
            <w:tcW w:w="3374"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(Optional) Allow password-based protection against unauthorized access to the identified area. The identifier can be either a decimal value or an IP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4</w:t>
            </w:r>
          </w:p>
        </w:tc>
        <w:tc>
          <w:tcPr>
            <w:tcW w:w="3960"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 xml:space="preserve">area </w:t>
            </w:r>
            <w:r>
              <w:rPr>
                <w:rFonts w:hint="default" w:ascii="Times New Roman" w:hAnsi="Times New Roman" w:cs="Times New Roman"/>
                <w:i/>
                <w:iCs/>
                <w:kern w:val="0"/>
                <w:sz w:val="24"/>
                <w:szCs w:val="24"/>
              </w:rPr>
              <w:t>&lt;A.B.C.D|(0-4294967295)&gt;</w:t>
            </w:r>
            <w:r>
              <w:rPr>
                <w:rFonts w:hint="default" w:ascii="Times New Roman" w:hAnsi="Times New Roman" w:cs="Times New Roman"/>
                <w:kern w:val="0"/>
                <w:sz w:val="24"/>
                <w:szCs w:val="24"/>
              </w:rPr>
              <w:t xml:space="preserve"> </w:t>
            </w:r>
            <w:r>
              <w:rPr>
                <w:rFonts w:hint="default" w:ascii="Times New Roman" w:hAnsi="Times New Roman" w:cs="Times New Roman"/>
                <w:b/>
                <w:kern w:val="0"/>
                <w:sz w:val="24"/>
                <w:szCs w:val="24"/>
              </w:rPr>
              <w:t>authentication</w:t>
            </w:r>
            <w:r>
              <w:rPr>
                <w:rFonts w:hint="default" w:ascii="Times New Roman" w:hAnsi="Times New Roman" w:cs="Times New Roman"/>
                <w:kern w:val="0"/>
                <w:sz w:val="24"/>
                <w:szCs w:val="24"/>
              </w:rPr>
              <w:t xml:space="preserve"> </w:t>
            </w:r>
            <w:r>
              <w:rPr>
                <w:rFonts w:hint="default" w:ascii="Times New Roman" w:hAnsi="Times New Roman" w:cs="Times New Roman"/>
                <w:b/>
                <w:kern w:val="0"/>
                <w:sz w:val="24"/>
                <w:szCs w:val="24"/>
              </w:rPr>
              <w:t>message-digest</w:t>
            </w:r>
          </w:p>
        </w:tc>
        <w:tc>
          <w:tcPr>
            <w:tcW w:w="3374"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(Optional) Enable MD5 authentication on the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5</w:t>
            </w:r>
          </w:p>
        </w:tc>
        <w:tc>
          <w:tcPr>
            <w:tcW w:w="396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b/>
                <w:kern w:val="0"/>
                <w:sz w:val="24"/>
                <w:szCs w:val="24"/>
              </w:rPr>
              <w:t xml:space="preserve">area </w:t>
            </w:r>
            <w:r>
              <w:rPr>
                <w:rFonts w:hint="default" w:ascii="Times New Roman" w:hAnsi="Times New Roman" w:cs="Times New Roman"/>
                <w:i/>
                <w:iCs/>
                <w:kern w:val="0"/>
                <w:sz w:val="24"/>
                <w:szCs w:val="24"/>
              </w:rPr>
              <w:t>&lt;A.B.C.D|(0-4294967295)&gt;</w:t>
            </w:r>
            <w:r>
              <w:rPr>
                <w:rFonts w:hint="default" w:ascii="Times New Roman" w:hAnsi="Times New Roman" w:cs="Times New Roman"/>
                <w:b/>
                <w:kern w:val="0"/>
                <w:sz w:val="24"/>
                <w:szCs w:val="24"/>
              </w:rPr>
              <w:t xml:space="preserve"> stub</w:t>
            </w:r>
            <w:r>
              <w:rPr>
                <w:rFonts w:hint="default" w:ascii="Times New Roman" w:hAnsi="Times New Roman" w:cs="Times New Roman"/>
                <w:b/>
                <w:kern w:val="0"/>
                <w:sz w:val="24"/>
                <w:szCs w:val="24"/>
                <w:lang w:val="en-US" w:eastAsia="zh-CN"/>
              </w:rPr>
              <w:t xml:space="preserve"> </w:t>
            </w:r>
            <w:r>
              <w:rPr>
                <w:rFonts w:hint="default" w:ascii="Times New Roman" w:hAnsi="Times New Roman" w:cs="Times New Roman"/>
                <w:kern w:val="0"/>
                <w:sz w:val="24"/>
                <w:szCs w:val="24"/>
              </w:rPr>
              <w:t>[no-summary]</w:t>
            </w:r>
          </w:p>
        </w:tc>
        <w:tc>
          <w:tcPr>
            <w:tcW w:w="337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(Optional) Define an area as a stub area. The no-summary keyword prevents an ABR from sending summary link advertisements into the stub 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Step 6</w:t>
            </w:r>
          </w:p>
        </w:tc>
        <w:tc>
          <w:tcPr>
            <w:tcW w:w="396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kern w:val="0"/>
                <w:sz w:val="24"/>
                <w:szCs w:val="24"/>
              </w:rPr>
            </w:pPr>
            <w:r>
              <w:rPr>
                <w:rFonts w:hint="default" w:ascii="Times New Roman" w:hAnsi="Times New Roman" w:cs="Times New Roman"/>
                <w:b/>
                <w:kern w:val="0"/>
                <w:sz w:val="24"/>
                <w:szCs w:val="24"/>
              </w:rPr>
              <w:t xml:space="preserve">area </w:t>
            </w:r>
            <w:r>
              <w:rPr>
                <w:rFonts w:hint="default" w:ascii="Times New Roman" w:hAnsi="Times New Roman" w:cs="Times New Roman"/>
                <w:i/>
                <w:iCs/>
                <w:kern w:val="0"/>
                <w:sz w:val="24"/>
                <w:szCs w:val="24"/>
              </w:rPr>
              <w:t>&lt;A.B.C.D|(0-4294967295)&gt;</w:t>
            </w:r>
            <w:r>
              <w:rPr>
                <w:rFonts w:hint="default" w:ascii="Times New Roman" w:hAnsi="Times New Roman" w:cs="Times New Roman"/>
                <w:b/>
                <w:kern w:val="0"/>
                <w:sz w:val="24"/>
                <w:szCs w:val="24"/>
              </w:rPr>
              <w:t xml:space="preserve"> nssa</w:t>
            </w:r>
            <w:r>
              <w:rPr>
                <w:rFonts w:hint="default" w:ascii="Times New Roman" w:hAnsi="Times New Roman" w:cs="Times New Roman"/>
                <w:b/>
                <w:kern w:val="0"/>
                <w:sz w:val="24"/>
                <w:szCs w:val="24"/>
                <w:lang w:val="en-US" w:eastAsia="zh-CN"/>
              </w:rPr>
              <w:t xml:space="preserve"> </w:t>
            </w:r>
            <w:r>
              <w:rPr>
                <w:rFonts w:hint="default" w:ascii="Times New Roman" w:hAnsi="Times New Roman" w:cs="Times New Roman"/>
                <w:kern w:val="0"/>
                <w:sz w:val="24"/>
                <w:szCs w:val="24"/>
              </w:rPr>
              <w:t>[no-summary</w:t>
            </w:r>
            <w:r>
              <w:rPr>
                <w:rFonts w:hint="default" w:ascii="Times New Roman" w:hAnsi="Times New Roman" w:cs="Times New Roman"/>
                <w:kern w:val="0"/>
                <w:sz w:val="24"/>
                <w:szCs w:val="24"/>
                <w:lang w:val="en-US" w:eastAsia="zh-CN"/>
              </w:rPr>
              <w:t>|translate-always|translate-candidate|translate-never</w:t>
            </w:r>
            <w:r>
              <w:rPr>
                <w:rFonts w:hint="default" w:ascii="Times New Roman" w:hAnsi="Times New Roman" w:cs="Times New Roman"/>
                <w:kern w:val="0"/>
                <w:sz w:val="24"/>
                <w:szCs w:val="24"/>
              </w:rPr>
              <w:t>]</w:t>
            </w:r>
          </w:p>
        </w:tc>
        <w:tc>
          <w:tcPr>
            <w:tcW w:w="337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(Optional) Defines an area as a not-so-stubby-area. Every router within the same area must agree that the area is NSSA. Select one of these keywords:</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•no-summary—Select to not send summary LSAs into the NSSA.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7</w:t>
            </w:r>
          </w:p>
        </w:tc>
        <w:tc>
          <w:tcPr>
            <w:tcW w:w="396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138" w:right="0" w:hanging="118" w:hangingChars="49"/>
              <w:rPr>
                <w:rFonts w:hint="default" w:ascii="Times New Roman" w:hAnsi="Times New Roman" w:eastAsia="宋体" w:cs="Times New Roman"/>
                <w:b/>
                <w:kern w:val="0"/>
                <w:sz w:val="24"/>
                <w:szCs w:val="24"/>
                <w:lang w:val="en-US" w:eastAsia="zh-CN"/>
              </w:rPr>
            </w:pPr>
            <w:r>
              <w:rPr>
                <w:rFonts w:hint="default" w:ascii="Times New Roman" w:hAnsi="Times New Roman" w:cs="Times New Roman"/>
                <w:b/>
                <w:kern w:val="0"/>
                <w:sz w:val="24"/>
                <w:szCs w:val="24"/>
              </w:rPr>
              <w:t xml:space="preserve">area </w:t>
            </w:r>
            <w:r>
              <w:rPr>
                <w:rFonts w:hint="default" w:ascii="Times New Roman" w:hAnsi="Times New Roman" w:cs="Times New Roman"/>
                <w:i/>
                <w:iCs/>
                <w:kern w:val="0"/>
                <w:sz w:val="24"/>
                <w:szCs w:val="24"/>
              </w:rPr>
              <w:t>&lt;</w:t>
            </w:r>
            <w:bookmarkStart w:id="1475" w:name="OLE_LINK9"/>
            <w:r>
              <w:rPr>
                <w:rFonts w:hint="default" w:ascii="Times New Roman" w:hAnsi="Times New Roman" w:cs="Times New Roman"/>
                <w:i/>
                <w:iCs/>
                <w:kern w:val="0"/>
                <w:sz w:val="24"/>
                <w:szCs w:val="24"/>
              </w:rPr>
              <w:t>A.B.C.D</w:t>
            </w:r>
            <w:bookmarkEnd w:id="1475"/>
            <w:r>
              <w:rPr>
                <w:rFonts w:hint="default" w:ascii="Times New Roman" w:hAnsi="Times New Roman" w:cs="Times New Roman"/>
                <w:i/>
                <w:iCs/>
                <w:kern w:val="0"/>
                <w:sz w:val="24"/>
                <w:szCs w:val="24"/>
              </w:rPr>
              <w:t>|(0-4294967295)&gt;</w:t>
            </w:r>
            <w:r>
              <w:rPr>
                <w:rFonts w:hint="default" w:ascii="Times New Roman" w:hAnsi="Times New Roman" w:cs="Times New Roman"/>
                <w:b/>
                <w:kern w:val="0"/>
                <w:sz w:val="24"/>
                <w:szCs w:val="24"/>
              </w:rPr>
              <w:t xml:space="preserve"> range </w:t>
            </w:r>
            <w:r>
              <w:rPr>
                <w:rFonts w:hint="default" w:ascii="Times New Roman" w:hAnsi="Times New Roman" w:cs="Times New Roman"/>
                <w:i/>
                <w:iCs/>
                <w:kern w:val="0"/>
                <w:sz w:val="24"/>
                <w:szCs w:val="24"/>
              </w:rPr>
              <w:t>A.B.C.D</w:t>
            </w:r>
            <w:r>
              <w:rPr>
                <w:rFonts w:hint="default" w:ascii="Times New Roman" w:hAnsi="Times New Roman" w:cs="Times New Roman"/>
                <w:i/>
                <w:iCs/>
                <w:kern w:val="0"/>
                <w:sz w:val="24"/>
                <w:szCs w:val="24"/>
                <w:lang w:val="en-US" w:eastAsia="zh-CN"/>
              </w:rPr>
              <w:t>/M</w:t>
            </w:r>
          </w:p>
          <w:p>
            <w:pPr>
              <w:keepNext w:val="0"/>
              <w:keepLines w:val="0"/>
              <w:suppressLineNumbers w:val="0"/>
              <w:autoSpaceDE w:val="0"/>
              <w:autoSpaceDN w:val="0"/>
              <w:adjustRightInd w:val="0"/>
              <w:spacing w:before="0" w:beforeAutospacing="0" w:after="0" w:afterAutospacing="0" w:line="360" w:lineRule="auto"/>
              <w:ind w:left="137" w:right="0" w:hanging="118" w:hangingChars="49"/>
              <w:rPr>
                <w:rFonts w:hint="default" w:ascii="Times New Roman" w:hAnsi="Times New Roman" w:eastAsia="宋体" w:cs="Times New Roman"/>
                <w:b/>
                <w:kern w:val="0"/>
                <w:sz w:val="24"/>
                <w:szCs w:val="24"/>
                <w:lang w:eastAsia="zh-CN"/>
              </w:rPr>
            </w:pPr>
          </w:p>
        </w:tc>
        <w:tc>
          <w:tcPr>
            <w:tcW w:w="3374" w:type="dxa"/>
            <w:tcBorders>
              <w:top w:val="single" w:color="auto" w:sz="4" w:space="0"/>
              <w:bottom w:val="single" w:color="auto" w:sz="4" w:space="0"/>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(Optional) Specify an address range for which a single route is advertised. Use this command only with area border routers.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8</w:t>
            </w:r>
          </w:p>
        </w:tc>
        <w:tc>
          <w:tcPr>
            <w:tcW w:w="396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kern w:val="0"/>
                <w:sz w:val="24"/>
                <w:szCs w:val="24"/>
              </w:rPr>
            </w:pPr>
            <w:r>
              <w:rPr>
                <w:rFonts w:hint="default" w:ascii="Times New Roman" w:hAnsi="Times New Roman" w:cs="Times New Roman"/>
                <w:b/>
                <w:kern w:val="0"/>
                <w:sz w:val="24"/>
                <w:szCs w:val="24"/>
              </w:rPr>
              <w:t>exit</w:t>
            </w:r>
          </w:p>
        </w:tc>
        <w:tc>
          <w:tcPr>
            <w:tcW w:w="337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Return to privileged EXEC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9</w:t>
            </w:r>
          </w:p>
        </w:tc>
        <w:tc>
          <w:tcPr>
            <w:tcW w:w="396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kern w:val="0"/>
                <w:sz w:val="24"/>
                <w:szCs w:val="24"/>
              </w:rPr>
            </w:pPr>
            <w:r>
              <w:rPr>
                <w:rFonts w:hint="default" w:ascii="Times New Roman" w:hAnsi="Times New Roman" w:cs="Times New Roman"/>
                <w:b/>
                <w:kern w:val="0"/>
                <w:sz w:val="24"/>
                <w:szCs w:val="24"/>
              </w:rPr>
              <w:t>show running ip ospf</w:t>
            </w:r>
          </w:p>
        </w:tc>
        <w:tc>
          <w:tcPr>
            <w:tcW w:w="337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Display OSPF running-config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10</w:t>
            </w:r>
          </w:p>
        </w:tc>
        <w:tc>
          <w:tcPr>
            <w:tcW w:w="396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kern w:val="0"/>
                <w:sz w:val="24"/>
                <w:szCs w:val="24"/>
              </w:rPr>
            </w:pPr>
            <w:r>
              <w:rPr>
                <w:rFonts w:hint="default" w:ascii="Times New Roman" w:hAnsi="Times New Roman" w:cs="Times New Roman"/>
                <w:b/>
                <w:kern w:val="0"/>
                <w:sz w:val="24"/>
                <w:szCs w:val="24"/>
              </w:rPr>
              <w:t>show ip ospf database</w:t>
            </w:r>
          </w:p>
        </w:tc>
        <w:tc>
          <w:tcPr>
            <w:tcW w:w="337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Display lists of information related to the OSPF database for a specific router.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11</w:t>
            </w:r>
          </w:p>
        </w:tc>
        <w:tc>
          <w:tcPr>
            <w:tcW w:w="3960"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kern w:val="0"/>
                <w:sz w:val="24"/>
                <w:szCs w:val="24"/>
              </w:rPr>
            </w:pPr>
            <w:r>
              <w:rPr>
                <w:rFonts w:hint="default" w:ascii="Times New Roman" w:hAnsi="Times New Roman" w:cs="Times New Roman"/>
                <w:b/>
                <w:kern w:val="0"/>
                <w:sz w:val="24"/>
                <w:szCs w:val="24"/>
              </w:rPr>
              <w:t>write</w:t>
            </w:r>
          </w:p>
        </w:tc>
        <w:tc>
          <w:tcPr>
            <w:tcW w:w="337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5"/>
        <w:numPr>
          <w:ilvl w:val="3"/>
          <w:numId w:val="1"/>
        </w:numPr>
        <w:bidi w:val="0"/>
        <w:ind w:left="1080" w:leftChars="0" w:hanging="1080" w:firstLine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OSPF Protocol Creates Default Routes</w:t>
      </w:r>
    </w:p>
    <w:p>
      <w:pPr>
        <w:autoSpaceDE w:val="0"/>
        <w:autoSpaceDN w:val="0"/>
        <w:adjustRightInd w:val="0"/>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rPr>
        <w:t>By default, an OSPF router in a normal OSPF area does not generate a default route even if it has a default route. When the default route in the network is generated by other routing processes, the router must advertise the default route to the entire OSPF autonomous domain. The implementation method is to manually configure the ASBR to generate a default route. After the configuration is complete, the router generates a default ASE LSA (Type 5 LSA) and advertises it to the entire OSPF autonomous domain</w:t>
      </w:r>
      <w:r>
        <w:rPr>
          <w:rFonts w:hint="default" w:ascii="Times New Roman" w:hAnsi="Times New Roman" w:cs="Times New Roman"/>
          <w:kern w:val="0"/>
          <w:sz w:val="24"/>
          <w:szCs w:val="24"/>
          <w:lang w:val="en-US" w:eastAsia="zh-CN"/>
        </w:rPr>
        <w: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4179"/>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7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1</w:t>
            </w:r>
          </w:p>
        </w:tc>
        <w:tc>
          <w:tcPr>
            <w:tcW w:w="417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2</w:t>
            </w:r>
          </w:p>
        </w:tc>
        <w:tc>
          <w:tcPr>
            <w:tcW w:w="417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router ospf</w:t>
            </w:r>
          </w:p>
        </w:tc>
        <w:tc>
          <w:tcPr>
            <w:tcW w:w="3014" w:type="dxa"/>
            <w:tcBorders>
              <w:right w:val="nil"/>
            </w:tcBorders>
          </w:tcPr>
          <w:p>
            <w:pPr>
              <w:keepNext w:val="0"/>
              <w:keepLines w:val="0"/>
              <w:suppressLineNumbers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OSPF</w:t>
            </w:r>
            <w:r>
              <w:rPr>
                <w:rFonts w:hint="eastAsia" w:ascii="Times New Roman" w:hAnsi="Times New Roman" w:cs="Times New Roman"/>
                <w:kern w:val="0"/>
                <w:sz w:val="24"/>
                <w:szCs w:val="24"/>
                <w:lang w:val="en-US" w:eastAsia="zh-CN"/>
              </w:rPr>
              <w:t xml:space="preserve"> </w:t>
            </w:r>
            <w:r>
              <w:rPr>
                <w:rFonts w:hint="default" w:ascii="Times New Roman" w:hAnsi="Times New Roman" w:cs="Times New Roman"/>
                <w:kern w:val="0"/>
                <w:sz w:val="24"/>
                <w:szCs w:val="24"/>
              </w:rPr>
              <w:t>configure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3</w:t>
            </w:r>
          </w:p>
        </w:tc>
        <w:tc>
          <w:tcPr>
            <w:tcW w:w="4179"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kern w:val="0"/>
                <w:sz w:val="24"/>
                <w:szCs w:val="24"/>
                <w:lang w:eastAsia="zh-CN"/>
              </w:rPr>
            </w:pPr>
            <w:r>
              <w:rPr>
                <w:rFonts w:hint="default" w:ascii="Times New Roman" w:hAnsi="Times New Roman" w:cs="Times New Roman"/>
                <w:b/>
                <w:kern w:val="0"/>
                <w:sz w:val="24"/>
                <w:szCs w:val="24"/>
              </w:rPr>
              <w:t>default-information originate</w:t>
            </w:r>
            <w:r>
              <w:rPr>
                <w:rFonts w:hint="default" w:ascii="Times New Roman" w:hAnsi="Times New Roman" w:cs="Times New Roman"/>
                <w:kern w:val="0"/>
                <w:sz w:val="24"/>
                <w:szCs w:val="24"/>
              </w:rPr>
              <w:t xml:space="preserve"> </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val="0"/>
                <w:bCs/>
                <w:kern w:val="0"/>
                <w:sz w:val="24"/>
                <w:szCs w:val="24"/>
              </w:rPr>
              <w:t xml:space="preserve">[always|metric (0-16777214)|metric-type (1-2)|route-map </w:t>
            </w:r>
            <w:r>
              <w:rPr>
                <w:rFonts w:hint="default" w:ascii="Times New Roman" w:hAnsi="Times New Roman" w:cs="Times New Roman"/>
                <w:b w:val="0"/>
                <w:bCs/>
                <w:i/>
                <w:iCs/>
                <w:kern w:val="0"/>
                <w:sz w:val="24"/>
                <w:szCs w:val="24"/>
              </w:rPr>
              <w:t>WORD</w:t>
            </w:r>
            <w:r>
              <w:rPr>
                <w:rFonts w:hint="default" w:ascii="Times New Roman" w:hAnsi="Times New Roman" w:cs="Times New Roman"/>
                <w:b w:val="0"/>
                <w:bCs/>
                <w:kern w:val="0"/>
                <w:sz w:val="24"/>
                <w:szCs w:val="24"/>
              </w:rPr>
              <w:t>]</w:t>
            </w:r>
          </w:p>
        </w:tc>
        <w:tc>
          <w:tcPr>
            <w:tcW w:w="3014"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default route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4</w:t>
            </w:r>
          </w:p>
        </w:tc>
        <w:tc>
          <w:tcPr>
            <w:tcW w:w="4179"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kern w:val="0"/>
                <w:sz w:val="24"/>
                <w:szCs w:val="24"/>
              </w:rPr>
            </w:pPr>
            <w:r>
              <w:rPr>
                <w:rFonts w:hint="default" w:ascii="Times New Roman" w:hAnsi="Times New Roman" w:cs="Times New Roman"/>
                <w:b/>
                <w:kern w:val="0"/>
                <w:sz w:val="24"/>
                <w:szCs w:val="24"/>
              </w:rPr>
              <w:t>exit</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Returen global configuration mode.</w:t>
            </w:r>
          </w:p>
        </w:tc>
      </w:tr>
    </w:tbl>
    <w:p>
      <w:pPr>
        <w:pStyle w:val="5"/>
        <w:numPr>
          <w:ilvl w:val="3"/>
          <w:numId w:val="1"/>
        </w:numPr>
        <w:bidi w:val="0"/>
        <w:ind w:left="1080" w:leftChars="0" w:hanging="1080" w:firstLine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Show OSPF Configurate Information</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441"/>
        <w:gridCol w:w="1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p>
        </w:tc>
        <w:tc>
          <w:tcPr>
            <w:tcW w:w="5441"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Command</w:t>
            </w:r>
          </w:p>
        </w:tc>
        <w:tc>
          <w:tcPr>
            <w:tcW w:w="1893"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1</w:t>
            </w:r>
          </w:p>
        </w:tc>
        <w:tc>
          <w:tcPr>
            <w:tcW w:w="5441"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kern w:val="0"/>
                <w:sz w:val="24"/>
                <w:szCs w:val="24"/>
              </w:rPr>
            </w:pPr>
            <w:r>
              <w:rPr>
                <w:rFonts w:hint="default" w:ascii="Times New Roman" w:hAnsi="Times New Roman" w:cs="Times New Roman"/>
                <w:b/>
                <w:kern w:val="0"/>
                <w:sz w:val="24"/>
                <w:szCs w:val="24"/>
              </w:rPr>
              <w:t>configure terminal</w:t>
            </w:r>
          </w:p>
        </w:tc>
        <w:tc>
          <w:tcPr>
            <w:tcW w:w="1893" w:type="dxa"/>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2</w:t>
            </w:r>
          </w:p>
        </w:tc>
        <w:tc>
          <w:tcPr>
            <w:tcW w:w="5441"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w:t>
            </w:r>
            <w:r>
              <w:rPr>
                <w:rFonts w:hint="default" w:ascii="Times New Roman" w:hAnsi="Times New Roman" w:cs="Times New Roman"/>
                <w:b/>
                <w:kern w:val="0"/>
                <w:sz w:val="24"/>
                <w:szCs w:val="24"/>
              </w:rPr>
              <w:t>show ip ospf database</w:t>
            </w:r>
            <w:r>
              <w:rPr>
                <w:rFonts w:hint="default" w:ascii="Times New Roman" w:hAnsi="Times New Roman" w:cs="Times New Roman"/>
                <w:b/>
                <w:kern w:val="0"/>
                <w:sz w:val="24"/>
                <w:szCs w:val="24"/>
                <w:lang w:val="en-US" w:eastAsia="zh-CN"/>
              </w:rPr>
              <w:t xml:space="preserve"> </w:t>
            </w:r>
            <w:r>
              <w:rPr>
                <w:rFonts w:hint="default" w:ascii="Times New Roman" w:hAnsi="Times New Roman" w:cs="Times New Roman"/>
                <w:b w:val="0"/>
                <w:bCs/>
                <w:kern w:val="0"/>
                <w:sz w:val="24"/>
                <w:szCs w:val="24"/>
                <w:lang w:val="en-US" w:eastAsia="zh-CN"/>
              </w:rPr>
              <w:t>[</w:t>
            </w:r>
            <w:r>
              <w:rPr>
                <w:rFonts w:hint="default" w:ascii="Times New Roman" w:hAnsi="Times New Roman" w:cs="Times New Roman"/>
                <w:kern w:val="0"/>
                <w:sz w:val="24"/>
                <w:szCs w:val="24"/>
              </w:rPr>
              <w:t>asbr-summary|external|network|router|summary|nssa                             -external|opaque-link|opaque-area|opaque-as</w:t>
            </w:r>
            <w:r>
              <w:rPr>
                <w:rFonts w:hint="default" w:ascii="Times New Roman" w:hAnsi="Times New Roman" w:cs="Times New Roman"/>
                <w:kern w:val="0"/>
                <w:sz w:val="24"/>
                <w:szCs w:val="24"/>
                <w:lang w:val="en-US" w:eastAsia="zh-CN"/>
              </w:rPr>
              <w:t>] [</w:t>
            </w:r>
            <w:r>
              <w:rPr>
                <w:rFonts w:hint="default" w:ascii="Times New Roman" w:hAnsi="Times New Roman" w:cs="Times New Roman"/>
                <w:kern w:val="0"/>
                <w:sz w:val="24"/>
                <w:szCs w:val="24"/>
              </w:rPr>
              <w:t>adv-router A.B.C.D|json]</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p>
        </w:tc>
        <w:tc>
          <w:tcPr>
            <w:tcW w:w="1893"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Display lists of information related to the OSPF database.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3</w:t>
            </w:r>
          </w:p>
        </w:tc>
        <w:tc>
          <w:tcPr>
            <w:tcW w:w="5441"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kern w:val="0"/>
                <w:sz w:val="24"/>
                <w:szCs w:val="24"/>
                <w:lang w:val="en-US" w:eastAsia="zh-CN"/>
              </w:rPr>
            </w:pPr>
            <w:r>
              <w:rPr>
                <w:rFonts w:hint="default" w:ascii="Times New Roman" w:hAnsi="Times New Roman" w:cs="Times New Roman"/>
                <w:b/>
                <w:kern w:val="0"/>
                <w:sz w:val="24"/>
                <w:szCs w:val="24"/>
              </w:rPr>
              <w:t>show ip ospf route</w:t>
            </w:r>
            <w:r>
              <w:rPr>
                <w:rFonts w:hint="default" w:ascii="Times New Roman" w:hAnsi="Times New Roman" w:cs="Times New Roman"/>
                <w:b/>
                <w:kern w:val="0"/>
                <w:sz w:val="24"/>
                <w:szCs w:val="24"/>
                <w:lang w:val="en-US" w:eastAsia="zh-CN"/>
              </w:rPr>
              <w:t xml:space="preserve"> </w:t>
            </w:r>
            <w:r>
              <w:rPr>
                <w:rFonts w:hint="default" w:ascii="Times New Roman" w:hAnsi="Times New Roman" w:cs="Times New Roman"/>
                <w:b w:val="0"/>
                <w:bCs/>
                <w:kern w:val="0"/>
                <w:sz w:val="24"/>
                <w:szCs w:val="24"/>
                <w:lang w:val="en-US" w:eastAsia="zh-CN"/>
              </w:rPr>
              <w:t>[json]</w:t>
            </w:r>
          </w:p>
        </w:tc>
        <w:tc>
          <w:tcPr>
            <w:tcW w:w="1893"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Display lists of information related to the OSPF route.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4</w:t>
            </w:r>
          </w:p>
        </w:tc>
        <w:tc>
          <w:tcPr>
            <w:tcW w:w="5441"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b/>
                <w:kern w:val="0"/>
                <w:sz w:val="24"/>
                <w:szCs w:val="24"/>
              </w:rPr>
              <w:t>show ip ospf interface</w:t>
            </w:r>
            <w:r>
              <w:rPr>
                <w:rFonts w:hint="default" w:ascii="Times New Roman" w:hAnsi="Times New Roman" w:cs="Times New Roman"/>
                <w:kern w:val="0"/>
                <w:sz w:val="24"/>
                <w:szCs w:val="24"/>
              </w:rPr>
              <w:t>[</w:t>
            </w:r>
            <w:r>
              <w:rPr>
                <w:rFonts w:hint="default" w:ascii="Times New Roman" w:hAnsi="Times New Roman" w:cs="Times New Roman"/>
                <w:kern w:val="0"/>
                <w:sz w:val="24"/>
                <w:szCs w:val="24"/>
                <w:lang w:val="en-US" w:eastAsia="zh-CN"/>
              </w:rPr>
              <w:t>json | vlan</w:t>
            </w:r>
            <w:r>
              <w:rPr>
                <w:rFonts w:hint="default" w:ascii="Times New Roman" w:hAnsi="Times New Roman" w:cs="Times New Roman"/>
                <w:kern w:val="0"/>
                <w:sz w:val="24"/>
                <w:szCs w:val="24"/>
              </w:rPr>
              <w:t>]</w:t>
            </w:r>
          </w:p>
        </w:tc>
        <w:tc>
          <w:tcPr>
            <w:tcW w:w="1893"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Display OSPF-related interface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Step 5</w:t>
            </w:r>
          </w:p>
        </w:tc>
        <w:tc>
          <w:tcPr>
            <w:tcW w:w="5441"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kern w:val="0"/>
                <w:sz w:val="24"/>
                <w:szCs w:val="24"/>
              </w:rPr>
            </w:pPr>
            <w:r>
              <w:rPr>
                <w:rFonts w:hint="default" w:ascii="Times New Roman" w:hAnsi="Times New Roman" w:cs="Times New Roman"/>
                <w:b/>
                <w:kern w:val="0"/>
                <w:sz w:val="24"/>
                <w:szCs w:val="24"/>
              </w:rPr>
              <w:t>show ip ospf neighbor</w:t>
            </w:r>
          </w:p>
        </w:tc>
        <w:tc>
          <w:tcPr>
            <w:tcW w:w="1893"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Display OSPF interface neighbor information.</w:t>
            </w:r>
          </w:p>
        </w:tc>
      </w:tr>
    </w:tbl>
    <w:p>
      <w:pPr>
        <w:pStyle w:val="4"/>
        <w:numPr>
          <w:ilvl w:val="2"/>
          <w:numId w:val="1"/>
        </w:numPr>
        <w:bidi w:val="0"/>
        <w:ind w:left="1080" w:leftChars="0" w:hanging="1080" w:firstLineChars="0"/>
        <w:rPr>
          <w:rFonts w:hint="default" w:ascii="Times New Roman" w:hAnsi="Times New Roman" w:cs="Times New Roman"/>
          <w:sz w:val="32"/>
          <w:szCs w:val="32"/>
        </w:rPr>
      </w:pPr>
      <w:bookmarkStart w:id="1476" w:name="_Toc30566"/>
      <w:r>
        <w:rPr>
          <w:rFonts w:hint="default" w:ascii="Times New Roman" w:hAnsi="Times New Roman" w:cs="Times New Roman"/>
          <w:sz w:val="32"/>
          <w:szCs w:val="32"/>
          <w:lang w:val="en-US" w:eastAsia="zh-CN"/>
        </w:rPr>
        <w:t xml:space="preserve"> </w:t>
      </w:r>
      <w:bookmarkStart w:id="1477" w:name="_Toc27593"/>
      <w:bookmarkStart w:id="1478" w:name="_Toc28222"/>
      <w:r>
        <w:rPr>
          <w:rFonts w:hint="default" w:ascii="Times New Roman" w:hAnsi="Times New Roman" w:cs="Times New Roman"/>
          <w:sz w:val="32"/>
          <w:szCs w:val="32"/>
        </w:rPr>
        <w:t>OSPF Configuration Example</w:t>
      </w:r>
      <w:bookmarkEnd w:id="1476"/>
      <w:bookmarkEnd w:id="1477"/>
      <w:bookmarkEnd w:id="1478"/>
    </w:p>
    <w:p>
      <w:pPr>
        <w:pStyle w:val="5"/>
        <w:numPr>
          <w:ilvl w:val="3"/>
          <w:numId w:val="1"/>
        </w:numPr>
        <w:bidi w:val="0"/>
        <w:ind w:left="1080" w:leftChars="0" w:hanging="1080" w:firstLine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Intra-area Routing</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1. Purposes: Test OSPF intra-area route learning</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2. Networking topology</w:t>
      </w:r>
    </w:p>
    <w:p>
      <w:pPr>
        <w:jc w:val="center"/>
      </w:pPr>
      <w:r>
        <w:pict>
          <v:shape id="_x0000_i1030" o:spt="75" type="#_x0000_t75" style="height:134.4pt;width:371.4pt;" filled="f" stroked="f" coordsize="21600,21600" o:gfxdata="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">
            <v:path/>
            <v:fill on="f" focussize="0,0"/>
            <v:stroke on="f"/>
            <v:imagedata r:id="rId16" o:title=""/>
            <o:lock v:ext="edit" aspectratio="t"/>
            <w10:wrap type="none"/>
            <w10:anchorlock/>
          </v:shape>
        </w:pic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3.Configuration</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Switch A create 2 VLAN interface,vlan1 ip 192.168.1.1/24, vlan2 ip 192.168.2.1/24</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interface vlan 1</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ip address 192.168.1.1/24</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exit</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interface vlan 2</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ip address 192.168.2.1/24</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exit</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interface gigabitethernet 0/1</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switchport access vlan 1</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interface gigabitethernet 0/2</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switchport access vlan 2</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Enable ospf ，and configure these two network segments to run the ospf protocol.</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router ospf</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router-id 1.1.1.1</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network 192.168.1.0/24 area 0</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network 192.168.2.0/24 area 0</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Switch B，Switch C，Switch D configuration is similar to Switch A.</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4.Test result</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Switch A route table:192.168.4.0 and 192.168.5.0</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Switch B route table:192.168.4.0 and 192.168.5.0</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Switch C route table:192.168.1.0 and 192.168.5.0</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Switch D route table:192.168.1.0 and 192.168.4.0</w:t>
      </w:r>
    </w:p>
    <w:p>
      <w:pPr>
        <w:pStyle w:val="5"/>
        <w:numPr>
          <w:ilvl w:val="3"/>
          <w:numId w:val="1"/>
        </w:numPr>
        <w:bidi w:val="0"/>
        <w:ind w:left="1080" w:leftChars="0" w:hanging="1080" w:firstLine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OSPF Inter-area Routing</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1. Purposes: Test OSPF inter-area route learning</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2. Networking topology</w:t>
      </w:r>
    </w:p>
    <w:p>
      <w:pPr>
        <w:jc w:val="center"/>
      </w:pPr>
      <w:r>
        <w:pict>
          <v:shape id="_x0000_i1031" o:spt="75" type="#_x0000_t75" style="height:115.2pt;width:342.6pt;" filled="f" stroked="f" coordsize="21600,21600" o:gfxdata="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">
            <v:path/>
            <v:fill on="f" focussize="0,0"/>
            <v:stroke on="f"/>
            <v:imagedata r:id="rId17" o:title=""/>
            <o:lock v:ext="edit" aspectratio="t"/>
            <w10:wrap type="none"/>
            <w10:anchorlock/>
          </v:shape>
        </w:pic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3.Configuration</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Switch A create 2 VLAN interface,vlan1 and vlan2，ip address 192.168.1.1/24，area 0 and 192.168.2.1/24, area 1。</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Switch B，create 2 VLAN interface，vlan1 and vlan3，ip address 192.168.1.2/24，area 0 and 192.168.3.1/24, area 2。</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Switch C，create 2 VLAN interface，vlan2 and vlan4，ip address 192.168.2.2/24，area 1 and 192.168.4.1/24, area 1。</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Switch D create 2 VLAN interface，vlan3 and vlan5，ip address 192.168.3.2/24，area 2 and 192.168.5.1/24, area 2。</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The configuration process refers to the route test configuration in the OSPF area.</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Test result</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Switch A route table：192.168.4.0 and 192.168.5.0；</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Switch B route table：192.168.4.0 and 192.168.5.0；</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Switch C route table：192.168.1.0 and 192.168.5.0；</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Switch D route table：192.168.1.0 and 192.168.4.0.</w:t>
      </w:r>
    </w:p>
    <w:p>
      <w:pPr>
        <w:pStyle w:val="5"/>
        <w:numPr>
          <w:ilvl w:val="3"/>
          <w:numId w:val="1"/>
        </w:numPr>
        <w:bidi w:val="0"/>
        <w:ind w:left="1080" w:leftChars="0" w:hanging="1080" w:firstLine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OSPF Route Convergence</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1.Purpose: Test OSPF route convergence speed</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2.Networking Topology and configuration</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Refer to OSPF intra-area route test and OSPF inter-area route test.</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Test process</w:t>
      </w:r>
    </w:p>
    <w:p>
      <w:pPr>
        <w:numPr>
          <w:ilvl w:val="0"/>
          <w:numId w:val="23"/>
        </w:numPr>
        <w:rPr>
          <w:rFonts w:hint="default" w:ascii="Times New Roman" w:hAnsi="Times New Roman" w:cs="Times New Roman"/>
          <w:kern w:val="0"/>
          <w:sz w:val="24"/>
          <w:szCs w:val="24"/>
        </w:rPr>
      </w:pPr>
      <w:r>
        <w:rPr>
          <w:rFonts w:hint="default" w:ascii="Times New Roman" w:hAnsi="Times New Roman" w:cs="Times New Roman"/>
          <w:kern w:val="0"/>
          <w:sz w:val="24"/>
          <w:szCs w:val="24"/>
        </w:rPr>
        <w:t>intra-area route are converged. Refer to the OSPF intra-area route test to disconnect 192.168.4.0/24 of Switch C.</w:t>
      </w:r>
    </w:p>
    <w:p>
      <w:pPr>
        <w:numPr>
          <w:ilvl w:val="0"/>
          <w:numId w:val="23"/>
        </w:numPr>
        <w:rPr>
          <w:rFonts w:hint="default" w:ascii="Times New Roman" w:hAnsi="Times New Roman" w:cs="Times New Roman"/>
          <w:kern w:val="0"/>
          <w:sz w:val="24"/>
          <w:szCs w:val="24"/>
        </w:rPr>
      </w:pPr>
      <w:r>
        <w:rPr>
          <w:rFonts w:hint="default" w:ascii="Times New Roman" w:hAnsi="Times New Roman" w:cs="Times New Roman"/>
          <w:kern w:val="0"/>
          <w:sz w:val="24"/>
          <w:szCs w:val="24"/>
        </w:rPr>
        <w:t>intra-area route are converged. Refer to the OSPF intra-area route test to reconnect 192.168.4.0/24 of Switch C.</w:t>
      </w:r>
    </w:p>
    <w:p>
      <w:pPr>
        <w:numPr>
          <w:ilvl w:val="0"/>
          <w:numId w:val="23"/>
        </w:numPr>
        <w:rPr>
          <w:rFonts w:hint="default" w:ascii="Times New Roman" w:hAnsi="Times New Roman" w:cs="Times New Roman"/>
          <w:kern w:val="0"/>
          <w:sz w:val="24"/>
          <w:szCs w:val="24"/>
        </w:rPr>
      </w:pPr>
      <w:r>
        <w:rPr>
          <w:rFonts w:hint="default" w:ascii="Times New Roman" w:hAnsi="Times New Roman" w:cs="Times New Roman"/>
          <w:kern w:val="0"/>
          <w:sz w:val="24"/>
          <w:szCs w:val="24"/>
        </w:rPr>
        <w:t>inter-area route are converged. Refer to the OSPF inter-area route test to disconnect 192.168.4.0/24 of Switch C.</w:t>
      </w:r>
    </w:p>
    <w:p>
      <w:pPr>
        <w:numPr>
          <w:ilvl w:val="0"/>
          <w:numId w:val="23"/>
        </w:numPr>
        <w:rPr>
          <w:rFonts w:hint="default" w:ascii="Times New Roman" w:hAnsi="Times New Roman" w:cs="Times New Roman"/>
          <w:kern w:val="0"/>
          <w:sz w:val="24"/>
          <w:szCs w:val="24"/>
        </w:rPr>
      </w:pPr>
      <w:r>
        <w:rPr>
          <w:rFonts w:hint="default" w:ascii="Times New Roman" w:hAnsi="Times New Roman" w:cs="Times New Roman"/>
          <w:kern w:val="0"/>
          <w:sz w:val="24"/>
          <w:szCs w:val="24"/>
        </w:rPr>
        <w:t>inter-area route are converged. Refer to the OSPF inter-area route test to reconnect 192.168.4.0/24 of Switch C</w:t>
      </w:r>
    </w:p>
    <w:p>
      <w:pPr>
        <w:ind w:left="360"/>
        <w:rPr>
          <w:rFonts w:hint="default" w:ascii="Times New Roman" w:hAnsi="Times New Roman" w:cs="Times New Roman"/>
          <w:kern w:val="0"/>
          <w:sz w:val="24"/>
          <w:szCs w:val="24"/>
        </w:rPr>
      </w:pP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Test result:</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Check whether the time of deleting and adding the 192.168.4.0 network segment entries on Switch A, Switch B, and Switch D is the same as the configuration.</w:t>
      </w:r>
    </w:p>
    <w:p>
      <w:pPr>
        <w:pStyle w:val="5"/>
        <w:numPr>
          <w:ilvl w:val="3"/>
          <w:numId w:val="1"/>
        </w:numPr>
        <w:bidi w:val="0"/>
        <w:ind w:left="1080" w:leftChars="0" w:hanging="1080" w:firstLine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OSPF</w:t>
      </w:r>
      <w:r>
        <w:rPr>
          <w:rFonts w:hint="default" w:ascii="Times New Roman" w:hAnsi="Times New Roman" w:cs="Times New Roman"/>
          <w:sz w:val="28"/>
          <w:szCs w:val="28"/>
          <w:lang w:val="en-US" w:eastAsia="zh-CN"/>
        </w:rPr>
        <w:t xml:space="preserve"> Stub Area</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1.Purpose: Test OSPF stub area function.</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2.Networking Topology</w:t>
      </w:r>
    </w:p>
    <w:p>
      <w:pPr>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pict>
          <v:shape id="_x0000_i1032" o:spt="75" type="#_x0000_t75" style="height:126.3pt;width:309.75pt;" filled="f" o:preferrelative="t" stroked="f" coordsize="21600,21600">
            <v:path/>
            <v:fill on="f" focussize="0,0"/>
            <v:stroke on="f"/>
            <v:imagedata r:id="rId18" o:title=""/>
            <o:lock v:ext="edit" aspectratio="t"/>
            <w10:wrap type="none"/>
            <w10:anchorlock/>
          </v:shape>
        </w:pic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3.Configuration</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Set the interconnection between Switch B and Switch D as STUB AREA by referring to the OSPF inter-area route test configuration.</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Switch B:</w:t>
      </w:r>
    </w:p>
    <w:p>
      <w:pPr>
        <w:autoSpaceDE w:val="0"/>
        <w:autoSpaceDN w:val="0"/>
        <w:spacing w:before="90" w:after="90"/>
        <w:ind w:right="109" w:rightChars="52"/>
        <w:rPr>
          <w:rFonts w:hint="default" w:ascii="Times New Roman" w:hAnsi="Times New Roman" w:cs="Times New Roman"/>
          <w:kern w:val="0"/>
          <w:sz w:val="24"/>
          <w:szCs w:val="24"/>
        </w:rPr>
      </w:pPr>
      <w:r>
        <w:rPr>
          <w:rFonts w:hint="default" w:ascii="Times New Roman" w:hAnsi="Times New Roman" w:cs="Times New Roman"/>
          <w:kern w:val="0"/>
          <w:sz w:val="24"/>
          <w:szCs w:val="24"/>
        </w:rPr>
        <w:t>router ospf</w:t>
      </w:r>
    </w:p>
    <w:p>
      <w:pPr>
        <w:autoSpaceDE w:val="0"/>
        <w:autoSpaceDN w:val="0"/>
        <w:spacing w:before="90" w:after="90"/>
        <w:ind w:right="109" w:rightChars="52"/>
        <w:rPr>
          <w:rFonts w:hint="default" w:ascii="Times New Roman" w:hAnsi="Times New Roman" w:cs="Times New Roman"/>
          <w:kern w:val="0"/>
          <w:sz w:val="24"/>
          <w:szCs w:val="24"/>
        </w:rPr>
      </w:pPr>
      <w:r>
        <w:rPr>
          <w:rFonts w:hint="default" w:ascii="Times New Roman" w:hAnsi="Times New Roman" w:cs="Times New Roman"/>
          <w:kern w:val="0"/>
          <w:sz w:val="24"/>
          <w:szCs w:val="24"/>
        </w:rPr>
        <w:t>area 2 stub</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Switch D:</w:t>
      </w:r>
    </w:p>
    <w:p>
      <w:pPr>
        <w:autoSpaceDE w:val="0"/>
        <w:autoSpaceDN w:val="0"/>
        <w:spacing w:before="90" w:after="90"/>
        <w:ind w:right="109" w:rightChars="52"/>
        <w:rPr>
          <w:rFonts w:hint="default" w:ascii="Times New Roman" w:hAnsi="Times New Roman" w:cs="Times New Roman"/>
          <w:kern w:val="0"/>
          <w:sz w:val="24"/>
          <w:szCs w:val="24"/>
        </w:rPr>
      </w:pPr>
      <w:r>
        <w:rPr>
          <w:rFonts w:hint="default" w:ascii="Times New Roman" w:hAnsi="Times New Roman" w:cs="Times New Roman"/>
          <w:kern w:val="0"/>
          <w:sz w:val="24"/>
          <w:szCs w:val="24"/>
        </w:rPr>
        <w:t>router ospf</w:t>
      </w:r>
    </w:p>
    <w:p>
      <w:pPr>
        <w:autoSpaceDE w:val="0"/>
        <w:autoSpaceDN w:val="0"/>
        <w:spacing w:before="90" w:after="90"/>
        <w:ind w:right="109" w:rightChars="52"/>
        <w:rPr>
          <w:rFonts w:hint="default" w:ascii="Times New Roman" w:hAnsi="Times New Roman" w:cs="Times New Roman"/>
          <w:kern w:val="0"/>
          <w:sz w:val="24"/>
          <w:szCs w:val="24"/>
        </w:rPr>
      </w:pPr>
      <w:r>
        <w:rPr>
          <w:rFonts w:hint="default" w:ascii="Times New Roman" w:hAnsi="Times New Roman" w:cs="Times New Roman"/>
          <w:kern w:val="0"/>
          <w:sz w:val="24"/>
          <w:szCs w:val="24"/>
        </w:rPr>
        <w:t>area 2 stub</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Test result:</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After the OSPF inter-area route test is performed, the routing information of Switch A, Switch B, and Switch C is unchanged. The routing table of Switch D adds the default route to the original route entry. The next hop is Switch B.</w:t>
      </w:r>
    </w:p>
    <w:p>
      <w:pPr>
        <w:pStyle w:val="5"/>
        <w:numPr>
          <w:ilvl w:val="3"/>
          <w:numId w:val="1"/>
        </w:numPr>
        <w:bidi w:val="0"/>
        <w:ind w:left="1080" w:leftChars="0" w:hanging="1080" w:firstLine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OSPF</w:t>
      </w:r>
      <w:r>
        <w:rPr>
          <w:rFonts w:hint="default" w:ascii="Times New Roman" w:hAnsi="Times New Roman" w:cs="Times New Roman"/>
          <w:sz w:val="28"/>
          <w:szCs w:val="28"/>
          <w:lang w:val="en-US" w:eastAsia="zh-CN"/>
        </w:rPr>
        <w:t xml:space="preserve"> Route Aggregation</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1.Purpose: Test the route aggregation function.</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2.Networking topology</w:t>
      </w:r>
    </w:p>
    <w:p>
      <w:pPr>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pict>
          <v:shape id="_x0000_i1033" o:spt="75" type="#_x0000_t75" style="height:136.8pt;width:359.25pt;" filled="f" o:preferrelative="t" stroked="f" coordsize="21600,21600">
            <v:path/>
            <v:fill on="f" focussize="0,0"/>
            <v:stroke on="f"/>
            <v:imagedata r:id="rId19" o:title=""/>
            <o:lock v:ext="edit" aspectratio="t"/>
            <w10:wrap type="none"/>
            <w10:anchorlock/>
          </v:shape>
        </w:pic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3.Configuration</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Refer to OSPF intra-area routing configuration.</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Switch B learn route aggregation in area 2.</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Switch B:</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gpon-olt(config)# router ospf</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gpon-olt (config-router-ospf)# area 2 range 10.1.0.0/16</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Switch C</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interface vlan 200</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ip address 10.1.1.1/24</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interface vlan 201</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ip address 10.1.2.1/24</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router ospf</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network 10.1.1.0/24 area 2</w:t>
      </w:r>
    </w:p>
    <w:p>
      <w:pPr>
        <w:rPr>
          <w:rFonts w:hint="default" w:ascii="Arial" w:hAnsi="Arial"/>
          <w:kern w:val="0"/>
        </w:rPr>
      </w:pPr>
      <w:r>
        <w:rPr>
          <w:rFonts w:hint="default" w:ascii="Times New Roman" w:hAnsi="Times New Roman" w:cs="Times New Roman"/>
          <w:kern w:val="0"/>
          <w:sz w:val="24"/>
          <w:szCs w:val="24"/>
        </w:rPr>
        <w:t>network 10.1.2.0/24 area 2</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4.Test result</w:t>
      </w:r>
    </w:p>
    <w:p>
      <w:pPr>
        <w:rPr>
          <w:rFonts w:hint="default" w:ascii="Times New Roman" w:hAnsi="Times New Roman" w:cs="Times New Roman"/>
          <w:kern w:val="0"/>
          <w:sz w:val="24"/>
          <w:szCs w:val="24"/>
        </w:rPr>
      </w:pPr>
      <w:r>
        <w:rPr>
          <w:rFonts w:hint="default" w:ascii="Times New Roman" w:hAnsi="Times New Roman" w:cs="Times New Roman"/>
          <w:kern w:val="0"/>
          <w:sz w:val="24"/>
          <w:szCs w:val="24"/>
        </w:rPr>
        <w:t>Before configure route aggregation in SwitchB, Switch A show route 10.1.1.1/24 and 10.1.2.1/24 .After configure route aggregation in SwitchB, only route 10.1.0.0/16 can be seen in SwitchA.</w:t>
      </w:r>
    </w:p>
    <w:tbl>
      <w:tblPr>
        <w:tblStyle w:val="3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84"/>
        <w:gridCol w:w="6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4" w:type="dxa"/>
          </w:tcPr>
          <w:p>
            <w:pPr>
              <w:keepNext w:val="0"/>
              <w:keepLines w:val="0"/>
              <w:suppressLineNumbers w:val="0"/>
              <w:autoSpaceDE w:val="0"/>
              <w:autoSpaceDN w:val="0"/>
              <w:adjustRightInd w:val="0"/>
              <w:spacing w:before="53" w:beforeAutospacing="0" w:after="15" w:afterLines="5" w:afterAutospacing="0" w:line="360" w:lineRule="auto"/>
              <w:ind w:left="0" w:right="0"/>
              <w:rPr>
                <w:rFonts w:hint="default" w:ascii="Times New Roman" w:hAnsi="Times New Roman" w:cs="Times New Roman"/>
                <w:color w:val="000000"/>
                <w:sz w:val="24"/>
              </w:rPr>
            </w:pPr>
            <w:r>
              <w:rPr>
                <w:rFonts w:hint="default" w:ascii="Times New Roman" w:hAnsi="Times New Roman" w:cs="Times New Roman"/>
                <w:color w:val="000000"/>
                <w:sz w:val="24"/>
              </w:rPr>
              <w:t>Before aggregation</w:t>
            </w:r>
          </w:p>
          <w:p>
            <w:pPr>
              <w:keepNext w:val="0"/>
              <w:keepLines w:val="0"/>
              <w:suppressLineNumbers w:val="0"/>
              <w:autoSpaceDE w:val="0"/>
              <w:autoSpaceDN w:val="0"/>
              <w:adjustRightInd w:val="0"/>
              <w:spacing w:before="53" w:beforeAutospacing="0" w:after="15" w:afterLines="5" w:afterAutospacing="0" w:line="360" w:lineRule="auto"/>
              <w:ind w:left="0" w:right="0"/>
              <w:rPr>
                <w:rFonts w:hint="default" w:ascii="Times New Roman" w:hAnsi="Times New Roman" w:cs="Times New Roman"/>
                <w:color w:val="000000"/>
                <w:sz w:val="24"/>
              </w:rPr>
            </w:pPr>
            <w:r>
              <w:rPr>
                <w:rFonts w:hint="default" w:ascii="Times New Roman" w:hAnsi="Times New Roman" w:cs="Times New Roman"/>
                <w:color w:val="000000"/>
                <w:sz w:val="24"/>
              </w:rPr>
              <w:t>Switch A</w:t>
            </w:r>
          </w:p>
        </w:tc>
        <w:tc>
          <w:tcPr>
            <w:tcW w:w="6946" w:type="dxa"/>
          </w:tcPr>
          <w:p>
            <w:pPr>
              <w:keepNext w:val="0"/>
              <w:keepLines w:val="0"/>
              <w:suppressLineNumbers w:val="0"/>
              <w:autoSpaceDE w:val="0"/>
              <w:autoSpaceDN w:val="0"/>
              <w:adjustRightInd w:val="0"/>
              <w:spacing w:before="53" w:beforeAutospacing="0" w:after="15" w:afterLines="5" w:afterAutospacing="0" w:line="360" w:lineRule="auto"/>
              <w:ind w:left="0" w:right="0"/>
              <w:rPr>
                <w:rFonts w:hint="default" w:ascii="Times New Roman" w:hAnsi="Times New Roman" w:cs="Times New Roman"/>
                <w:color w:val="000000"/>
                <w:sz w:val="24"/>
              </w:rPr>
            </w:pPr>
          </w:p>
          <w:p>
            <w:pPr>
              <w:keepNext w:val="0"/>
              <w:keepLines w:val="0"/>
              <w:suppressLineNumbers w:val="0"/>
              <w:autoSpaceDE w:val="0"/>
              <w:autoSpaceDN w:val="0"/>
              <w:adjustRightInd w:val="0"/>
              <w:spacing w:before="53" w:beforeAutospacing="0" w:after="15" w:afterLines="5" w:afterAutospacing="0" w:line="360" w:lineRule="auto"/>
              <w:ind w:left="0" w:right="0"/>
              <w:rPr>
                <w:rFonts w:hint="default" w:ascii="Times New Roman" w:hAnsi="Times New Roman" w:cs="Times New Roman"/>
                <w:color w:val="000000"/>
                <w:sz w:val="24"/>
              </w:rPr>
            </w:pPr>
            <w:r>
              <w:rPr>
                <w:rFonts w:hint="default" w:ascii="Times New Roman" w:hAnsi="Times New Roman" w:cs="Times New Roman"/>
                <w:color w:val="000000"/>
                <w:sz w:val="24"/>
              </w:rPr>
              <w:t xml:space="preserve">     172.16.0.0/24 is subnetted, 2 subnets</w:t>
            </w:r>
          </w:p>
          <w:p>
            <w:pPr>
              <w:keepNext w:val="0"/>
              <w:keepLines w:val="0"/>
              <w:suppressLineNumbers w:val="0"/>
              <w:autoSpaceDE w:val="0"/>
              <w:autoSpaceDN w:val="0"/>
              <w:adjustRightInd w:val="0"/>
              <w:spacing w:before="53" w:beforeAutospacing="0" w:after="15" w:afterLines="5" w:afterAutospacing="0" w:line="360" w:lineRule="auto"/>
              <w:ind w:left="0" w:right="0"/>
              <w:rPr>
                <w:rFonts w:hint="default" w:ascii="Times New Roman" w:hAnsi="Times New Roman" w:cs="Times New Roman"/>
                <w:color w:val="000000"/>
                <w:sz w:val="24"/>
              </w:rPr>
            </w:pPr>
            <w:r>
              <w:rPr>
                <w:rFonts w:hint="default" w:ascii="Times New Roman" w:hAnsi="Times New Roman" w:cs="Times New Roman"/>
                <w:color w:val="000000"/>
                <w:sz w:val="24"/>
              </w:rPr>
              <w:t>O       172.16.1.0 [110/2] via 192.168.2.2, 00:00:02, Vlan2</w:t>
            </w:r>
          </w:p>
          <w:p>
            <w:pPr>
              <w:keepNext w:val="0"/>
              <w:keepLines w:val="0"/>
              <w:suppressLineNumbers w:val="0"/>
              <w:autoSpaceDE w:val="0"/>
              <w:autoSpaceDN w:val="0"/>
              <w:adjustRightInd w:val="0"/>
              <w:spacing w:before="53" w:beforeAutospacing="0" w:after="15" w:afterLines="5" w:afterAutospacing="0" w:line="360" w:lineRule="auto"/>
              <w:ind w:left="0" w:right="0"/>
              <w:rPr>
                <w:rFonts w:hint="default" w:ascii="Times New Roman" w:hAnsi="Times New Roman" w:cs="Times New Roman"/>
                <w:color w:val="000000"/>
                <w:sz w:val="24"/>
              </w:rPr>
            </w:pPr>
            <w:r>
              <w:rPr>
                <w:rFonts w:hint="default" w:ascii="Times New Roman" w:hAnsi="Times New Roman" w:cs="Times New Roman"/>
                <w:color w:val="000000"/>
                <w:sz w:val="24"/>
              </w:rPr>
              <w:t>O       172.16.2.0 [110/2] via 192.168.2.2, 00:00:02, Vlan2</w:t>
            </w:r>
          </w:p>
          <w:p>
            <w:pPr>
              <w:keepNext w:val="0"/>
              <w:keepLines w:val="0"/>
              <w:suppressLineNumbers w:val="0"/>
              <w:autoSpaceDE w:val="0"/>
              <w:autoSpaceDN w:val="0"/>
              <w:adjustRightInd w:val="0"/>
              <w:spacing w:before="53" w:beforeAutospacing="0" w:after="15" w:afterLines="5" w:afterAutospacing="0" w:line="360" w:lineRule="auto"/>
              <w:ind w:left="0" w:right="0"/>
              <w:rPr>
                <w:rFonts w:hint="default" w:ascii="Times New Roman" w:hAnsi="Times New Roman" w:cs="Times New Roman"/>
                <w:color w:val="000000"/>
                <w:sz w:val="24"/>
              </w:rPr>
            </w:pPr>
            <w:r>
              <w:rPr>
                <w:rFonts w:hint="default" w:ascii="Times New Roman" w:hAnsi="Times New Roman" w:cs="Times New Roman"/>
                <w:color w:val="000000"/>
                <w:sz w:val="24"/>
              </w:rPr>
              <w:t>O    192.168.4.0/24 [110/2] via 192.168.2.2, 00:00:02, Vlan2</w:t>
            </w:r>
          </w:p>
          <w:p>
            <w:pPr>
              <w:keepNext w:val="0"/>
              <w:keepLines w:val="0"/>
              <w:suppressLineNumbers w:val="0"/>
              <w:autoSpaceDE w:val="0"/>
              <w:autoSpaceDN w:val="0"/>
              <w:adjustRightInd w:val="0"/>
              <w:spacing w:before="53" w:beforeAutospacing="0" w:after="15" w:afterLines="5" w:afterAutospacing="0" w:line="360" w:lineRule="auto"/>
              <w:ind w:left="0" w:right="0"/>
              <w:rPr>
                <w:rFonts w:hint="default" w:ascii="Times New Roman" w:hAnsi="Times New Roman" w:cs="Times New Roman"/>
                <w:color w:val="000000"/>
                <w:sz w:val="24"/>
              </w:rPr>
            </w:pPr>
            <w:r>
              <w:rPr>
                <w:rFonts w:hint="default" w:ascii="Times New Roman" w:hAnsi="Times New Roman" w:cs="Times New Roman"/>
                <w:color w:val="000000"/>
                <w:sz w:val="24"/>
              </w:rPr>
              <w:t>O IA 192.168.5.0/24 [110/3] via 192.168.1.2, 00:00:02, Vlan1</w:t>
            </w:r>
          </w:p>
          <w:p>
            <w:pPr>
              <w:keepNext w:val="0"/>
              <w:keepLines w:val="0"/>
              <w:suppressLineNumbers w:val="0"/>
              <w:autoSpaceDE w:val="0"/>
              <w:autoSpaceDN w:val="0"/>
              <w:adjustRightInd w:val="0"/>
              <w:spacing w:before="53" w:beforeAutospacing="0" w:after="15" w:afterLines="5" w:afterAutospacing="0" w:line="360" w:lineRule="auto"/>
              <w:ind w:left="0" w:right="0"/>
              <w:rPr>
                <w:rFonts w:hint="default" w:ascii="Times New Roman" w:hAnsi="Times New Roman" w:cs="Times New Roman"/>
                <w:color w:val="000000"/>
                <w:sz w:val="24"/>
              </w:rPr>
            </w:pPr>
            <w:r>
              <w:rPr>
                <w:rFonts w:hint="default" w:ascii="Times New Roman" w:hAnsi="Times New Roman" w:cs="Times New Roman"/>
                <w:color w:val="000000"/>
                <w:sz w:val="24"/>
              </w:rPr>
              <w:t xml:space="preserve">     10.0.0.0/24 is subnetted, 2 subnets</w:t>
            </w:r>
          </w:p>
          <w:p>
            <w:pPr>
              <w:keepNext w:val="0"/>
              <w:keepLines w:val="0"/>
              <w:suppressLineNumbers w:val="0"/>
              <w:autoSpaceDE w:val="0"/>
              <w:autoSpaceDN w:val="0"/>
              <w:adjustRightInd w:val="0"/>
              <w:spacing w:before="53" w:beforeAutospacing="0" w:after="15" w:afterLines="5" w:afterAutospacing="0" w:line="360" w:lineRule="auto"/>
              <w:ind w:left="0" w:right="0"/>
              <w:rPr>
                <w:rFonts w:hint="default" w:ascii="Times New Roman" w:hAnsi="Times New Roman" w:cs="Times New Roman"/>
                <w:color w:val="000000"/>
                <w:sz w:val="24"/>
              </w:rPr>
            </w:pPr>
            <w:r>
              <w:rPr>
                <w:rFonts w:hint="default" w:ascii="Times New Roman" w:hAnsi="Times New Roman" w:cs="Times New Roman"/>
                <w:color w:val="000000"/>
                <w:sz w:val="24"/>
              </w:rPr>
              <w:t>O IA    10.1.2.0 [110/3] via 192.168.1.2, 00:00:02, Vlan1</w:t>
            </w:r>
          </w:p>
          <w:p>
            <w:pPr>
              <w:keepNext w:val="0"/>
              <w:keepLines w:val="0"/>
              <w:suppressLineNumbers w:val="0"/>
              <w:autoSpaceDE w:val="0"/>
              <w:autoSpaceDN w:val="0"/>
              <w:adjustRightInd w:val="0"/>
              <w:spacing w:before="53" w:beforeAutospacing="0" w:after="15" w:afterLines="5" w:afterAutospacing="0" w:line="360" w:lineRule="auto"/>
              <w:ind w:left="0" w:right="0"/>
              <w:rPr>
                <w:rFonts w:hint="default" w:ascii="Times New Roman" w:hAnsi="Times New Roman" w:cs="Times New Roman"/>
                <w:color w:val="000000"/>
                <w:sz w:val="24"/>
              </w:rPr>
            </w:pPr>
            <w:r>
              <w:rPr>
                <w:rFonts w:hint="default" w:ascii="Times New Roman" w:hAnsi="Times New Roman" w:cs="Times New Roman"/>
                <w:color w:val="000000"/>
                <w:sz w:val="24"/>
              </w:rPr>
              <w:t>O IA    10.1.1.0 [110/3] via 192.168.1.2, 00:00:02, Vlan1</w:t>
            </w:r>
          </w:p>
          <w:p>
            <w:pPr>
              <w:keepNext w:val="0"/>
              <w:keepLines w:val="0"/>
              <w:suppressLineNumbers w:val="0"/>
              <w:autoSpaceDE w:val="0"/>
              <w:autoSpaceDN w:val="0"/>
              <w:adjustRightInd w:val="0"/>
              <w:spacing w:before="53" w:beforeAutospacing="0" w:after="15" w:afterLines="5" w:afterAutospacing="0" w:line="360" w:lineRule="auto"/>
              <w:ind w:left="0" w:right="0"/>
              <w:rPr>
                <w:rFonts w:hint="default" w:ascii="Times New Roman" w:hAnsi="Times New Roman" w:cs="Times New Roman"/>
                <w:color w:val="000000"/>
                <w:sz w:val="24"/>
              </w:rPr>
            </w:pPr>
            <w:r>
              <w:rPr>
                <w:rFonts w:hint="default" w:ascii="Times New Roman" w:hAnsi="Times New Roman" w:cs="Times New Roman"/>
                <w:color w:val="000000"/>
                <w:sz w:val="24"/>
              </w:rPr>
              <w:t>C    192.168.1.0/24 is directly connected, Vlan1</w:t>
            </w:r>
          </w:p>
          <w:p>
            <w:pPr>
              <w:keepNext w:val="0"/>
              <w:keepLines w:val="0"/>
              <w:suppressLineNumbers w:val="0"/>
              <w:autoSpaceDE w:val="0"/>
              <w:autoSpaceDN w:val="0"/>
              <w:adjustRightInd w:val="0"/>
              <w:spacing w:before="53" w:beforeAutospacing="0" w:after="15" w:afterLines="5" w:afterAutospacing="0" w:line="360" w:lineRule="auto"/>
              <w:ind w:left="0" w:right="0"/>
              <w:rPr>
                <w:rFonts w:hint="default" w:ascii="Times New Roman" w:hAnsi="Times New Roman" w:cs="Times New Roman"/>
                <w:color w:val="000000"/>
                <w:sz w:val="24"/>
              </w:rPr>
            </w:pPr>
            <w:r>
              <w:rPr>
                <w:rFonts w:hint="default" w:ascii="Times New Roman" w:hAnsi="Times New Roman" w:cs="Times New Roman"/>
                <w:color w:val="000000"/>
                <w:sz w:val="24"/>
              </w:rPr>
              <w:t>C    192.168.2.0/24 is directly connected, Vlan2</w:t>
            </w:r>
          </w:p>
          <w:p>
            <w:pPr>
              <w:keepNext w:val="0"/>
              <w:keepLines w:val="0"/>
              <w:suppressLineNumbers w:val="0"/>
              <w:autoSpaceDE w:val="0"/>
              <w:autoSpaceDN w:val="0"/>
              <w:adjustRightInd w:val="0"/>
              <w:spacing w:before="53" w:beforeAutospacing="0" w:after="15" w:afterLines="5" w:afterAutospacing="0" w:line="360" w:lineRule="auto"/>
              <w:ind w:left="0" w:right="0"/>
              <w:rPr>
                <w:rFonts w:hint="default" w:ascii="Times New Roman" w:hAnsi="Times New Roman" w:cs="Times New Roman"/>
                <w:color w:val="000000"/>
                <w:sz w:val="24"/>
              </w:rPr>
            </w:pPr>
            <w:r>
              <w:rPr>
                <w:rFonts w:hint="default" w:ascii="Times New Roman" w:hAnsi="Times New Roman" w:cs="Times New Roman"/>
                <w:color w:val="000000"/>
                <w:sz w:val="24"/>
              </w:rPr>
              <w:t>O IA 192.168.3.0/24 [110/2] via 192.168.1.2, 00:00:03, Vlan1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4" w:type="dxa"/>
          </w:tcPr>
          <w:p>
            <w:pPr>
              <w:keepNext w:val="0"/>
              <w:keepLines w:val="0"/>
              <w:suppressLineNumbers w:val="0"/>
              <w:autoSpaceDE w:val="0"/>
              <w:autoSpaceDN w:val="0"/>
              <w:adjustRightInd w:val="0"/>
              <w:spacing w:before="53" w:beforeAutospacing="0" w:after="15" w:afterLines="5" w:afterAutospacing="0" w:line="360" w:lineRule="auto"/>
              <w:ind w:left="0" w:right="0"/>
              <w:rPr>
                <w:rFonts w:hint="default" w:ascii="Times New Roman" w:hAnsi="Times New Roman" w:cs="Times New Roman"/>
                <w:color w:val="000000"/>
                <w:sz w:val="24"/>
              </w:rPr>
            </w:pPr>
            <w:r>
              <w:rPr>
                <w:rFonts w:hint="default" w:ascii="Times New Roman" w:hAnsi="Times New Roman" w:cs="Times New Roman"/>
                <w:color w:val="000000"/>
                <w:sz w:val="24"/>
              </w:rPr>
              <w:t>After aggregation</w:t>
            </w:r>
          </w:p>
          <w:p>
            <w:pPr>
              <w:keepNext w:val="0"/>
              <w:keepLines w:val="0"/>
              <w:suppressLineNumbers w:val="0"/>
              <w:autoSpaceDE w:val="0"/>
              <w:autoSpaceDN w:val="0"/>
              <w:adjustRightInd w:val="0"/>
              <w:spacing w:before="53" w:beforeAutospacing="0" w:after="15" w:afterLines="5" w:afterAutospacing="0" w:line="360" w:lineRule="auto"/>
              <w:ind w:left="0" w:right="0"/>
              <w:rPr>
                <w:rFonts w:hint="default" w:ascii="Times New Roman" w:hAnsi="Times New Roman" w:cs="Times New Roman"/>
                <w:color w:val="000000"/>
                <w:sz w:val="24"/>
              </w:rPr>
            </w:pPr>
            <w:r>
              <w:rPr>
                <w:rFonts w:hint="default" w:ascii="Times New Roman" w:hAnsi="Times New Roman" w:cs="Times New Roman"/>
                <w:color w:val="000000"/>
                <w:sz w:val="24"/>
              </w:rPr>
              <w:t>Switch A</w:t>
            </w:r>
          </w:p>
        </w:tc>
        <w:tc>
          <w:tcPr>
            <w:tcW w:w="6946" w:type="dxa"/>
          </w:tcPr>
          <w:p>
            <w:pPr>
              <w:keepNext w:val="0"/>
              <w:keepLines w:val="0"/>
              <w:suppressLineNumbers w:val="0"/>
              <w:autoSpaceDE w:val="0"/>
              <w:autoSpaceDN w:val="0"/>
              <w:adjustRightInd w:val="0"/>
              <w:spacing w:before="53" w:beforeAutospacing="0" w:after="15" w:afterLines="5" w:afterAutospacing="0" w:line="360" w:lineRule="auto"/>
              <w:ind w:left="0" w:right="0"/>
              <w:rPr>
                <w:rFonts w:hint="default" w:ascii="Times New Roman" w:hAnsi="Times New Roman" w:cs="Times New Roman"/>
                <w:color w:val="000000"/>
                <w:sz w:val="24"/>
              </w:rPr>
            </w:pPr>
            <w:r>
              <w:rPr>
                <w:rFonts w:hint="default" w:ascii="Times New Roman" w:hAnsi="Times New Roman" w:cs="Times New Roman"/>
                <w:color w:val="000000"/>
                <w:sz w:val="24"/>
              </w:rPr>
              <w:t xml:space="preserve">     172.16.0.0/16 is variably subnetted, 3 subnets, 2 masks</w:t>
            </w:r>
          </w:p>
          <w:p>
            <w:pPr>
              <w:keepNext w:val="0"/>
              <w:keepLines w:val="0"/>
              <w:suppressLineNumbers w:val="0"/>
              <w:autoSpaceDE w:val="0"/>
              <w:autoSpaceDN w:val="0"/>
              <w:adjustRightInd w:val="0"/>
              <w:spacing w:before="53" w:beforeAutospacing="0" w:after="15" w:afterLines="5" w:afterAutospacing="0" w:line="360" w:lineRule="auto"/>
              <w:ind w:left="0" w:right="0"/>
              <w:rPr>
                <w:rFonts w:hint="default" w:ascii="Times New Roman" w:hAnsi="Times New Roman" w:cs="Times New Roman"/>
                <w:color w:val="000000"/>
                <w:sz w:val="24"/>
              </w:rPr>
            </w:pPr>
            <w:r>
              <w:rPr>
                <w:rFonts w:hint="default" w:ascii="Times New Roman" w:hAnsi="Times New Roman" w:cs="Times New Roman"/>
                <w:color w:val="000000"/>
                <w:sz w:val="24"/>
              </w:rPr>
              <w:t>O       172.16.0.0/16 is a summary, 00:01:47, Null0</w:t>
            </w:r>
          </w:p>
          <w:p>
            <w:pPr>
              <w:keepNext w:val="0"/>
              <w:keepLines w:val="0"/>
              <w:suppressLineNumbers w:val="0"/>
              <w:autoSpaceDE w:val="0"/>
              <w:autoSpaceDN w:val="0"/>
              <w:adjustRightInd w:val="0"/>
              <w:spacing w:before="53" w:beforeAutospacing="0" w:after="15" w:afterLines="5" w:afterAutospacing="0" w:line="360" w:lineRule="auto"/>
              <w:ind w:left="0" w:right="0"/>
              <w:rPr>
                <w:rFonts w:hint="default" w:ascii="Times New Roman" w:hAnsi="Times New Roman" w:cs="Times New Roman"/>
                <w:color w:val="000000"/>
                <w:sz w:val="24"/>
              </w:rPr>
            </w:pPr>
            <w:r>
              <w:rPr>
                <w:rFonts w:hint="default" w:ascii="Times New Roman" w:hAnsi="Times New Roman" w:cs="Times New Roman"/>
                <w:color w:val="000000"/>
                <w:sz w:val="24"/>
              </w:rPr>
              <w:t>O       172.16.1.0/24 [110/2] via 192.168.2.2, 00:01:47, Vlan2</w:t>
            </w:r>
          </w:p>
          <w:p>
            <w:pPr>
              <w:keepNext w:val="0"/>
              <w:keepLines w:val="0"/>
              <w:suppressLineNumbers w:val="0"/>
              <w:autoSpaceDE w:val="0"/>
              <w:autoSpaceDN w:val="0"/>
              <w:adjustRightInd w:val="0"/>
              <w:spacing w:before="53" w:beforeAutospacing="0" w:after="15" w:afterLines="5" w:afterAutospacing="0" w:line="360" w:lineRule="auto"/>
              <w:ind w:left="0" w:right="0"/>
              <w:rPr>
                <w:rFonts w:hint="default" w:ascii="Times New Roman" w:hAnsi="Times New Roman" w:cs="Times New Roman"/>
                <w:color w:val="000000"/>
                <w:sz w:val="24"/>
              </w:rPr>
            </w:pPr>
            <w:r>
              <w:rPr>
                <w:rFonts w:hint="default" w:ascii="Times New Roman" w:hAnsi="Times New Roman" w:cs="Times New Roman"/>
                <w:color w:val="000000"/>
                <w:sz w:val="24"/>
              </w:rPr>
              <w:t>O       172.16.2.0/24 [110/2] via 192.168.2.2, 00:01:47, Vlan2</w:t>
            </w:r>
          </w:p>
          <w:p>
            <w:pPr>
              <w:keepNext w:val="0"/>
              <w:keepLines w:val="0"/>
              <w:suppressLineNumbers w:val="0"/>
              <w:autoSpaceDE w:val="0"/>
              <w:autoSpaceDN w:val="0"/>
              <w:adjustRightInd w:val="0"/>
              <w:spacing w:before="53" w:beforeAutospacing="0" w:after="15" w:afterLines="5" w:afterAutospacing="0" w:line="360" w:lineRule="auto"/>
              <w:ind w:left="0" w:right="0"/>
              <w:rPr>
                <w:rFonts w:hint="default" w:ascii="Times New Roman" w:hAnsi="Times New Roman" w:cs="Times New Roman"/>
                <w:color w:val="000000"/>
                <w:sz w:val="24"/>
              </w:rPr>
            </w:pPr>
            <w:r>
              <w:rPr>
                <w:rFonts w:hint="default" w:ascii="Times New Roman" w:hAnsi="Times New Roman" w:cs="Times New Roman"/>
                <w:color w:val="000000"/>
                <w:sz w:val="24"/>
              </w:rPr>
              <w:t>O    192.168.4.0/24 [110/2] via 192.168.2.2, 00:01:47, Vlan2</w:t>
            </w:r>
          </w:p>
          <w:p>
            <w:pPr>
              <w:keepNext w:val="0"/>
              <w:keepLines w:val="0"/>
              <w:suppressLineNumbers w:val="0"/>
              <w:autoSpaceDE w:val="0"/>
              <w:autoSpaceDN w:val="0"/>
              <w:adjustRightInd w:val="0"/>
              <w:spacing w:before="53" w:beforeAutospacing="0" w:after="15" w:afterLines="5" w:afterAutospacing="0" w:line="360" w:lineRule="auto"/>
              <w:ind w:left="0" w:right="0"/>
              <w:rPr>
                <w:rFonts w:hint="default" w:ascii="Times New Roman" w:hAnsi="Times New Roman" w:cs="Times New Roman"/>
                <w:color w:val="000000"/>
                <w:sz w:val="24"/>
              </w:rPr>
            </w:pPr>
            <w:r>
              <w:rPr>
                <w:rFonts w:hint="default" w:ascii="Times New Roman" w:hAnsi="Times New Roman" w:cs="Times New Roman"/>
                <w:color w:val="000000"/>
                <w:sz w:val="24"/>
              </w:rPr>
              <w:t>O IA 192.168.5.0/24 [110/3] via 192.168.1.2, 00:01:47, Vlan1</w:t>
            </w:r>
          </w:p>
          <w:p>
            <w:pPr>
              <w:keepNext w:val="0"/>
              <w:keepLines w:val="0"/>
              <w:suppressLineNumbers w:val="0"/>
              <w:autoSpaceDE w:val="0"/>
              <w:autoSpaceDN w:val="0"/>
              <w:adjustRightInd w:val="0"/>
              <w:spacing w:before="53" w:beforeAutospacing="0" w:after="15" w:afterLines="5" w:afterAutospacing="0" w:line="360" w:lineRule="auto"/>
              <w:ind w:left="0" w:right="0"/>
              <w:rPr>
                <w:rFonts w:hint="default" w:ascii="Times New Roman" w:hAnsi="Times New Roman" w:cs="Times New Roman"/>
                <w:color w:val="000000"/>
                <w:sz w:val="24"/>
              </w:rPr>
            </w:pPr>
            <w:r>
              <w:rPr>
                <w:rFonts w:hint="default" w:ascii="Times New Roman" w:hAnsi="Times New Roman" w:cs="Times New Roman"/>
                <w:color w:val="000000"/>
                <w:sz w:val="24"/>
              </w:rPr>
              <w:t xml:space="preserve">     10.0.0.0/16 is subnetted, 1 subnets</w:t>
            </w:r>
          </w:p>
          <w:p>
            <w:pPr>
              <w:keepNext w:val="0"/>
              <w:keepLines w:val="0"/>
              <w:suppressLineNumbers w:val="0"/>
              <w:autoSpaceDE w:val="0"/>
              <w:autoSpaceDN w:val="0"/>
              <w:adjustRightInd w:val="0"/>
              <w:spacing w:before="53" w:beforeAutospacing="0" w:after="15" w:afterLines="5" w:afterAutospacing="0" w:line="360" w:lineRule="auto"/>
              <w:ind w:left="0" w:right="0"/>
              <w:rPr>
                <w:rFonts w:hint="default" w:ascii="Times New Roman" w:hAnsi="Times New Roman" w:cs="Times New Roman"/>
                <w:color w:val="000000"/>
                <w:sz w:val="24"/>
              </w:rPr>
            </w:pPr>
            <w:r>
              <w:rPr>
                <w:rFonts w:hint="default" w:ascii="Times New Roman" w:hAnsi="Times New Roman" w:cs="Times New Roman"/>
                <w:color w:val="000000"/>
                <w:sz w:val="24"/>
              </w:rPr>
              <w:t>O IA    10.1.0.0 [110/3] via 192.168.1.2, 00:00:16, Vlan1</w:t>
            </w:r>
          </w:p>
          <w:p>
            <w:pPr>
              <w:keepNext w:val="0"/>
              <w:keepLines w:val="0"/>
              <w:suppressLineNumbers w:val="0"/>
              <w:autoSpaceDE w:val="0"/>
              <w:autoSpaceDN w:val="0"/>
              <w:adjustRightInd w:val="0"/>
              <w:spacing w:before="53" w:beforeAutospacing="0" w:after="15" w:afterLines="5" w:afterAutospacing="0" w:line="360" w:lineRule="auto"/>
              <w:ind w:left="0" w:right="0"/>
              <w:rPr>
                <w:rFonts w:hint="default" w:ascii="Times New Roman" w:hAnsi="Times New Roman" w:cs="Times New Roman"/>
                <w:color w:val="000000"/>
                <w:sz w:val="24"/>
              </w:rPr>
            </w:pPr>
            <w:r>
              <w:rPr>
                <w:rFonts w:hint="default" w:ascii="Times New Roman" w:hAnsi="Times New Roman" w:cs="Times New Roman"/>
                <w:color w:val="000000"/>
                <w:sz w:val="24"/>
              </w:rPr>
              <w:t>C    192.168.1.0/24 is directly connected, Vlan1</w:t>
            </w:r>
          </w:p>
          <w:p>
            <w:pPr>
              <w:keepNext w:val="0"/>
              <w:keepLines w:val="0"/>
              <w:suppressLineNumbers w:val="0"/>
              <w:autoSpaceDE w:val="0"/>
              <w:autoSpaceDN w:val="0"/>
              <w:adjustRightInd w:val="0"/>
              <w:spacing w:before="53" w:beforeAutospacing="0" w:after="15" w:afterLines="5" w:afterAutospacing="0" w:line="360" w:lineRule="auto"/>
              <w:ind w:left="0" w:right="0"/>
              <w:rPr>
                <w:rFonts w:hint="default" w:ascii="Times New Roman" w:hAnsi="Times New Roman" w:cs="Times New Roman"/>
                <w:color w:val="000000"/>
                <w:sz w:val="24"/>
              </w:rPr>
            </w:pPr>
            <w:r>
              <w:rPr>
                <w:rFonts w:hint="default" w:ascii="Times New Roman" w:hAnsi="Times New Roman" w:cs="Times New Roman"/>
                <w:color w:val="000000"/>
                <w:sz w:val="24"/>
              </w:rPr>
              <w:t>C    192.168.2.0/24 is directly connected, Vlan2</w:t>
            </w:r>
          </w:p>
          <w:p>
            <w:pPr>
              <w:keepNext w:val="0"/>
              <w:keepLines w:val="0"/>
              <w:suppressLineNumbers w:val="0"/>
              <w:autoSpaceDE w:val="0"/>
              <w:autoSpaceDN w:val="0"/>
              <w:adjustRightInd w:val="0"/>
              <w:spacing w:before="53" w:beforeAutospacing="0" w:after="15" w:afterLines="5" w:afterAutospacing="0" w:line="360" w:lineRule="auto"/>
              <w:ind w:left="0" w:right="0"/>
              <w:rPr>
                <w:rFonts w:hint="default" w:ascii="Times New Roman" w:hAnsi="Times New Roman" w:cs="Times New Roman"/>
                <w:color w:val="000000"/>
                <w:sz w:val="24"/>
              </w:rPr>
            </w:pPr>
            <w:r>
              <w:rPr>
                <w:rFonts w:hint="default" w:ascii="Times New Roman" w:hAnsi="Times New Roman" w:cs="Times New Roman"/>
                <w:color w:val="000000"/>
                <w:sz w:val="24"/>
              </w:rPr>
              <w:t>O IA 192.168.3.0/24 [110/2] via 192.168.1.2, 00:01:47, Vlan1</w:t>
            </w:r>
          </w:p>
        </w:tc>
      </w:tr>
    </w:tbl>
    <w:p>
      <w:pPr>
        <w:rPr>
          <w:rFonts w:hint="default" w:ascii="Times New Roman" w:hAnsi="Times New Roman" w:cs="Times New Roman"/>
          <w:kern w:val="0"/>
          <w:sz w:val="24"/>
          <w:szCs w:val="24"/>
        </w:rPr>
      </w:pPr>
    </w:p>
    <w:p>
      <w:pPr>
        <w:rPr>
          <w:rFonts w:hint="default" w:ascii="Times New Roman" w:hAnsi="Times New Roman" w:cs="Times New Roman"/>
          <w:kern w:val="0"/>
          <w:sz w:val="24"/>
          <w:szCs w:val="24"/>
        </w:rPr>
      </w:pPr>
    </w:p>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1479" w:name="_Toc20379"/>
      <w:bookmarkStart w:id="1480" w:name="_Toc1907"/>
      <w:r>
        <w:rPr>
          <w:rFonts w:hint="default" w:ascii="Times New Roman" w:hAnsi="Times New Roman" w:cs="Times New Roman"/>
          <w:sz w:val="36"/>
          <w:szCs w:val="36"/>
          <w:lang w:val="en-US" w:eastAsia="zh-CN"/>
        </w:rPr>
        <w:t>Man</w:t>
      </w:r>
      <w:r>
        <w:rPr>
          <w:rFonts w:hint="default" w:ascii="Times New Roman" w:hAnsi="Times New Roman" w:cs="Times New Roman"/>
          <w:sz w:val="36"/>
          <w:szCs w:val="36"/>
        </w:rPr>
        <w:t>ipulate Routing Updates</w:t>
      </w:r>
      <w:bookmarkEnd w:id="1479"/>
      <w:bookmarkEnd w:id="1480"/>
    </w:p>
    <w:p>
      <w:pPr>
        <w:rPr>
          <w:rFonts w:hint="default" w:ascii="Times New Roman" w:hAnsi="Times New Roman" w:eastAsia="宋体" w:cs="Times New Roman"/>
          <w:kern w:val="0"/>
          <w:sz w:val="24"/>
          <w:szCs w:val="24"/>
          <w:lang w:val="en-US" w:eastAsia="zh-CN"/>
        </w:rPr>
      </w:pPr>
      <w:bookmarkStart w:id="1481" w:name="_Toc14369"/>
      <w:r>
        <w:rPr>
          <w:rFonts w:hint="default" w:ascii="Times New Roman" w:hAnsi="Times New Roman" w:cs="Times New Roman"/>
          <w:kern w:val="0"/>
          <w:sz w:val="24"/>
          <w:szCs w:val="24"/>
        </w:rPr>
        <w:t>This section describes direct route redistribution for different routing protocols. Methods for controlling routing information sent between different routing protocols include: using a distribution list, using a routing map, and modifying management distances</w:t>
      </w:r>
      <w:r>
        <w:rPr>
          <w:rFonts w:hint="default" w:ascii="Times New Roman" w:hAnsi="Times New Roman" w:cs="Times New Roman"/>
          <w:kern w:val="0"/>
          <w:sz w:val="24"/>
          <w:szCs w:val="24"/>
          <w:lang w:val="en-US" w:eastAsia="zh-CN"/>
        </w:rPr>
        <w:t>.</w:t>
      </w:r>
    </w:p>
    <w:bookmarkEnd w:id="1481"/>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482" w:name="_Toc14222"/>
      <w:bookmarkStart w:id="1483" w:name="_Toc26215"/>
      <w:r>
        <w:rPr>
          <w:rFonts w:hint="default" w:ascii="Times New Roman" w:hAnsi="Times New Roman" w:cs="Times New Roman"/>
          <w:sz w:val="32"/>
          <w:szCs w:val="32"/>
          <w:lang w:val="en-US" w:eastAsia="zh-CN"/>
        </w:rPr>
        <w:t>Route IP List</w:t>
      </w:r>
      <w:bookmarkEnd w:id="1482"/>
      <w:bookmarkEnd w:id="1483"/>
    </w:p>
    <w:p>
      <w:pPr>
        <w:pStyle w:val="5"/>
        <w:numPr>
          <w:ilvl w:val="3"/>
          <w:numId w:val="1"/>
        </w:numPr>
        <w:bidi w:val="0"/>
        <w:ind w:left="1080" w:leftChars="0" w:hanging="1080" w:firstLine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 xml:space="preserve"> Configure Access-List</w:t>
      </w:r>
    </w:p>
    <w:p>
      <w:pPr>
        <w:rPr>
          <w:rFonts w:hint="default" w:ascii="Times New Roman" w:hAnsi="Times New Roman" w:cs="Times New Roman"/>
          <w:sz w:val="24"/>
          <w:szCs w:val="24"/>
        </w:rPr>
      </w:pPr>
      <w:r>
        <w:rPr>
          <w:rFonts w:hint="default" w:ascii="Times New Roman" w:hAnsi="Times New Roman" w:cs="Times New Roman"/>
          <w:sz w:val="24"/>
          <w:szCs w:val="24"/>
        </w:rPr>
        <w:t>Access lists are typically used to control user data flow, but access lists do not affect the data flow generated by the current router. There is an implicit deny any statement at the end.</w:t>
      </w:r>
    </w:p>
    <w:tbl>
      <w:tblPr>
        <w:tblStyle w:val="30"/>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67"/>
        <w:gridCol w:w="2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sz w:val="24"/>
                <w:szCs w:val="24"/>
              </w:rPr>
            </w:pP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Command</w:t>
            </w:r>
          </w:p>
        </w:tc>
        <w:tc>
          <w:tcPr>
            <w:tcW w:w="2901"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Step 1</w:t>
            </w: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configure terminal</w:t>
            </w:r>
          </w:p>
        </w:tc>
        <w:tc>
          <w:tcPr>
            <w:tcW w:w="2901"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Step 2a</w:t>
            </w: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i/>
                <w:iCs/>
                <w:sz w:val="24"/>
                <w:szCs w:val="24"/>
                <w:lang w:val="en-US" w:eastAsia="zh-CN"/>
              </w:rPr>
            </w:pPr>
            <w:r>
              <w:rPr>
                <w:rFonts w:hint="default" w:ascii="Times New Roman" w:hAnsi="Times New Roman" w:cs="Times New Roman"/>
                <w:b/>
                <w:sz w:val="24"/>
                <w:szCs w:val="24"/>
              </w:rPr>
              <w:t>ip access-list</w:t>
            </w:r>
            <w:r>
              <w:rPr>
                <w:rFonts w:hint="default" w:ascii="Times New Roman" w:hAnsi="Times New Roman" w:cs="Times New Roman"/>
                <w:sz w:val="24"/>
                <w:szCs w:val="24"/>
              </w:rPr>
              <w:t xml:space="preserve"> </w:t>
            </w:r>
            <w:bookmarkStart w:id="1484" w:name="OLE_LINK10"/>
            <w:r>
              <w:rPr>
                <w:rFonts w:hint="default" w:ascii="Times New Roman" w:hAnsi="Times New Roman" w:cs="Times New Roman"/>
                <w:i/>
                <w:iCs/>
                <w:sz w:val="24"/>
                <w:szCs w:val="24"/>
                <w:lang w:val="en-US" w:eastAsia="zh-CN"/>
              </w:rPr>
              <w:t>access list entry</w:t>
            </w:r>
            <w:bookmarkEnd w:id="1484"/>
            <w:r>
              <w:rPr>
                <w:rFonts w:hint="default" w:ascii="Times New Roman" w:hAnsi="Times New Roman" w:cs="Times New Roman"/>
                <w:i/>
                <w:iCs/>
                <w:sz w:val="24"/>
                <w:szCs w:val="24"/>
                <w:lang w:val="en-US" w:eastAsia="zh-CN"/>
              </w:rPr>
              <w:t xml:space="preserve"> </w:t>
            </w:r>
            <w:r>
              <w:rPr>
                <w:rFonts w:hint="default" w:ascii="Times New Roman" w:hAnsi="Times New Roman" w:cs="Times New Roman"/>
                <w:sz w:val="24"/>
                <w:szCs w:val="24"/>
                <w:lang w:val="en-US" w:eastAsia="zh-CN"/>
              </w:rPr>
              <w:t>&lt;remark|</w:t>
            </w:r>
            <w:r>
              <w:rPr>
                <w:rFonts w:hint="default" w:ascii="Times New Roman" w:hAnsi="Times New Roman" w:cs="Times New Roman"/>
                <w:b w:val="0"/>
                <w:bCs/>
                <w:sz w:val="24"/>
                <w:szCs w:val="24"/>
              </w:rPr>
              <w:t>permit</w:t>
            </w:r>
            <w:r>
              <w:rPr>
                <w:rFonts w:hint="default" w:ascii="Times New Roman" w:hAnsi="Times New Roman" w:cs="Times New Roman"/>
                <w:sz w:val="24"/>
                <w:szCs w:val="24"/>
              </w:rPr>
              <w:t>|</w:t>
            </w:r>
            <w:r>
              <w:rPr>
                <w:rFonts w:hint="default" w:ascii="Times New Roman" w:hAnsi="Times New Roman" w:cs="Times New Roman"/>
                <w:b w:val="0"/>
                <w:bCs/>
                <w:sz w:val="24"/>
                <w:szCs w:val="24"/>
              </w:rPr>
              <w:t>deny</w:t>
            </w:r>
            <w:r>
              <w:rPr>
                <w:rFonts w:hint="default" w:ascii="Times New Roman" w:hAnsi="Times New Roman" w:cs="Times New Roman"/>
                <w:b w:val="0"/>
                <w:bCs/>
                <w:sz w:val="24"/>
                <w:szCs w:val="24"/>
                <w:lang w:val="en-US" w:eastAsia="zh-CN"/>
              </w:rPr>
              <w:t>&gt;</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&lt;</w:t>
            </w:r>
            <w:r>
              <w:rPr>
                <w:rFonts w:hint="default" w:ascii="Times New Roman" w:hAnsi="Times New Roman" w:cs="Times New Roman"/>
                <w:i/>
                <w:iCs/>
                <w:sz w:val="24"/>
                <w:szCs w:val="24"/>
              </w:rPr>
              <w:t>A.B.C.D</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ip</w:t>
            </w:r>
            <w:r>
              <w:rPr>
                <w:rFonts w:hint="default" w:ascii="Times New Roman" w:hAnsi="Times New Roman" w:cs="Times New Roman"/>
                <w:sz w:val="24"/>
                <w:szCs w:val="24"/>
              </w:rPr>
              <w:t xml:space="preserve"> </w:t>
            </w:r>
            <w:r>
              <w:rPr>
                <w:rFonts w:hint="default" w:ascii="Times New Roman" w:hAnsi="Times New Roman" w:cs="Times New Roman"/>
                <w:b/>
                <w:sz w:val="24"/>
                <w:szCs w:val="24"/>
              </w:rPr>
              <w:t>access-list</w:t>
            </w:r>
            <w:r>
              <w:rPr>
                <w:rFonts w:hint="default" w:ascii="Times New Roman" w:hAnsi="Times New Roman" w:cs="Times New Roman"/>
                <w:sz w:val="24"/>
                <w:szCs w:val="24"/>
              </w:rPr>
              <w:t xml:space="preserve"> </w:t>
            </w:r>
            <w:r>
              <w:rPr>
                <w:rFonts w:hint="default" w:ascii="Times New Roman" w:hAnsi="Times New Roman" w:cs="Times New Roman"/>
                <w:i/>
                <w:iCs/>
                <w:sz w:val="24"/>
                <w:szCs w:val="24"/>
                <w:lang w:val="en-US" w:eastAsia="zh-CN"/>
              </w:rPr>
              <w:t>access list entry</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&lt;</w:t>
            </w:r>
            <w:r>
              <w:rPr>
                <w:rFonts w:hint="default" w:ascii="Times New Roman" w:hAnsi="Times New Roman" w:cs="Times New Roman"/>
                <w:b w:val="0"/>
                <w:bCs/>
                <w:sz w:val="24"/>
                <w:szCs w:val="24"/>
              </w:rPr>
              <w:t>permit|deny</w:t>
            </w:r>
            <w:r>
              <w:rPr>
                <w:rFonts w:hint="default" w:ascii="Times New Roman" w:hAnsi="Times New Roman" w:cs="Times New Roman"/>
                <w:b w:val="0"/>
                <w:bCs/>
                <w:sz w:val="24"/>
                <w:szCs w:val="24"/>
                <w:lang w:val="en-US" w:eastAsia="zh-CN"/>
              </w:rPr>
              <w:t>&gt;</w:t>
            </w:r>
            <w:r>
              <w:rPr>
                <w:rFonts w:hint="default" w:ascii="Times New Roman" w:hAnsi="Times New Roman" w:cs="Times New Roman"/>
                <w:sz w:val="24"/>
                <w:szCs w:val="24"/>
              </w:rPr>
              <w:t xml:space="preserve"> host </w:t>
            </w:r>
            <w:r>
              <w:rPr>
                <w:rFonts w:hint="default" w:ascii="Times New Roman" w:hAnsi="Times New Roman" w:cs="Times New Roman"/>
                <w:i/>
                <w:iCs/>
                <w:sz w:val="24"/>
                <w:szCs w:val="24"/>
              </w:rPr>
              <w:t>A.B.C.D</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sz w:val="24"/>
                <w:szCs w:val="24"/>
                <w:lang w:val="en-US" w:eastAsia="zh-CN"/>
              </w:rPr>
            </w:pPr>
            <w:r>
              <w:rPr>
                <w:rFonts w:hint="default" w:ascii="Times New Roman" w:hAnsi="Times New Roman" w:cs="Times New Roman"/>
                <w:b/>
                <w:sz w:val="24"/>
                <w:szCs w:val="24"/>
              </w:rPr>
              <w:t>ip access-list</w:t>
            </w:r>
            <w:r>
              <w:rPr>
                <w:rFonts w:hint="default" w:ascii="Times New Roman" w:hAnsi="Times New Roman" w:cs="Times New Roman"/>
                <w:sz w:val="24"/>
                <w:szCs w:val="24"/>
              </w:rPr>
              <w:t xml:space="preserve"> </w:t>
            </w:r>
            <w:r>
              <w:rPr>
                <w:rFonts w:hint="default" w:ascii="Times New Roman" w:hAnsi="Times New Roman" w:cs="Times New Roman"/>
                <w:i/>
                <w:iCs/>
                <w:sz w:val="24"/>
                <w:szCs w:val="24"/>
                <w:lang w:val="en-US" w:eastAsia="zh-CN"/>
              </w:rPr>
              <w:t>access list entry</w:t>
            </w:r>
            <w:r>
              <w:rPr>
                <w:rFonts w:hint="default" w:ascii="Times New Roman" w:hAnsi="Times New Roman" w:cs="Times New Roman"/>
                <w:sz w:val="24"/>
                <w:szCs w:val="24"/>
                <w:lang w:val="en-US" w:eastAsia="zh-CN"/>
              </w:rPr>
              <w:t xml:space="preserve"> &lt;</w:t>
            </w:r>
            <w:r>
              <w:rPr>
                <w:rFonts w:hint="default" w:ascii="Times New Roman" w:hAnsi="Times New Roman" w:cs="Times New Roman"/>
                <w:b w:val="0"/>
                <w:bCs/>
                <w:sz w:val="24"/>
                <w:szCs w:val="24"/>
              </w:rPr>
              <w:t>permit|deny</w:t>
            </w:r>
            <w:r>
              <w:rPr>
                <w:rFonts w:hint="default" w:ascii="Times New Roman" w:hAnsi="Times New Roman" w:cs="Times New Roman"/>
                <w:b w:val="0"/>
                <w:bCs/>
                <w:sz w:val="24"/>
                <w:szCs w:val="24"/>
                <w:lang w:val="en-US" w:eastAsia="zh-CN"/>
              </w:rPr>
              <w:t>&gt;</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w:t>
            </w:r>
            <w:r>
              <w:rPr>
                <w:rFonts w:hint="default" w:ascii="Times New Roman" w:hAnsi="Times New Roman" w:cs="Times New Roman"/>
                <w:b/>
                <w:sz w:val="24"/>
                <w:szCs w:val="24"/>
              </w:rPr>
              <w:t>any</w:t>
            </w:r>
            <w:r>
              <w:rPr>
                <w:rFonts w:hint="default" w:ascii="Times New Roman" w:hAnsi="Times New Roman" w:cs="Times New Roman"/>
                <w:b/>
                <w:sz w:val="24"/>
                <w:szCs w:val="24"/>
                <w:lang w:val="en-US" w:eastAsia="zh-CN"/>
              </w:rPr>
              <w:t xml:space="preserve"> </w:t>
            </w:r>
          </w:p>
        </w:tc>
        <w:tc>
          <w:tcPr>
            <w:tcW w:w="2901" w:type="dxa"/>
            <w:tcBorders>
              <w:right w:val="nil"/>
            </w:tcBorders>
          </w:tcPr>
          <w:p>
            <w:pPr>
              <w:pStyle w:val="102"/>
              <w:keepNext w:val="0"/>
              <w:keepLines w:val="0"/>
              <w:suppressLineNumbers w:val="0"/>
              <w:shd w:val="clear" w:color="auto" w:fill="FFFFFF"/>
              <w:spacing w:before="0" w:beforeAutospacing="0" w:after="0" w:afterAutospacing="0" w:line="353" w:lineRule="atLeast"/>
              <w:ind w:left="0" w:right="0"/>
              <w:rPr>
                <w:rFonts w:hint="default" w:ascii="Times New Roman" w:hAnsi="Times New Roman" w:cs="Times New Roman"/>
                <w:kern w:val="2"/>
                <w:sz w:val="24"/>
                <w:szCs w:val="24"/>
                <w:lang w:val="en-US" w:eastAsia="zh-CN"/>
              </w:rPr>
            </w:pPr>
            <w:r>
              <w:rPr>
                <w:rFonts w:hint="default" w:ascii="Times New Roman" w:hAnsi="Times New Roman" w:cs="Times New Roman"/>
                <w:kern w:val="2"/>
                <w:sz w:val="24"/>
                <w:szCs w:val="24"/>
              </w:rPr>
              <w:t>Define a standard access-list, ，</w:t>
            </w:r>
            <w:r>
              <w:rPr>
                <w:rFonts w:hint="default" w:ascii="Times New Roman" w:hAnsi="Times New Roman" w:cs="Times New Roman"/>
                <w:sz w:val="24"/>
                <w:szCs w:val="24"/>
                <w:lang w:val="en-US" w:eastAsia="zh-CN"/>
              </w:rPr>
              <w:t>access list entry c</w:t>
            </w:r>
            <w:r>
              <w:rPr>
                <w:rFonts w:hint="default" w:ascii="Times New Roman" w:hAnsi="Times New Roman" w:cs="Times New Roman"/>
                <w:kern w:val="2"/>
                <w:sz w:val="24"/>
                <w:szCs w:val="24"/>
                <w:lang w:val="en-US" w:eastAsia="zh-CN"/>
              </w:rPr>
              <w:t>an be filled with strings, including but not limited to numbers, English, some special characters,</w:t>
            </w:r>
          </w:p>
          <w:p>
            <w:pPr>
              <w:pStyle w:val="102"/>
              <w:keepNext w:val="0"/>
              <w:keepLines w:val="0"/>
              <w:suppressLineNumbers w:val="0"/>
              <w:shd w:val="clear" w:color="auto" w:fill="FFFFFF"/>
              <w:spacing w:before="0" w:beforeAutospacing="0" w:after="0" w:afterAutospacing="0" w:line="353" w:lineRule="atLeast"/>
              <w:ind w:left="0" w:right="0"/>
              <w:rPr>
                <w:rFonts w:hint="default" w:ascii="Times New Roman" w:hAnsi="Times New Roman" w:cs="Times New Roman"/>
                <w:kern w:val="2"/>
                <w:sz w:val="24"/>
                <w:szCs w:val="24"/>
                <w:lang w:val="en-US" w:eastAsia="zh-CN"/>
              </w:rPr>
            </w:pPr>
          </w:p>
          <w:p>
            <w:pPr>
              <w:pStyle w:val="102"/>
              <w:keepNext w:val="0"/>
              <w:keepLines w:val="0"/>
              <w:suppressLineNumbers w:val="0"/>
              <w:shd w:val="clear" w:color="auto" w:fill="FFFFFF"/>
              <w:spacing w:before="0" w:beforeAutospacing="0" w:after="0" w:afterAutospacing="0" w:line="353" w:lineRule="atLeast"/>
              <w:ind w:left="0" w:right="0"/>
              <w:rPr>
                <w:rFonts w:hint="default" w:ascii="Times New Roman" w:hAnsi="Times New Roman" w:cs="Times New Roman"/>
                <w:kern w:val="2"/>
                <w:sz w:val="24"/>
                <w:szCs w:val="24"/>
              </w:rPr>
            </w:pPr>
            <w:r>
              <w:rPr>
                <w:rFonts w:hint="default" w:ascii="Times New Roman" w:hAnsi="Times New Roman" w:cs="Times New Roman"/>
                <w:kern w:val="2"/>
                <w:sz w:val="24"/>
                <w:szCs w:val="24"/>
              </w:rPr>
              <w:t>&lt;</w:t>
            </w:r>
            <w:r>
              <w:rPr>
                <w:rFonts w:hint="default" w:ascii="Times New Roman" w:hAnsi="Times New Roman" w:cs="Times New Roman"/>
                <w:kern w:val="2"/>
                <w:sz w:val="24"/>
                <w:szCs w:val="24"/>
                <w:lang w:val="en-US" w:eastAsia="zh-CN"/>
              </w:rPr>
              <w:t>A</w:t>
            </w:r>
            <w:r>
              <w:rPr>
                <w:rFonts w:hint="default" w:ascii="Times New Roman" w:hAnsi="Times New Roman" w:cs="Times New Roman"/>
                <w:kern w:val="2"/>
                <w:sz w:val="24"/>
                <w:szCs w:val="24"/>
              </w:rPr>
              <w:t>.B.C.D.&gt;&lt;wildcard_mask&gt;</w:t>
            </w:r>
            <w:r>
              <w:rPr>
                <w:rFonts w:hint="default" w:ascii="Times New Roman" w:hAnsi="Times New Roman" w:cs="Times New Roman"/>
                <w:kern w:val="2"/>
                <w:sz w:val="24"/>
                <w:szCs w:val="24"/>
                <w:lang w:val="en-US" w:eastAsia="zh-CN"/>
              </w:rPr>
              <w:t>d</w:t>
            </w:r>
            <w:r>
              <w:rPr>
                <w:rFonts w:hint="default" w:ascii="Times New Roman" w:hAnsi="Times New Roman" w:cs="Times New Roman"/>
                <w:kern w:val="2"/>
                <w:sz w:val="24"/>
                <w:szCs w:val="24"/>
              </w:rPr>
              <w:t>efine standard IP access based on source IP address or mask:</w:t>
            </w:r>
          </w:p>
          <w:p>
            <w:pPr>
              <w:pStyle w:val="102"/>
              <w:keepNext w:val="0"/>
              <w:keepLines w:val="0"/>
              <w:suppressLineNumbers w:val="0"/>
              <w:shd w:val="clear" w:color="auto" w:fill="FFFFFF"/>
              <w:spacing w:before="0" w:beforeAutospacing="0" w:after="0" w:afterAutospacing="0" w:line="353" w:lineRule="atLeast"/>
              <w:ind w:left="0" w:right="0"/>
              <w:rPr>
                <w:rFonts w:hint="default" w:ascii="Times New Roman" w:hAnsi="Times New Roman" w:cs="Times New Roman"/>
                <w:kern w:val="2"/>
                <w:sz w:val="24"/>
                <w:szCs w:val="24"/>
              </w:rPr>
            </w:pPr>
            <w:r>
              <w:rPr>
                <w:rFonts w:hint="default" w:ascii="Times New Roman" w:hAnsi="Times New Roman" w:cs="Times New Roman"/>
                <w:kern w:val="2"/>
                <w:sz w:val="24"/>
                <w:szCs w:val="24"/>
              </w:rPr>
              <w:t>Hosts define standard IP access based on a single source IP address;</w:t>
            </w:r>
          </w:p>
          <w:p>
            <w:pPr>
              <w:pStyle w:val="102"/>
              <w:keepNext w:val="0"/>
              <w:keepLines w:val="0"/>
              <w:suppressLineNumbers w:val="0"/>
              <w:shd w:val="clear" w:color="auto" w:fill="FFFFFF"/>
              <w:spacing w:before="0" w:beforeAutospacing="0" w:after="0" w:afterAutospacing="0" w:line="353" w:lineRule="atLeast"/>
              <w:ind w:left="0" w:right="0"/>
              <w:rPr>
                <w:rFonts w:hint="default" w:ascii="Times New Roman" w:hAnsi="Times New Roman" w:cs="Times New Roman"/>
                <w:kern w:val="2"/>
                <w:sz w:val="24"/>
                <w:szCs w:val="24"/>
              </w:rPr>
            </w:pPr>
            <w:r>
              <w:rPr>
                <w:rFonts w:hint="default" w:ascii="Times New Roman" w:hAnsi="Times New Roman" w:cs="Times New Roman"/>
                <w:kern w:val="2"/>
                <w:sz w:val="24"/>
                <w:szCs w:val="24"/>
              </w:rPr>
              <w:t>Any standard IP access based on any source IP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Step 2b</w:t>
            </w: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sz w:val="24"/>
                <w:szCs w:val="24"/>
                <w:lang w:val="en-US" w:eastAsia="zh-CN"/>
              </w:rPr>
            </w:pPr>
            <w:r>
              <w:rPr>
                <w:rFonts w:hint="default" w:ascii="Times New Roman" w:hAnsi="Times New Roman" w:cs="Times New Roman"/>
                <w:b/>
                <w:sz w:val="24"/>
                <w:szCs w:val="24"/>
              </w:rPr>
              <w:t>ip access-list</w:t>
            </w:r>
            <w:r>
              <w:rPr>
                <w:rFonts w:hint="default" w:ascii="Times New Roman" w:hAnsi="Times New Roman" w:cs="Times New Roman"/>
                <w:sz w:val="24"/>
                <w:szCs w:val="24"/>
              </w:rPr>
              <w:t xml:space="preserve"> </w:t>
            </w:r>
            <w:r>
              <w:rPr>
                <w:rFonts w:hint="default" w:ascii="Times New Roman" w:hAnsi="Times New Roman" w:cs="Times New Roman"/>
                <w:i/>
                <w:iCs/>
                <w:sz w:val="24"/>
                <w:szCs w:val="24"/>
                <w:lang w:val="en-US" w:eastAsia="zh-CN"/>
              </w:rPr>
              <w:t>access list entry</w:t>
            </w:r>
            <w:r>
              <w:rPr>
                <w:rFonts w:hint="default" w:ascii="Times New Roman" w:hAnsi="Times New Roman" w:cs="Times New Roman"/>
                <w:sz w:val="24"/>
                <w:szCs w:val="24"/>
                <w:lang w:val="en-US" w:eastAsia="zh-CN"/>
              </w:rPr>
              <w:t xml:space="preserve">  &lt;</w:t>
            </w:r>
            <w:r>
              <w:rPr>
                <w:rFonts w:hint="default" w:ascii="Times New Roman" w:hAnsi="Times New Roman" w:cs="Times New Roman"/>
                <w:b w:val="0"/>
                <w:bCs/>
                <w:sz w:val="24"/>
                <w:szCs w:val="24"/>
              </w:rPr>
              <w:t>permit|deny</w:t>
            </w:r>
            <w:r>
              <w:rPr>
                <w:rFonts w:hint="default" w:ascii="Times New Roman" w:hAnsi="Times New Roman" w:cs="Times New Roman"/>
                <w:b w:val="0"/>
                <w:bCs/>
                <w:sz w:val="24"/>
                <w:szCs w:val="24"/>
                <w:lang w:val="en-US" w:eastAsia="zh-CN"/>
              </w:rPr>
              <w:t>&gt;</w:t>
            </w:r>
            <w:r>
              <w:rPr>
                <w:rFonts w:hint="default" w:ascii="Times New Roman" w:hAnsi="Times New Roman" w:cs="Times New Roman"/>
                <w:b/>
                <w:bCs/>
                <w:sz w:val="24"/>
                <w:szCs w:val="24"/>
                <w:lang w:val="en-US" w:eastAsia="zh-CN"/>
              </w:rPr>
              <w:t xml:space="preserve">ip </w:t>
            </w:r>
            <w:r>
              <w:rPr>
                <w:rFonts w:hint="default" w:ascii="Times New Roman" w:hAnsi="Times New Roman" w:cs="Times New Roman"/>
                <w:sz w:val="24"/>
                <w:szCs w:val="24"/>
                <w:lang w:val="en-US" w:eastAsia="zh-CN"/>
              </w:rPr>
              <w:t>&lt;</w:t>
            </w:r>
            <w:r>
              <w:rPr>
                <w:rFonts w:hint="default" w:ascii="Times New Roman" w:hAnsi="Times New Roman" w:cs="Times New Roman"/>
                <w:i/>
                <w:iCs/>
                <w:sz w:val="24"/>
                <w:szCs w:val="24"/>
              </w:rPr>
              <w:t>A.B.C.D</w:t>
            </w:r>
            <w:r>
              <w:rPr>
                <w:rFonts w:hint="default" w:ascii="Times New Roman" w:hAnsi="Times New Roman" w:cs="Times New Roman"/>
                <w:i/>
                <w:iCs/>
                <w:sz w:val="24"/>
                <w:szCs w:val="24"/>
                <w:lang w:val="en-US" w:eastAsia="zh-CN"/>
              </w:rPr>
              <w:t>&gt;                            &lt;</w:t>
            </w:r>
            <w:r>
              <w:rPr>
                <w:rFonts w:hint="default" w:ascii="Times New Roman" w:hAnsi="Times New Roman" w:cs="Times New Roman"/>
                <w:i/>
                <w:iCs/>
                <w:sz w:val="24"/>
                <w:szCs w:val="24"/>
              </w:rPr>
              <w:t>wildcard_mask</w:t>
            </w:r>
            <w:r>
              <w:rPr>
                <w:rFonts w:hint="default" w:ascii="Times New Roman" w:hAnsi="Times New Roman" w:cs="Times New Roman"/>
                <w:i/>
                <w:iCs/>
                <w:sz w:val="24"/>
                <w:szCs w:val="24"/>
                <w:lang w:val="en-US" w:eastAsia="zh-CN"/>
              </w:rPr>
              <w:t>&gt;</w:t>
            </w:r>
            <w:r>
              <w:rPr>
                <w:rFonts w:hint="default" w:ascii="Times New Roman" w:hAnsi="Times New Roman" w:cs="Times New Roman"/>
                <w:sz w:val="24"/>
                <w:szCs w:val="24"/>
                <w:lang w:val="en-US" w:eastAsia="zh-CN"/>
              </w:rPr>
              <w:t xml:space="preserve"> </w:t>
            </w:r>
            <w:r>
              <w:rPr>
                <w:rFonts w:hint="default" w:ascii="Times New Roman" w:hAnsi="Times New Roman" w:cs="Times New Roman"/>
                <w:b w:val="0"/>
                <w:bCs w:val="0"/>
                <w:sz w:val="24"/>
                <w:szCs w:val="24"/>
                <w:lang w:val="en-US" w:eastAsia="zh-CN"/>
              </w:rPr>
              <w:t>&lt;</w:t>
            </w:r>
            <w:r>
              <w:rPr>
                <w:rFonts w:hint="default" w:ascii="Times New Roman" w:hAnsi="Times New Roman" w:cs="Times New Roman"/>
                <w:i/>
                <w:iCs/>
                <w:sz w:val="24"/>
                <w:szCs w:val="24"/>
              </w:rPr>
              <w:t>A.B.C.D</w:t>
            </w:r>
            <w:r>
              <w:rPr>
                <w:rFonts w:hint="default" w:ascii="Times New Roman" w:hAnsi="Times New Roman" w:cs="Times New Roman"/>
                <w:i/>
                <w:iCs/>
                <w:sz w:val="24"/>
                <w:szCs w:val="24"/>
                <w:lang w:val="en-US" w:eastAsia="zh-CN"/>
              </w:rPr>
              <w:t xml:space="preserve"> </w:t>
            </w:r>
            <w:r>
              <w:rPr>
                <w:rFonts w:hint="default" w:ascii="Times New Roman" w:hAnsi="Times New Roman" w:cs="Times New Roman"/>
                <w:sz w:val="24"/>
                <w:szCs w:val="24"/>
              </w:rPr>
              <w:t xml:space="preserve"> </w:t>
            </w:r>
            <w:r>
              <w:rPr>
                <w:rFonts w:hint="default" w:ascii="Times New Roman" w:hAnsi="Times New Roman" w:cs="Times New Roman"/>
                <w:i/>
                <w:iCs/>
                <w:sz w:val="24"/>
                <w:szCs w:val="24"/>
              </w:rPr>
              <w:t>wildcard_mask</w:t>
            </w:r>
            <w:r>
              <w:rPr>
                <w:rFonts w:hint="default" w:ascii="Times New Roman" w:hAnsi="Times New Roman" w:cs="Times New Roman"/>
                <w:sz w:val="24"/>
                <w:szCs w:val="24"/>
              </w:rPr>
              <w:t xml:space="preserve"> | host </w:t>
            </w:r>
            <w:r>
              <w:rPr>
                <w:rFonts w:hint="default" w:ascii="Times New Roman" w:hAnsi="Times New Roman" w:cs="Times New Roman"/>
                <w:i/>
                <w:iCs/>
                <w:sz w:val="24"/>
                <w:szCs w:val="24"/>
              </w:rPr>
              <w:t>A.B.C.D</w:t>
            </w:r>
            <w:r>
              <w:rPr>
                <w:rFonts w:hint="default" w:ascii="Times New Roman" w:hAnsi="Times New Roman" w:cs="Times New Roman"/>
                <w:sz w:val="24"/>
                <w:szCs w:val="24"/>
              </w:rPr>
              <w:t xml:space="preserve"> | any</w:t>
            </w:r>
            <w:r>
              <w:rPr>
                <w:rFonts w:hint="default" w:ascii="Times New Roman" w:hAnsi="Times New Roman" w:cs="Times New Roman"/>
                <w:sz w:val="24"/>
                <w:szCs w:val="24"/>
                <w:lang w:val="en-US" w:eastAsia="zh-CN"/>
              </w:rPr>
              <w:t>&gt;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ip access-list</w:t>
            </w:r>
            <w:r>
              <w:rPr>
                <w:rFonts w:hint="default" w:ascii="Times New Roman" w:hAnsi="Times New Roman" w:cs="Times New Roman"/>
                <w:b/>
                <w:sz w:val="24"/>
                <w:szCs w:val="24"/>
                <w:lang w:val="en-US" w:eastAsia="zh-CN"/>
              </w:rPr>
              <w:t xml:space="preserve"> </w:t>
            </w:r>
            <w:r>
              <w:rPr>
                <w:rFonts w:hint="default" w:ascii="Times New Roman" w:hAnsi="Times New Roman" w:cs="Times New Roman"/>
                <w:i/>
                <w:iCs/>
                <w:sz w:val="24"/>
                <w:szCs w:val="24"/>
                <w:lang w:val="en-US" w:eastAsia="zh-CN"/>
              </w:rPr>
              <w:t>access list entry</w:t>
            </w:r>
            <w:r>
              <w:rPr>
                <w:rFonts w:hint="default" w:ascii="Times New Roman" w:hAnsi="Times New Roman" w:cs="Times New Roman"/>
                <w:i/>
                <w:iCs/>
                <w:sz w:val="24"/>
                <w:szCs w:val="24"/>
              </w:rPr>
              <w:t xml:space="preserve"> </w:t>
            </w:r>
            <w:r>
              <w:rPr>
                <w:rFonts w:hint="default" w:ascii="Times New Roman" w:hAnsi="Times New Roman" w:cs="Times New Roman"/>
                <w:sz w:val="24"/>
                <w:szCs w:val="24"/>
                <w:lang w:val="en-US" w:eastAsia="zh-CN"/>
              </w:rPr>
              <w:t>&lt;</w:t>
            </w:r>
            <w:r>
              <w:rPr>
                <w:rFonts w:hint="default" w:ascii="Times New Roman" w:hAnsi="Times New Roman" w:cs="Times New Roman"/>
                <w:b w:val="0"/>
                <w:bCs/>
                <w:sz w:val="24"/>
                <w:szCs w:val="24"/>
              </w:rPr>
              <w:t>permit|deny</w:t>
            </w:r>
            <w:r>
              <w:rPr>
                <w:rFonts w:hint="default" w:ascii="Times New Roman" w:hAnsi="Times New Roman" w:cs="Times New Roman"/>
                <w:b w:val="0"/>
                <w:bCs/>
                <w:sz w:val="24"/>
                <w:szCs w:val="24"/>
                <w:lang w:val="en-US" w:eastAsia="zh-CN"/>
              </w:rPr>
              <w:t>&gt;</w:t>
            </w:r>
            <w:r>
              <w:rPr>
                <w:rFonts w:hint="default" w:ascii="Times New Roman" w:hAnsi="Times New Roman" w:cs="Times New Roman"/>
                <w:sz w:val="24"/>
                <w:szCs w:val="24"/>
              </w:rPr>
              <w:t xml:space="preserve"> </w:t>
            </w:r>
            <w:r>
              <w:rPr>
                <w:rFonts w:hint="default" w:ascii="Times New Roman" w:hAnsi="Times New Roman" w:cs="Times New Roman"/>
                <w:b/>
                <w:bCs/>
                <w:sz w:val="24"/>
                <w:szCs w:val="24"/>
              </w:rPr>
              <w:t>host</w:t>
            </w:r>
            <w:r>
              <w:rPr>
                <w:rFonts w:hint="default" w:ascii="Times New Roman" w:hAnsi="Times New Roman" w:cs="Times New Roman"/>
                <w:sz w:val="24"/>
                <w:szCs w:val="24"/>
              </w:rPr>
              <w:t xml:space="preserve"> </w:t>
            </w:r>
            <w:r>
              <w:rPr>
                <w:rFonts w:hint="default" w:ascii="Times New Roman" w:hAnsi="Times New Roman" w:cs="Times New Roman"/>
                <w:i/>
                <w:iCs/>
                <w:sz w:val="24"/>
                <w:szCs w:val="24"/>
              </w:rPr>
              <w:t>A.B.C.D</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ip access-list</w:t>
            </w:r>
            <w:r>
              <w:rPr>
                <w:rFonts w:hint="default" w:ascii="Times New Roman" w:hAnsi="Times New Roman" w:cs="Times New Roman"/>
                <w:sz w:val="24"/>
                <w:szCs w:val="24"/>
              </w:rPr>
              <w:t xml:space="preserve"> </w:t>
            </w:r>
            <w:r>
              <w:rPr>
                <w:rFonts w:hint="default" w:ascii="Times New Roman" w:hAnsi="Times New Roman" w:cs="Times New Roman"/>
                <w:i/>
                <w:iCs/>
                <w:sz w:val="24"/>
                <w:szCs w:val="24"/>
                <w:lang w:val="en-US" w:eastAsia="zh-CN"/>
              </w:rPr>
              <w:t>access list entry</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&lt;</w:t>
            </w:r>
            <w:r>
              <w:rPr>
                <w:rFonts w:hint="default" w:ascii="Times New Roman" w:hAnsi="Times New Roman" w:cs="Times New Roman"/>
                <w:b w:val="0"/>
                <w:bCs/>
                <w:sz w:val="24"/>
                <w:szCs w:val="24"/>
              </w:rPr>
              <w:t>permit|deny</w:t>
            </w:r>
            <w:r>
              <w:rPr>
                <w:rFonts w:hint="default" w:ascii="Times New Roman" w:hAnsi="Times New Roman" w:cs="Times New Roman"/>
                <w:b w:val="0"/>
                <w:bCs/>
                <w:sz w:val="24"/>
                <w:szCs w:val="24"/>
                <w:lang w:val="en-US" w:eastAsia="zh-CN"/>
              </w:rPr>
              <w:t>&gt;</w:t>
            </w:r>
            <w:r>
              <w:rPr>
                <w:rFonts w:hint="default" w:ascii="Times New Roman" w:hAnsi="Times New Roman" w:cs="Times New Roman"/>
                <w:sz w:val="24"/>
                <w:szCs w:val="24"/>
              </w:rPr>
              <w:t xml:space="preserve"> </w:t>
            </w:r>
            <w:r>
              <w:rPr>
                <w:rFonts w:hint="default" w:ascii="Times New Roman" w:hAnsi="Times New Roman" w:cs="Times New Roman"/>
                <w:b/>
                <w:bCs/>
                <w:sz w:val="24"/>
                <w:szCs w:val="24"/>
              </w:rPr>
              <w:t>any</w:t>
            </w:r>
          </w:p>
        </w:tc>
        <w:tc>
          <w:tcPr>
            <w:tcW w:w="2901" w:type="dxa"/>
            <w:tcBorders>
              <w:right w:val="nil"/>
            </w:tcBorders>
          </w:tcPr>
          <w:p>
            <w:pPr>
              <w:pStyle w:val="102"/>
              <w:keepNext w:val="0"/>
              <w:keepLines w:val="0"/>
              <w:suppressLineNumbers w:val="0"/>
              <w:shd w:val="clear" w:color="auto" w:fill="FFFFFF"/>
              <w:spacing w:before="0" w:beforeAutospacing="0" w:after="0" w:afterAutospacing="0" w:line="353" w:lineRule="atLeast"/>
              <w:ind w:left="0" w:right="0"/>
              <w:rPr>
                <w:rFonts w:hint="default" w:ascii="Times New Roman" w:hAnsi="Times New Roman" w:cs="Times New Roman"/>
                <w:kern w:val="2"/>
                <w:sz w:val="24"/>
                <w:szCs w:val="24"/>
                <w:lang w:val="en-US" w:eastAsia="zh-CN"/>
              </w:rPr>
            </w:pPr>
            <w:r>
              <w:rPr>
                <w:rFonts w:hint="default" w:ascii="Times New Roman" w:hAnsi="Times New Roman" w:cs="Times New Roman"/>
                <w:kern w:val="2"/>
                <w:sz w:val="24"/>
                <w:szCs w:val="24"/>
              </w:rPr>
              <w:t xml:space="preserve">Define an extended access-list, </w:t>
            </w:r>
            <w:r>
              <w:rPr>
                <w:rFonts w:hint="default" w:ascii="Times New Roman" w:hAnsi="Times New Roman" w:cs="Times New Roman"/>
                <w:sz w:val="24"/>
                <w:szCs w:val="24"/>
                <w:lang w:val="en-US" w:eastAsia="zh-CN"/>
              </w:rPr>
              <w:t>access list entry c</w:t>
            </w:r>
            <w:r>
              <w:rPr>
                <w:rFonts w:hint="default" w:ascii="Times New Roman" w:hAnsi="Times New Roman" w:cs="Times New Roman"/>
                <w:kern w:val="2"/>
                <w:sz w:val="24"/>
                <w:szCs w:val="24"/>
                <w:lang w:val="en-US" w:eastAsia="zh-CN"/>
              </w:rPr>
              <w:t>an be filled with strings, including but not limited to numbers, English, some special characters,</w:t>
            </w:r>
          </w:p>
          <w:p>
            <w:pPr>
              <w:pStyle w:val="102"/>
              <w:keepNext w:val="0"/>
              <w:keepLines w:val="0"/>
              <w:suppressLineNumbers w:val="0"/>
              <w:shd w:val="clear" w:color="auto" w:fill="FFFFFF"/>
              <w:spacing w:before="0" w:beforeAutospacing="0" w:after="0" w:afterAutospacing="0" w:line="353" w:lineRule="atLeast"/>
              <w:ind w:left="0" w:right="0"/>
              <w:rPr>
                <w:rFonts w:hint="default" w:ascii="Times New Roman" w:hAnsi="Times New Roman" w:cs="Times New Roman"/>
                <w:kern w:val="2"/>
                <w:sz w:val="24"/>
                <w:szCs w:val="24"/>
              </w:rPr>
            </w:pPr>
            <w:r>
              <w:rPr>
                <w:rFonts w:hint="default" w:ascii="Times New Roman" w:hAnsi="Times New Roman" w:cs="Times New Roman"/>
                <w:sz w:val="24"/>
                <w:szCs w:val="24"/>
              </w:rPr>
              <w:t>&lt;A.B.C.D.&gt;&lt;wildcard_mask&gt;</w:t>
            </w:r>
            <w:r>
              <w:rPr>
                <w:rFonts w:hint="default" w:ascii="Times New Roman" w:hAnsi="Times New Roman" w:cs="Times New Roman"/>
                <w:kern w:val="2"/>
                <w:sz w:val="24"/>
                <w:szCs w:val="24"/>
              </w:rPr>
              <w:t>defines extended IP access based on the source IP address or mask;</w:t>
            </w:r>
          </w:p>
          <w:p>
            <w:pPr>
              <w:pStyle w:val="102"/>
              <w:keepNext w:val="0"/>
              <w:keepLines w:val="0"/>
              <w:suppressLineNumbers w:val="0"/>
              <w:shd w:val="clear" w:color="auto" w:fill="FFFFFF"/>
              <w:spacing w:before="0" w:beforeAutospacing="0" w:after="0" w:afterAutospacing="0" w:line="353" w:lineRule="atLeast"/>
              <w:ind w:left="0" w:right="0"/>
              <w:rPr>
                <w:rFonts w:hint="default" w:ascii="Times New Roman" w:hAnsi="Times New Roman" w:cs="Times New Roman"/>
                <w:kern w:val="2"/>
                <w:sz w:val="24"/>
                <w:szCs w:val="24"/>
              </w:rPr>
            </w:pPr>
            <w:r>
              <w:rPr>
                <w:rFonts w:hint="default" w:ascii="Times New Roman" w:hAnsi="Times New Roman" w:cs="Times New Roman"/>
                <w:kern w:val="2"/>
                <w:sz w:val="24"/>
                <w:szCs w:val="24"/>
              </w:rPr>
              <w:t>Host defines extended IP access based on a single source IP address;</w:t>
            </w:r>
          </w:p>
          <w:p>
            <w:pPr>
              <w:pStyle w:val="102"/>
              <w:keepNext w:val="0"/>
              <w:keepLines w:val="0"/>
              <w:suppressLineNumbers w:val="0"/>
              <w:shd w:val="clear" w:color="auto" w:fill="FFFFFF"/>
              <w:spacing w:before="0" w:beforeAutospacing="0" w:after="0" w:afterAutospacing="0" w:line="353" w:lineRule="atLeast"/>
              <w:ind w:left="0" w:right="0"/>
              <w:rPr>
                <w:rFonts w:hint="default" w:ascii="Times New Roman" w:hAnsi="Times New Roman" w:cs="Times New Roman"/>
                <w:sz w:val="24"/>
                <w:szCs w:val="24"/>
              </w:rPr>
            </w:pPr>
            <w:r>
              <w:rPr>
                <w:rFonts w:hint="default" w:ascii="Times New Roman" w:hAnsi="Times New Roman" w:cs="Times New Roman"/>
                <w:kern w:val="2"/>
                <w:sz w:val="24"/>
                <w:szCs w:val="24"/>
              </w:rPr>
              <w:t>Any extended IP access based on any source IP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sz w:val="24"/>
                <w:szCs w:val="24"/>
                <w:lang w:val="en-US" w:eastAsia="zh-CN"/>
              </w:rPr>
            </w:pPr>
            <w:r>
              <w:rPr>
                <w:rFonts w:hint="default" w:ascii="Times New Roman" w:hAnsi="Times New Roman" w:cs="Times New Roman"/>
                <w:b/>
                <w:sz w:val="24"/>
                <w:szCs w:val="24"/>
              </w:rPr>
              <w:t>no ip access-list</w:t>
            </w:r>
            <w:r>
              <w:rPr>
                <w:rFonts w:hint="default" w:ascii="Times New Roman" w:hAnsi="Times New Roman" w:cs="Times New Roman"/>
                <w:sz w:val="24"/>
                <w:szCs w:val="24"/>
              </w:rPr>
              <w:t xml:space="preserve"> </w:t>
            </w:r>
            <w:r>
              <w:rPr>
                <w:rFonts w:hint="default" w:ascii="Times New Roman" w:hAnsi="Times New Roman" w:cs="Times New Roman"/>
                <w:i/>
                <w:iCs/>
                <w:sz w:val="24"/>
                <w:szCs w:val="24"/>
                <w:lang w:val="en-US" w:eastAsia="zh-CN"/>
              </w:rPr>
              <w:t>access list entry</w:t>
            </w:r>
          </w:p>
        </w:tc>
        <w:tc>
          <w:tcPr>
            <w:tcW w:w="2901" w:type="dxa"/>
            <w:tcBorders>
              <w:right w:val="nil"/>
            </w:tcBorders>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Delete access-list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Step 3</w:t>
            </w: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exit</w:t>
            </w:r>
          </w:p>
        </w:tc>
        <w:tc>
          <w:tcPr>
            <w:tcW w:w="2901"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Return to privileged EXEC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Step 4</w:t>
            </w: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rPr>
              <w:t>show access-</w:t>
            </w:r>
            <w:r>
              <w:rPr>
                <w:rFonts w:hint="default" w:ascii="Times New Roman" w:hAnsi="Times New Roman" w:cs="Times New Roman"/>
                <w:b/>
                <w:sz w:val="24"/>
                <w:szCs w:val="24"/>
                <w:lang w:val="en-US" w:eastAsia="zh-CN"/>
              </w:rPr>
              <w:t>list</w:t>
            </w:r>
          </w:p>
        </w:tc>
        <w:tc>
          <w:tcPr>
            <w:tcW w:w="2901"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Show access-list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Step 5</w:t>
            </w:r>
          </w:p>
        </w:tc>
        <w:tc>
          <w:tcPr>
            <w:tcW w:w="4267"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write</w:t>
            </w:r>
          </w:p>
        </w:tc>
        <w:tc>
          <w:tcPr>
            <w:tcW w:w="2901"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Save configurations.</w:t>
            </w:r>
          </w:p>
        </w:tc>
      </w:tr>
    </w:tbl>
    <w:p>
      <w:pPr>
        <w:pStyle w:val="5"/>
        <w:numPr>
          <w:ilvl w:val="3"/>
          <w:numId w:val="1"/>
        </w:numPr>
        <w:bidi w:val="0"/>
        <w:ind w:left="1080" w:leftChars="0" w:hanging="1080" w:firstLine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 xml:space="preserve"> Configure Prefix List</w:t>
      </w:r>
    </w:p>
    <w:p>
      <w:pPr>
        <w:autoSpaceDE w:val="0"/>
        <w:autoSpaceDN w:val="0"/>
        <w:adjustRightInd w:val="0"/>
        <w:rPr>
          <w:rFonts w:hint="default" w:ascii="Times New Roman" w:hAnsi="Times New Roman" w:cs="Times New Roman"/>
          <w:sz w:val="24"/>
          <w:szCs w:val="24"/>
        </w:rPr>
      </w:pPr>
      <w:r>
        <w:rPr>
          <w:rFonts w:hint="default" w:ascii="Times New Roman" w:hAnsi="Times New Roman" w:cs="Times New Roman"/>
          <w:sz w:val="24"/>
          <w:szCs w:val="24"/>
        </w:rPr>
        <w:t>Prefix lists are similar to access lists, and the benefits of prefix lists include improved performance when loading and finding large lists, incremental update support, and greater flexibility.Filtering through the prefix list requires matching the routing prefix to the prefix listed in the prefix list, just as matching the access list.When there is a match, use routing.</w:t>
      </w:r>
    </w:p>
    <w:p>
      <w:pPr>
        <w:autoSpaceDE w:val="0"/>
        <w:autoSpaceDN w:val="0"/>
        <w:adjustRightInd w:val="0"/>
        <w:rPr>
          <w:rFonts w:hint="default" w:ascii="Times New Roman" w:hAnsi="Times New Roman" w:cs="Times New Roman"/>
          <w:sz w:val="24"/>
          <w:szCs w:val="24"/>
        </w:rPr>
      </w:pPr>
      <w:r>
        <w:rPr>
          <w:rFonts w:hint="default" w:ascii="Times New Roman" w:hAnsi="Times New Roman" w:cs="Times New Roman"/>
          <w:sz w:val="24"/>
          <w:szCs w:val="24"/>
        </w:rPr>
        <w:t>By default, serial Numbers are generated automatically and incremented by 5.If automatic sequence number generation is disabled, you must specify a sequence number for each entry.You do not need to specify a serial number when deleting a configuration item.</w:t>
      </w:r>
    </w:p>
    <w:p>
      <w:pPr>
        <w:autoSpaceDE w:val="0"/>
        <w:autoSpaceDN w:val="0"/>
        <w:adjustRightInd w:val="0"/>
        <w:rPr>
          <w:rFonts w:hint="default" w:ascii="Times New Roman" w:hAnsi="Times New Roman" w:cs="Times New Roman"/>
          <w:sz w:val="24"/>
          <w:szCs w:val="24"/>
        </w:rPr>
      </w:pPr>
      <w:r>
        <w:rPr>
          <w:rFonts w:hint="default" w:ascii="Times New Roman" w:hAnsi="Times New Roman" w:cs="Times New Roman"/>
          <w:sz w:val="24"/>
          <w:szCs w:val="24"/>
        </w:rPr>
        <w:t>The Prefix-List is identified by the Prefix List name, which can contain multiple table items.Each table item, in the form of a network prefix, specifies a matching range independently and is identified by a sequence_num.Sequence_num indicates the order in which matching checks are performed in the Prefix-List.Each table item has a "or" relationship, and during the match, the route checks sequence_num in ascending order for each table item identified by sequence_num.As long as one of the table items satisfies the condition, this means that the Prefix-List filter (which does not enter the match of the next table item) is passed.</w:t>
      </w:r>
    </w:p>
    <w:tbl>
      <w:tblPr>
        <w:tblStyle w:val="30"/>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67"/>
        <w:gridCol w:w="3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sz w:val="24"/>
                <w:szCs w:val="24"/>
              </w:rPr>
            </w:pP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Command</w:t>
            </w:r>
          </w:p>
        </w:tc>
        <w:tc>
          <w:tcPr>
            <w:tcW w:w="3423"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Step 1</w:t>
            </w: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configure terminal</w:t>
            </w:r>
          </w:p>
        </w:tc>
        <w:tc>
          <w:tcPr>
            <w:tcW w:w="3423"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Step 2a</w:t>
            </w: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ip prefix-list</w:t>
            </w:r>
            <w:r>
              <w:rPr>
                <w:rFonts w:hint="default" w:ascii="Times New Roman" w:hAnsi="Times New Roman" w:cs="Times New Roman"/>
                <w:sz w:val="24"/>
                <w:szCs w:val="24"/>
              </w:rPr>
              <w:t xml:space="preserve"> </w:t>
            </w:r>
            <w:r>
              <w:rPr>
                <w:rFonts w:hint="default" w:ascii="Times New Roman" w:hAnsi="Times New Roman" w:cs="Times New Roman"/>
                <w:i/>
                <w:iCs/>
                <w:sz w:val="24"/>
                <w:szCs w:val="24"/>
              </w:rPr>
              <w:t>Prefix list entry name</w:t>
            </w:r>
            <w:r>
              <w:rPr>
                <w:rFonts w:hint="default" w:ascii="Times New Roman" w:hAnsi="Times New Roman" w:cs="Times New Roman"/>
                <w:sz w:val="24"/>
                <w:szCs w:val="24"/>
              </w:rPr>
              <w:t xml:space="preserve"> </w:t>
            </w:r>
            <w:r>
              <w:rPr>
                <w:rFonts w:hint="default" w:ascii="Times New Roman" w:hAnsi="Times New Roman" w:cs="Times New Roman"/>
                <w:b/>
                <w:bCs/>
                <w:sz w:val="24"/>
                <w:szCs w:val="24"/>
              </w:rPr>
              <w:t>seq</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(1-4294967295)</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&lt;</w:t>
            </w:r>
            <w:r>
              <w:rPr>
                <w:rFonts w:hint="default" w:ascii="Times New Roman" w:hAnsi="Times New Roman" w:cs="Times New Roman"/>
                <w:sz w:val="24"/>
                <w:szCs w:val="24"/>
              </w:rPr>
              <w:t>permit|deny</w:t>
            </w:r>
            <w:r>
              <w:rPr>
                <w:rFonts w:hint="default" w:ascii="Times New Roman" w:hAnsi="Times New Roman" w:cs="Times New Roman"/>
                <w:sz w:val="24"/>
                <w:szCs w:val="24"/>
                <w:lang w:val="en-US" w:eastAsia="zh-CN"/>
              </w:rPr>
              <w:t xml:space="preserve">&gt; </w:t>
            </w:r>
            <w:r>
              <w:rPr>
                <w:rFonts w:hint="default" w:ascii="Times New Roman" w:hAnsi="Times New Roman" w:cs="Times New Roman"/>
                <w:sz w:val="24"/>
                <w:szCs w:val="24"/>
              </w:rPr>
              <w:t>&lt;</w:t>
            </w:r>
            <w:r>
              <w:rPr>
                <w:rFonts w:hint="default" w:ascii="Times New Roman" w:hAnsi="Times New Roman" w:cs="Times New Roman"/>
                <w:i/>
                <w:iCs/>
                <w:sz w:val="24"/>
                <w:szCs w:val="24"/>
              </w:rPr>
              <w:t>A.B.C.D/M</w:t>
            </w:r>
            <w:r>
              <w:rPr>
                <w:rFonts w:hint="default" w:ascii="Times New Roman" w:hAnsi="Times New Roman" w:cs="Times New Roman"/>
                <w:i/>
                <w:iCs/>
                <w:sz w:val="24"/>
                <w:szCs w:val="24"/>
                <w:lang w:val="en-US" w:eastAsia="zh-CN"/>
              </w:rPr>
              <w:t xml:space="preserve"> </w:t>
            </w:r>
            <w:r>
              <w:rPr>
                <w:rFonts w:hint="default" w:ascii="Times New Roman" w:hAnsi="Times New Roman" w:cs="Times New Roman"/>
                <w:i w:val="0"/>
                <w:iCs w:val="0"/>
                <w:sz w:val="24"/>
                <w:szCs w:val="24"/>
                <w:lang w:val="en-US" w:eastAsia="zh-CN"/>
              </w:rPr>
              <w:t>| any</w:t>
            </w:r>
            <w:r>
              <w:rPr>
                <w:rFonts w:hint="default" w:ascii="Times New Roman" w:hAnsi="Times New Roman" w:cs="Times New Roman"/>
                <w:sz w:val="24"/>
                <w:szCs w:val="24"/>
              </w:rPr>
              <w:t xml:space="preserve">&gt; </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sz w:val="24"/>
                <w:szCs w:val="24"/>
                <w:lang w:val="en-US" w:eastAsia="zh-CN"/>
              </w:rPr>
            </w:pP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p>
        </w:tc>
        <w:tc>
          <w:tcPr>
            <w:tcW w:w="3423" w:type="dxa"/>
            <w:tcBorders>
              <w:right w:val="nil"/>
            </w:tcBorders>
          </w:tcPr>
          <w:p>
            <w:pPr>
              <w:pStyle w:val="102"/>
              <w:keepNext w:val="0"/>
              <w:keepLines w:val="0"/>
              <w:suppressLineNumbers w:val="0"/>
              <w:shd w:val="clear" w:color="auto" w:fill="FFFFFF"/>
              <w:spacing w:before="0" w:beforeAutospacing="0" w:after="0" w:afterAutospacing="0" w:line="353" w:lineRule="atLeast"/>
              <w:ind w:left="0" w:right="0"/>
              <w:rPr>
                <w:rFonts w:hint="default" w:ascii="Times New Roman" w:hAnsi="Times New Roman" w:cs="Times New Roman"/>
                <w:kern w:val="2"/>
                <w:sz w:val="24"/>
                <w:szCs w:val="24"/>
              </w:rPr>
            </w:pPr>
            <w:r>
              <w:rPr>
                <w:rFonts w:hint="default" w:ascii="Times New Roman" w:hAnsi="Times New Roman" w:cs="Times New Roman"/>
                <w:kern w:val="2"/>
                <w:sz w:val="24"/>
                <w:szCs w:val="24"/>
              </w:rPr>
              <w:t>Create a list of prefixes with optional serial Numbers to deny or allow access to matching conditions.</w:t>
            </w:r>
          </w:p>
          <w:p>
            <w:pPr>
              <w:pStyle w:val="102"/>
              <w:keepNext w:val="0"/>
              <w:keepLines w:val="0"/>
              <w:suppressLineNumbers w:val="0"/>
              <w:shd w:val="clear" w:color="auto" w:fill="FFFFFF"/>
              <w:spacing w:before="0" w:beforeAutospacing="0" w:after="0" w:afterAutospacing="0" w:line="353" w:lineRule="atLeast"/>
              <w:ind w:left="0" w:right="0"/>
              <w:rPr>
                <w:rFonts w:hint="default" w:ascii="Times New Roman" w:hAnsi="Times New Roman" w:cs="Times New Roman"/>
                <w:kern w:val="2"/>
                <w:sz w:val="24"/>
                <w:szCs w:val="24"/>
              </w:rPr>
            </w:pPr>
            <w:r>
              <w:rPr>
                <w:rFonts w:hint="default" w:ascii="Times New Roman" w:hAnsi="Times New Roman" w:cs="Times New Roman"/>
                <w:kern w:val="2"/>
                <w:sz w:val="24"/>
                <w:szCs w:val="24"/>
              </w:rPr>
              <w:t>The sequence_num range is 1-4294967295;</w:t>
            </w:r>
          </w:p>
          <w:p>
            <w:pPr>
              <w:pStyle w:val="102"/>
              <w:keepNext w:val="0"/>
              <w:keepLines w:val="0"/>
              <w:suppressLineNumbers w:val="0"/>
              <w:shd w:val="clear" w:color="auto" w:fill="FFFFFF"/>
              <w:spacing w:before="0" w:beforeAutospacing="0" w:after="0" w:afterAutospacing="0" w:line="353" w:lineRule="atLeast"/>
              <w:ind w:left="0" w:right="0"/>
              <w:rPr>
                <w:rFonts w:hint="default" w:ascii="Times New Roman" w:hAnsi="Times New Roman" w:cs="Times New Roman"/>
                <w:kern w:val="2"/>
                <w:sz w:val="24"/>
                <w:szCs w:val="24"/>
              </w:rPr>
            </w:pPr>
            <w:r>
              <w:rPr>
                <w:rFonts w:hint="default" w:ascii="Times New Roman" w:hAnsi="Times New Roman" w:cs="Times New Roman"/>
                <w:kern w:val="2"/>
                <w:sz w:val="24"/>
                <w:szCs w:val="24"/>
              </w:rPr>
              <w:t>The ge_value range is 0-32;</w:t>
            </w:r>
          </w:p>
          <w:p>
            <w:pPr>
              <w:pStyle w:val="102"/>
              <w:keepNext w:val="0"/>
              <w:keepLines w:val="0"/>
              <w:suppressLineNumbers w:val="0"/>
              <w:shd w:val="clear" w:color="auto" w:fill="FFFFFF"/>
              <w:spacing w:before="0" w:beforeAutospacing="0" w:after="0" w:afterAutospacing="0" w:line="353" w:lineRule="atLeast"/>
              <w:ind w:left="0" w:right="0"/>
              <w:rPr>
                <w:rFonts w:hint="default" w:ascii="Times New Roman" w:hAnsi="Times New Roman" w:cs="Times New Roman"/>
                <w:kern w:val="2"/>
                <w:sz w:val="24"/>
                <w:szCs w:val="24"/>
              </w:rPr>
            </w:pPr>
            <w:r>
              <w:rPr>
                <w:rFonts w:hint="default" w:ascii="Times New Roman" w:hAnsi="Times New Roman" w:cs="Times New Roman"/>
                <w:kern w:val="2"/>
                <w:sz w:val="24"/>
                <w:szCs w:val="24"/>
              </w:rPr>
              <w:t>The range of le_value is 0-32;</w:t>
            </w:r>
          </w:p>
          <w:p>
            <w:pPr>
              <w:pStyle w:val="102"/>
              <w:keepNext w:val="0"/>
              <w:keepLines w:val="0"/>
              <w:suppressLineNumbers w:val="0"/>
              <w:shd w:val="clear" w:color="auto" w:fill="FFFFFF"/>
              <w:spacing w:before="0" w:beforeAutospacing="0" w:after="0" w:afterAutospacing="0" w:line="353" w:lineRule="atLeast"/>
              <w:ind w:left="0" w:right="0"/>
              <w:rPr>
                <w:rFonts w:hint="default" w:ascii="Times New Roman" w:hAnsi="Times New Roman" w:cs="Times New Roman"/>
                <w:kern w:val="2"/>
                <w:sz w:val="24"/>
                <w:szCs w:val="24"/>
              </w:rPr>
            </w:pPr>
            <w:r>
              <w:rPr>
                <w:rFonts w:hint="default" w:ascii="Times New Roman" w:hAnsi="Times New Roman" w:cs="Times New Roman"/>
                <w:kern w:val="2"/>
                <w:sz w:val="24"/>
                <w:szCs w:val="24"/>
              </w:rPr>
              <w:t>Ge and le values specify the range of prefix lengths to match, and the specified ge values and values must satisfy:</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prefix_len&lt;Ge_value&lt;le_value&lt;32。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Step 2b</w:t>
            </w: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no ip prefix-list</w:t>
            </w:r>
            <w:r>
              <w:rPr>
                <w:rFonts w:hint="default" w:ascii="Times New Roman" w:hAnsi="Times New Roman" w:cs="Times New Roman"/>
                <w:sz w:val="24"/>
                <w:szCs w:val="24"/>
              </w:rPr>
              <w:t xml:space="preserve"> </w:t>
            </w:r>
            <w:bookmarkStart w:id="1485" w:name="OLE_LINK17"/>
            <w:r>
              <w:rPr>
                <w:rFonts w:hint="default" w:ascii="Times New Roman" w:hAnsi="Times New Roman" w:cs="Times New Roman"/>
                <w:i/>
                <w:iCs/>
                <w:sz w:val="24"/>
                <w:szCs w:val="24"/>
              </w:rPr>
              <w:t>prefix_list_name</w:t>
            </w:r>
            <w:bookmarkEnd w:id="1485"/>
          </w:p>
        </w:tc>
        <w:tc>
          <w:tcPr>
            <w:tcW w:w="3423"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Delete prefix-list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Step 3</w:t>
            </w: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exit</w:t>
            </w:r>
          </w:p>
        </w:tc>
        <w:tc>
          <w:tcPr>
            <w:tcW w:w="3423"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sz w:val="24"/>
                <w:szCs w:val="24"/>
              </w:rPr>
            </w:pPr>
            <w:bookmarkStart w:id="1486" w:name="OLE_LINK19"/>
            <w:r>
              <w:rPr>
                <w:rFonts w:hint="default" w:ascii="Times New Roman" w:hAnsi="Times New Roman" w:cs="Times New Roman"/>
                <w:sz w:val="24"/>
                <w:szCs w:val="24"/>
              </w:rPr>
              <w:t>Return to privileged EXEC mode.</w:t>
            </w:r>
            <w:bookmarkEnd w:id="148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sz w:val="24"/>
                <w:szCs w:val="24"/>
                <w:lang w:val="en-US" w:eastAsia="zh-CN"/>
              </w:rPr>
            </w:pPr>
            <w:r>
              <w:rPr>
                <w:rFonts w:hint="default" w:ascii="Times New Roman" w:hAnsi="Times New Roman" w:cs="Times New Roman"/>
                <w:b/>
                <w:sz w:val="24"/>
                <w:szCs w:val="24"/>
              </w:rPr>
              <w:t xml:space="preserve">Step </w:t>
            </w:r>
            <w:r>
              <w:rPr>
                <w:rFonts w:hint="default" w:ascii="Times New Roman" w:hAnsi="Times New Roman" w:cs="Times New Roman"/>
                <w:b/>
                <w:sz w:val="24"/>
                <w:szCs w:val="24"/>
                <w:lang w:val="en-US" w:eastAsia="zh-CN"/>
              </w:rPr>
              <w:t>4</w:t>
            </w:r>
          </w:p>
        </w:tc>
        <w:tc>
          <w:tcPr>
            <w:tcW w:w="426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color w:val="auto"/>
                <w:sz w:val="24"/>
                <w:szCs w:val="24"/>
                <w:highlight w:val="none"/>
              </w:rPr>
              <w:t>show ip prefix-list</w:t>
            </w:r>
            <w:r>
              <w:rPr>
                <w:rFonts w:hint="default" w:ascii="Times New Roman" w:hAnsi="Times New Roman" w:cs="Times New Roman"/>
                <w:color w:val="auto"/>
                <w:sz w:val="24"/>
                <w:szCs w:val="24"/>
                <w:highlight w:val="none"/>
              </w:rPr>
              <w:t xml:space="preserve"> [</w:t>
            </w:r>
            <w:r>
              <w:rPr>
                <w:rFonts w:hint="default" w:ascii="Times New Roman" w:hAnsi="Times New Roman" w:cs="Times New Roman"/>
                <w:i/>
                <w:iCs/>
                <w:sz w:val="24"/>
                <w:szCs w:val="24"/>
              </w:rPr>
              <w:t>prefix_list_name</w:t>
            </w:r>
            <w:r>
              <w:rPr>
                <w:rFonts w:hint="default" w:ascii="Times New Roman" w:hAnsi="Times New Roman" w:cs="Times New Roman"/>
                <w:color w:val="auto"/>
                <w:sz w:val="24"/>
                <w:szCs w:val="24"/>
                <w:highlight w:val="none"/>
              </w:rPr>
              <w:t xml:space="preserve"> | detail | </w:t>
            </w:r>
            <w:r>
              <w:rPr>
                <w:rFonts w:hint="default" w:ascii="Times New Roman" w:hAnsi="Times New Roman" w:cs="Times New Roman"/>
                <w:sz w:val="24"/>
                <w:szCs w:val="24"/>
              </w:rPr>
              <w:t>summary]</w:t>
            </w:r>
          </w:p>
        </w:tc>
        <w:tc>
          <w:tcPr>
            <w:tcW w:w="3423" w:type="dxa"/>
            <w:tcBorders>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Show ip prefix-list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304"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rPr>
              <w:t xml:space="preserve">Step </w:t>
            </w:r>
            <w:r>
              <w:rPr>
                <w:rFonts w:hint="default" w:ascii="Times New Roman" w:hAnsi="Times New Roman" w:cs="Times New Roman"/>
                <w:b/>
                <w:sz w:val="24"/>
                <w:szCs w:val="24"/>
                <w:lang w:val="en-US" w:eastAsia="zh-CN"/>
              </w:rPr>
              <w:t>5</w:t>
            </w:r>
          </w:p>
        </w:tc>
        <w:tc>
          <w:tcPr>
            <w:tcW w:w="4267" w:type="dxa"/>
            <w:tcBorders>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write</w:t>
            </w:r>
          </w:p>
        </w:tc>
        <w:tc>
          <w:tcPr>
            <w:tcW w:w="3423"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Save configurations.</w:t>
            </w:r>
          </w:p>
        </w:tc>
      </w:tr>
    </w:tbl>
    <w:p>
      <w:pPr>
        <w:pStyle w:val="102"/>
        <w:shd w:val="clear" w:color="auto" w:fill="FFFFFF"/>
        <w:spacing w:before="0" w:beforeAutospacing="0" w:after="0" w:afterAutospacing="0" w:line="353" w:lineRule="atLeast"/>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 xml:space="preserve">To remove the prefix list and all its entries, use the commsnd </w:t>
      </w:r>
      <w:r>
        <w:rPr>
          <w:rFonts w:ascii="Calibri" w:hAnsi="Calibri" w:cs="Times New Roman"/>
          <w:b/>
          <w:kern w:val="2"/>
          <w:sz w:val="28"/>
          <w:szCs w:val="28"/>
        </w:rPr>
        <w:t>no IP prefix-list</w:t>
      </w:r>
      <w:r>
        <w:rPr>
          <w:rFonts w:hint="default" w:ascii="Times New Roman" w:hAnsi="Times New Roman" w:cs="Times New Roman"/>
          <w:kern w:val="2"/>
          <w:sz w:val="24"/>
          <w:szCs w:val="24"/>
        </w:rPr>
        <w:t xml:space="preserve"> prefix_list_name .</w:t>
      </w:r>
    </w:p>
    <w:p>
      <w:pPr>
        <w:pStyle w:val="102"/>
        <w:shd w:val="clear" w:color="auto" w:fill="FFFFFF"/>
        <w:spacing w:before="0" w:beforeAutospacing="0" w:after="0" w:afterAutospacing="0" w:line="353" w:lineRule="atLeast"/>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The keywords ge and le are optional and are used to specify the range of prefix lengths to match, which must satisfy the condition: length &lt; ge-value &lt; le-value &lt;=32.</w:t>
      </w:r>
    </w:p>
    <w:p>
      <w:pPr>
        <w:pStyle w:val="102"/>
        <w:shd w:val="clear" w:color="auto" w:fill="FFFFFF"/>
        <w:spacing w:before="0" w:beforeAutospacing="0" w:after="0" w:afterAutospacing="0" w:line="353" w:lineRule="atLeast"/>
        <w:ind w:firstLine="480" w:firstLineChars="200"/>
        <w:rPr>
          <w:rFonts w:hint="default" w:ascii="Times New Roman" w:hAnsi="Times New Roman" w:cs="Times New Roman"/>
          <w:kern w:val="2"/>
          <w:sz w:val="24"/>
          <w:szCs w:val="24"/>
        </w:rPr>
      </w:pPr>
      <w:r>
        <w:rPr>
          <w:rFonts w:hint="default" w:ascii="Times New Roman" w:hAnsi="Times New Roman" w:cs="Times New Roman"/>
          <w:kern w:val="2"/>
          <w:sz w:val="24"/>
          <w:szCs w:val="24"/>
        </w:rPr>
        <w:t>1. IP prefix-list 2 permit 2.2.2.2.0/24 /(match the first 24 bits: 2.2.*, mask must be 24 bits)</w:t>
      </w:r>
    </w:p>
    <w:p>
      <w:pPr>
        <w:pStyle w:val="102"/>
        <w:shd w:val="clear" w:color="auto" w:fill="FFFFFF"/>
        <w:spacing w:before="0" w:beforeAutospacing="0" w:after="0" w:afterAutospacing="0" w:line="353" w:lineRule="atLeast"/>
        <w:ind w:firstLine="480" w:firstLineChars="200"/>
        <w:rPr>
          <w:rFonts w:hint="default" w:ascii="Times New Roman" w:hAnsi="Times New Roman" w:cs="Times New Roman"/>
          <w:kern w:val="2"/>
          <w:sz w:val="24"/>
          <w:szCs w:val="24"/>
        </w:rPr>
      </w:pPr>
      <w:r>
        <w:rPr>
          <w:rFonts w:hint="default" w:ascii="Times New Roman" w:hAnsi="Times New Roman" w:cs="Times New Roman"/>
          <w:kern w:val="2"/>
          <w:sz w:val="24"/>
          <w:szCs w:val="24"/>
        </w:rPr>
        <w:t>2. IP prefix-list 2 permit 2.2.2.2.2/24 ge 25 le 30 //(match the first 24 bits :2.2.2.*, mask must be 25-30 bits)</w:t>
      </w:r>
    </w:p>
    <w:p>
      <w:pPr>
        <w:pStyle w:val="102"/>
        <w:shd w:val="clear" w:color="auto" w:fill="FFFFFF"/>
        <w:spacing w:before="0" w:beforeAutospacing="0" w:after="0" w:afterAutospacing="0" w:line="353" w:lineRule="atLeast"/>
        <w:ind w:firstLine="480" w:firstLineChars="200"/>
        <w:rPr>
          <w:rFonts w:hint="default" w:ascii="Times New Roman" w:hAnsi="Times New Roman" w:cs="Times New Roman"/>
          <w:kern w:val="2"/>
          <w:sz w:val="24"/>
          <w:szCs w:val="24"/>
        </w:rPr>
      </w:pPr>
      <w:r>
        <w:rPr>
          <w:rFonts w:hint="default" w:ascii="Times New Roman" w:hAnsi="Times New Roman" w:cs="Times New Roman"/>
          <w:kern w:val="2"/>
          <w:sz w:val="24"/>
          <w:szCs w:val="24"/>
        </w:rPr>
        <w:t>3. IP prefix-list 2 permit 2.2.2.2/24 le 32 /(match the first 24 bits :2.2.2.*, mask must be 24-32 bits)</w:t>
      </w:r>
    </w:p>
    <w:p>
      <w:pPr>
        <w:pStyle w:val="102"/>
        <w:shd w:val="clear" w:color="auto" w:fill="FFFFFF"/>
        <w:spacing w:before="0" w:beforeAutospacing="0" w:after="0" w:afterAutospacing="0" w:line="353" w:lineRule="atLeast"/>
        <w:ind w:firstLine="480" w:firstLineChars="200"/>
        <w:rPr>
          <w:rFonts w:hint="default" w:ascii="Times New Roman" w:hAnsi="Times New Roman" w:cs="Times New Roman"/>
          <w:kern w:val="2"/>
          <w:sz w:val="24"/>
          <w:szCs w:val="24"/>
        </w:rPr>
      </w:pPr>
      <w:r>
        <w:rPr>
          <w:rFonts w:hint="default" w:ascii="Times New Roman" w:hAnsi="Times New Roman" w:cs="Times New Roman"/>
          <w:kern w:val="2"/>
          <w:sz w:val="24"/>
          <w:szCs w:val="24"/>
        </w:rPr>
        <w:t>4. IP prefix-list 2 permit 2.2.2.2.2/24 ge 26 /(match the first 24 bits :2.2.2.*, mask must be 26-32 bits)</w:t>
      </w:r>
    </w:p>
    <w:p>
      <w:pPr>
        <w:pStyle w:val="102"/>
        <w:shd w:val="clear" w:color="auto" w:fill="FFFFFF"/>
        <w:spacing w:before="0" w:beforeAutospacing="0" w:after="0" w:afterAutospacing="0" w:line="353" w:lineRule="atLeast"/>
        <w:ind w:firstLine="480" w:firstLineChars="200"/>
        <w:rPr>
          <w:rFonts w:hint="default" w:ascii="Times New Roman" w:hAnsi="Times New Roman" w:cs="Times New Roman"/>
          <w:kern w:val="2"/>
          <w:sz w:val="24"/>
          <w:szCs w:val="24"/>
        </w:rPr>
      </w:pPr>
      <w:r>
        <w:rPr>
          <w:rFonts w:hint="default" w:ascii="Times New Roman" w:hAnsi="Times New Roman" w:cs="Times New Roman"/>
          <w:kern w:val="2"/>
          <w:sz w:val="24"/>
          <w:szCs w:val="24"/>
        </w:rPr>
        <w:t>5. IP prefix-list 3 permit 0.0.0.0.0.0/0 le 32 /(matches all)）</w:t>
      </w: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487" w:name="_Toc11947"/>
      <w:bookmarkStart w:id="1488" w:name="_Toc25343"/>
      <w:r>
        <w:rPr>
          <w:rFonts w:hint="default" w:ascii="Times New Roman" w:hAnsi="Times New Roman" w:cs="Times New Roman"/>
          <w:sz w:val="32"/>
          <w:szCs w:val="32"/>
          <w:lang w:val="en-US" w:eastAsia="zh-CN"/>
        </w:rPr>
        <w:t>Route Redistribution</w:t>
      </w:r>
      <w:bookmarkEnd w:id="1487"/>
      <w:bookmarkEnd w:id="1488"/>
    </w:p>
    <w:p>
      <w:pPr>
        <w:pStyle w:val="102"/>
        <w:shd w:val="clear" w:color="auto" w:fill="FFFFFF"/>
        <w:spacing w:before="0" w:beforeAutospacing="0" w:after="0" w:afterAutospacing="0" w:line="353" w:lineRule="atLeast"/>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Redistribution refers to the ability of boundary routers connected to different routing selection domains to exchange and notify routing selection information between different routing selection domains (autonomous systems).Redistribution is always outward, and the router performing the redistribution does not modify its routing selection table.Router configuration command:</w:t>
      </w:r>
      <w:r>
        <w:rPr>
          <w:rFonts w:hint="default" w:ascii="Times New Roman" w:hAnsi="Times New Roman" w:cs="Times New Roman"/>
          <w:b/>
          <w:kern w:val="2"/>
          <w:sz w:val="24"/>
          <w:szCs w:val="24"/>
        </w:rPr>
        <w:t>default-metric</w:t>
      </w:r>
      <w:r>
        <w:rPr>
          <w:rFonts w:hint="default" w:ascii="Times New Roman" w:hAnsi="Times New Roman" w:cs="Times New Roman"/>
          <w:kern w:val="2"/>
          <w:sz w:val="24"/>
          <w:szCs w:val="24"/>
        </w:rPr>
        <w:t xml:space="preserve">  is used to specify the seed metric values for all redistribution routes. Specify the seed metric values in a redistribute, for which you can use the option metric or routing mapping table.</w:t>
      </w:r>
    </w:p>
    <w:p>
      <w:pPr>
        <w:pStyle w:val="102"/>
        <w:shd w:val="clear" w:color="auto" w:fill="FFFFFF"/>
        <w:spacing w:before="0" w:beforeAutospacing="0" w:after="0" w:afterAutospacing="0" w:line="353" w:lineRule="atLeast"/>
        <w:jc w:val="both"/>
        <w:rPr>
          <w:rFonts w:hint="default" w:ascii="Times New Roman" w:hAnsi="Times New Roman" w:cs="Times New Roman"/>
          <w:kern w:val="2"/>
          <w:sz w:val="24"/>
          <w:szCs w:val="24"/>
        </w:rPr>
      </w:pPr>
      <w:r>
        <w:rPr>
          <w:rFonts w:hint="default" w:ascii="Times New Roman" w:hAnsi="Times New Roman" w:cs="Times New Roman"/>
          <w:b/>
          <w:kern w:val="2"/>
          <w:sz w:val="24"/>
          <w:szCs w:val="24"/>
        </w:rPr>
        <w:t>Manage distance</w:t>
      </w:r>
      <w:r>
        <w:rPr>
          <w:rFonts w:hint="default" w:ascii="Times New Roman" w:hAnsi="Times New Roman" w:cs="Times New Roman"/>
          <w:kern w:val="2"/>
          <w:sz w:val="24"/>
          <w:szCs w:val="24"/>
        </w:rPr>
        <w:t>.When using routing redistribution, it may occasionally be necessary to modify the protocol's administrative distance to make it a priority.</w:t>
      </w:r>
    </w:p>
    <w:p>
      <w:pPr>
        <w:pStyle w:val="102"/>
        <w:shd w:val="clear" w:color="auto" w:fill="FFFFFF"/>
        <w:spacing w:before="0" w:beforeAutospacing="0" w:after="0" w:afterAutospacing="0" w:line="353" w:lineRule="atLeast"/>
        <w:jc w:val="both"/>
        <w:rPr>
          <w:rFonts w:hint="default" w:ascii="Times New Roman" w:hAnsi="Times New Roman" w:cs="Times New Roman"/>
          <w:kern w:val="2"/>
          <w:sz w:val="24"/>
          <w:szCs w:val="24"/>
        </w:rPr>
      </w:pPr>
      <w:r>
        <w:rPr>
          <w:rFonts w:hint="default" w:ascii="Times New Roman" w:hAnsi="Times New Roman" w:cs="Times New Roman"/>
          <w:b/>
          <w:kern w:val="2"/>
          <w:sz w:val="24"/>
          <w:szCs w:val="24"/>
        </w:rPr>
        <w:t>Seed measurements</w:t>
      </w:r>
      <w:r>
        <w:rPr>
          <w:rFonts w:hint="default" w:ascii="Times New Roman" w:hAnsi="Times New Roman" w:cs="Times New Roman"/>
          <w:kern w:val="2"/>
          <w:sz w:val="24"/>
          <w:szCs w:val="24"/>
        </w:rPr>
        <w:t>.When routing redistribution occurs, metrics must be specified for the rerouting route.This measure, called the seed measure or default measure, is defined during the redistribution configuration.After specifying the seed measure for the redistribute route, the measure will increase normally within the autonomous system.The only exception is the OSPF E2 routing, which keeps the initial value regardless of how far it is propagated within the autonomic system.</w:t>
      </w:r>
    </w:p>
    <w:p>
      <w:pPr>
        <w:pStyle w:val="102"/>
        <w:shd w:val="clear" w:color="auto" w:fill="FFFFFF"/>
        <w:spacing w:before="0" w:beforeAutospacing="0" w:after="0" w:afterAutospacing="0" w:line="353" w:lineRule="atLeast"/>
        <w:jc w:val="both"/>
        <w:rPr>
          <w:rFonts w:hint="default" w:ascii="Times New Roman" w:hAnsi="Times New Roman" w:cs="Times New Roman"/>
          <w:kern w:val="2"/>
          <w:sz w:val="24"/>
          <w:szCs w:val="24"/>
        </w:rPr>
      </w:pPr>
      <w:r>
        <w:rPr>
          <w:rFonts w:hint="default" w:ascii="Times New Roman" w:hAnsi="Times New Roman" w:cs="Times New Roman"/>
          <w:b/>
          <w:kern w:val="2"/>
          <w:sz w:val="24"/>
          <w:szCs w:val="24"/>
        </w:rPr>
        <w:t>Default seed measurements</w:t>
      </w:r>
      <w:r>
        <w:rPr>
          <w:rFonts w:hint="default" w:ascii="Times New Roman" w:hAnsi="Times New Roman" w:cs="Times New Roman"/>
          <w:kern w:val="2"/>
          <w:sz w:val="24"/>
          <w:szCs w:val="24"/>
        </w:rPr>
        <w:t>.RIP, IGRP, and EIGRP default to treat the seed metric value 0 as infinity.An infinite number of measurements indicate to the router that the reroute is unreachable and therefore should not be notified.Therefore, when rerouting the route to RIP, IGRP, and EIGRP, it is necessary to manually specify its seed measurement value, otherwise the rerouting route will not be notified.In OSPF, the redistributed routing defaults to 2 classes (E2), with a measurement value of 20.Except for the redistributed BGP routing, which defaults to 2 classes and measures 1.</w:t>
      </w:r>
    </w:p>
    <w:p>
      <w:pPr>
        <w:pStyle w:val="102"/>
        <w:shd w:val="clear" w:color="auto" w:fill="FFFFFF"/>
        <w:spacing w:before="0" w:beforeAutospacing="0" w:after="0" w:afterAutospacing="0" w:line="353" w:lineRule="atLeast"/>
        <w:jc w:val="both"/>
        <w:rPr>
          <w:rFonts w:hint="default" w:ascii="Times New Roman" w:hAnsi="Times New Roman" w:cs="Times New Roman"/>
          <w:kern w:val="2"/>
          <w:sz w:val="24"/>
          <w:szCs w:val="24"/>
        </w:rPr>
      </w:pPr>
      <w:r>
        <w:rPr>
          <w:rFonts w:hint="default" w:ascii="Times New Roman" w:hAnsi="Times New Roman" w:cs="Times New Roman"/>
          <w:b/>
          <w:kern w:val="2"/>
          <w:sz w:val="24"/>
          <w:szCs w:val="24"/>
        </w:rPr>
        <w:t>Redistribute technology</w:t>
      </w:r>
      <w:r>
        <w:rPr>
          <w:rFonts w:hint="default" w:ascii="Times New Roman" w:hAnsi="Times New Roman" w:cs="Times New Roman"/>
          <w:kern w:val="2"/>
          <w:sz w:val="24"/>
          <w:szCs w:val="24"/>
        </w:rPr>
        <w:t>.Bidirectional redistribute: redistribute all routes between two routing selection processes.One-way redistribution: a default route is passed to a routing selection protocol, and only the network that is known through the routing protocol is passed to the other routing selection protocols.</w:t>
      </w:r>
    </w:p>
    <w:p>
      <w:pPr>
        <w:pStyle w:val="102"/>
        <w:shd w:val="clear" w:color="auto" w:fill="FFFFFF"/>
        <w:spacing w:before="0" w:beforeAutospacing="0" w:after="0" w:afterAutospacing="0" w:line="353" w:lineRule="atLeast"/>
        <w:jc w:val="both"/>
        <w:rPr>
          <w:rFonts w:hint="default" w:ascii="Times New Roman" w:hAnsi="Times New Roman" w:cs="Times New Roman"/>
          <w:kern w:val="2"/>
          <w:sz w:val="24"/>
          <w:szCs w:val="24"/>
        </w:rPr>
      </w:pPr>
      <w:r>
        <w:rPr>
          <w:rFonts w:hint="default" w:ascii="Times New Roman" w:hAnsi="Times New Roman" w:cs="Times New Roman"/>
          <w:b/>
          <w:kern w:val="2"/>
          <w:sz w:val="24"/>
          <w:szCs w:val="24"/>
        </w:rPr>
        <w:t>Passive interface</w:t>
      </w:r>
      <w:r>
        <w:rPr>
          <w:rFonts w:hint="default" w:ascii="Times New Roman" w:hAnsi="Times New Roman" w:cs="Times New Roman"/>
          <w:kern w:val="2"/>
          <w:sz w:val="24"/>
          <w:szCs w:val="24"/>
        </w:rPr>
        <w:t>: on OSPF routers, allocation of passive - interface is used to make a specific interface can't accept that sends hello packets, also cannot form a neighbor relationship, using scene: 1: make a specific router interface does not participate in the process of routing protocol 2: without any neighbor relationship was established through a particular interface at the same time, also can notice of these interfaces are routing.</w:t>
      </w:r>
    </w:p>
    <w:p>
      <w:pPr>
        <w:pStyle w:val="5"/>
        <w:numPr>
          <w:ilvl w:val="3"/>
          <w:numId w:val="1"/>
        </w:numPr>
        <w:bidi w:val="0"/>
        <w:ind w:left="1080" w:leftChars="0" w:hanging="1080" w:firstLine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RIP</w:t>
      </w:r>
      <w:r>
        <w:rPr>
          <w:rFonts w:hint="default" w:ascii="Times New Roman" w:hAnsi="Times New Roman" w:cs="Times New Roman"/>
          <w:sz w:val="28"/>
          <w:szCs w:val="28"/>
          <w:lang w:val="en-US" w:eastAsia="zh-CN"/>
        </w:rPr>
        <w:t xml:space="preserve"> Route Redistribution</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4179"/>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sz w:val="24"/>
                <w:szCs w:val="24"/>
              </w:rPr>
            </w:pPr>
          </w:p>
        </w:tc>
        <w:tc>
          <w:tcPr>
            <w:tcW w:w="417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Step 1</w:t>
            </w:r>
          </w:p>
        </w:tc>
        <w:tc>
          <w:tcPr>
            <w:tcW w:w="417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configure terminal</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Step 2</w:t>
            </w:r>
          </w:p>
        </w:tc>
        <w:tc>
          <w:tcPr>
            <w:tcW w:w="417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router rip</w:t>
            </w:r>
          </w:p>
        </w:tc>
        <w:tc>
          <w:tcPr>
            <w:tcW w:w="3014" w:type="dxa"/>
            <w:tcBorders>
              <w:right w:val="nil"/>
            </w:tcBorders>
            <w:vAlign w:val="top"/>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Start RIP and enter RIP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Step 3</w:t>
            </w:r>
          </w:p>
        </w:tc>
        <w:tc>
          <w:tcPr>
            <w:tcW w:w="4179"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sz w:val="24"/>
                <w:szCs w:val="24"/>
                <w:lang w:val="en-US" w:eastAsia="zh-CN"/>
              </w:rPr>
            </w:pPr>
            <w:r>
              <w:rPr>
                <w:rFonts w:hint="default" w:ascii="Times New Roman" w:hAnsi="Times New Roman" w:cs="Times New Roman"/>
                <w:b/>
                <w:sz w:val="24"/>
                <w:szCs w:val="24"/>
              </w:rPr>
              <w:t xml:space="preserve">distance </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1-255</w:t>
            </w:r>
            <w:r>
              <w:rPr>
                <w:rFonts w:hint="default" w:ascii="Times New Roman" w:hAnsi="Times New Roman" w:cs="Times New Roman"/>
                <w:sz w:val="24"/>
                <w:szCs w:val="24"/>
                <w:lang w:val="en-US" w:eastAsia="zh-CN"/>
              </w:rPr>
              <w:t>)</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Set the administrative distance, default is 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Step 4</w:t>
            </w:r>
          </w:p>
        </w:tc>
        <w:tc>
          <w:tcPr>
            <w:tcW w:w="4179"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sz w:val="24"/>
                <w:szCs w:val="24"/>
                <w:lang w:val="en-US" w:eastAsia="zh-CN"/>
              </w:rPr>
            </w:pPr>
            <w:r>
              <w:rPr>
                <w:rFonts w:hint="default" w:ascii="Times New Roman" w:hAnsi="Times New Roman" w:cs="Times New Roman"/>
                <w:b/>
                <w:sz w:val="24"/>
                <w:szCs w:val="24"/>
              </w:rPr>
              <w:t>default-metric</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1-16</w:t>
            </w:r>
            <w:r>
              <w:rPr>
                <w:rFonts w:hint="default" w:ascii="Times New Roman" w:hAnsi="Times New Roman" w:cs="Times New Roman"/>
                <w:sz w:val="24"/>
                <w:szCs w:val="24"/>
                <w:lang w:val="en-US" w:eastAsia="zh-CN"/>
              </w:rPr>
              <w:t>)</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Default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Step 5</w:t>
            </w:r>
          </w:p>
        </w:tc>
        <w:tc>
          <w:tcPr>
            <w:tcW w:w="4179"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lang w:val="en-US" w:eastAsia="zh-CN"/>
              </w:rPr>
            </w:pPr>
            <w:r>
              <w:rPr>
                <w:rFonts w:hint="default" w:ascii="Times New Roman" w:hAnsi="Times New Roman" w:cs="Times New Roman"/>
                <w:b/>
                <w:sz w:val="24"/>
                <w:szCs w:val="24"/>
              </w:rPr>
              <w:t xml:space="preserve">redistribute </w:t>
            </w:r>
            <w:r>
              <w:rPr>
                <w:rFonts w:hint="default" w:ascii="Times New Roman" w:hAnsi="Times New Roman" w:cs="Times New Roman"/>
                <w:b w:val="0"/>
                <w:bCs/>
                <w:sz w:val="24"/>
                <w:szCs w:val="24"/>
                <w:lang w:val="en-US" w:eastAsia="zh-CN"/>
              </w:rPr>
              <w:t>&lt;</w:t>
            </w:r>
            <w:r>
              <w:rPr>
                <w:rFonts w:hint="default" w:ascii="Times New Roman" w:hAnsi="Times New Roman" w:cs="Times New Roman"/>
                <w:sz w:val="24"/>
                <w:szCs w:val="24"/>
              </w:rPr>
              <w:t>kernel|connected|static|ospf|</w:t>
            </w:r>
            <w:r>
              <w:rPr>
                <w:rFonts w:hint="default" w:ascii="Times New Roman" w:hAnsi="Times New Roman" w:cs="Times New Roman"/>
                <w:sz w:val="24"/>
                <w:szCs w:val="24"/>
                <w:lang w:val="en-US" w:eastAsia="zh-CN"/>
              </w:rPr>
              <w:t>babel</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bgp</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eigrp</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isis</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nhrp</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openfabric</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table</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vnc&gt;</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 xml:space="preserve"> [{metric (0-16)|metric-type (1-2)|route-                  map </w:t>
            </w:r>
            <w:r>
              <w:rPr>
                <w:rFonts w:hint="default" w:ascii="Times New Roman" w:hAnsi="Times New Roman" w:cs="Times New Roman"/>
                <w:i/>
                <w:iCs/>
                <w:sz w:val="24"/>
                <w:szCs w:val="24"/>
                <w:lang w:val="en-US" w:eastAsia="zh-CN"/>
              </w:rPr>
              <w:t>WORD</w:t>
            </w:r>
            <w:r>
              <w:rPr>
                <w:rFonts w:hint="default" w:ascii="Times New Roman" w:hAnsi="Times New Roman" w:cs="Times New Roman"/>
                <w:sz w:val="24"/>
                <w:szCs w:val="24"/>
                <w:lang w:val="en-US" w:eastAsia="zh-CN"/>
              </w:rPr>
              <w: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p>
        </w:tc>
        <w:tc>
          <w:tcPr>
            <w:tcW w:w="3014"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Inter-protocol route redistribution, These include direct connection, kernel, ospf, babel routing protocol, border Gateway protocol, Enhanced Internal Gateway Routing Protocol, Intermediate system to intermediate system, kernel routing, Next Hop resolution protocol, openfabric Routing protocol, Open Shortest Path First, non-main kernel routing table, virtual network control, and rip Static route information. Let rip publish.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sz w:val="24"/>
                <w:szCs w:val="24"/>
              </w:rPr>
            </w:pPr>
            <w:r>
              <w:rPr>
                <w:rFonts w:hint="default" w:ascii="Times New Roman" w:hAnsi="Times New Roman" w:cs="Times New Roman"/>
                <w:b/>
                <w:sz w:val="24"/>
                <w:szCs w:val="24"/>
              </w:rPr>
              <w:t>Step 6</w:t>
            </w:r>
          </w:p>
        </w:tc>
        <w:tc>
          <w:tcPr>
            <w:tcW w:w="4179"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sz w:val="24"/>
                <w:szCs w:val="24"/>
                <w:lang w:val="en-US" w:eastAsia="zh-CN"/>
              </w:rPr>
            </w:pPr>
            <w:bookmarkStart w:id="1489" w:name="OLE_LINK18"/>
            <w:r>
              <w:rPr>
                <w:rFonts w:hint="default" w:ascii="Times New Roman" w:hAnsi="Times New Roman" w:cs="Times New Roman"/>
                <w:b/>
                <w:sz w:val="24"/>
                <w:szCs w:val="24"/>
              </w:rPr>
              <w:t>passive-interface</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&lt;default</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vlan&gt;</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1-4094</w:t>
            </w:r>
            <w:r>
              <w:rPr>
                <w:rFonts w:hint="default" w:ascii="Times New Roman" w:hAnsi="Times New Roman" w:cs="Times New Roman"/>
                <w:sz w:val="24"/>
                <w:szCs w:val="24"/>
                <w:lang w:val="en-US" w:eastAsia="zh-CN"/>
              </w:rPr>
              <w:t>)]</w:t>
            </w:r>
            <w:bookmarkEnd w:id="1489"/>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Configure the passive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sz w:val="24"/>
                <w:szCs w:val="24"/>
              </w:rPr>
            </w:pPr>
            <w:r>
              <w:rPr>
                <w:rFonts w:hint="default" w:ascii="Times New Roman" w:hAnsi="Times New Roman" w:cs="Times New Roman"/>
                <w:b/>
                <w:sz w:val="24"/>
                <w:szCs w:val="24"/>
              </w:rPr>
              <w:t>Step 7</w:t>
            </w:r>
          </w:p>
        </w:tc>
        <w:tc>
          <w:tcPr>
            <w:tcW w:w="4179"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sz w:val="24"/>
                <w:szCs w:val="24"/>
                <w:lang w:eastAsia="zh-CN"/>
              </w:rPr>
            </w:pPr>
            <w:r>
              <w:rPr>
                <w:rFonts w:hint="default" w:ascii="Times New Roman" w:hAnsi="Times New Roman" w:cs="Times New Roman"/>
                <w:b/>
                <w:sz w:val="24"/>
                <w:szCs w:val="24"/>
              </w:rPr>
              <w:t xml:space="preserve">offset-list </w:t>
            </w:r>
            <w:r>
              <w:rPr>
                <w:rFonts w:hint="default" w:ascii="Times New Roman" w:hAnsi="Times New Roman" w:cs="Times New Roman"/>
                <w:i/>
                <w:iCs/>
                <w:sz w:val="24"/>
                <w:szCs w:val="24"/>
              </w:rPr>
              <w:t>access-list</w:t>
            </w:r>
            <w:r>
              <w:rPr>
                <w:rFonts w:hint="default" w:ascii="Times New Roman" w:hAnsi="Times New Roman" w:cs="Times New Roman"/>
                <w:i/>
                <w:iCs/>
                <w:sz w:val="24"/>
                <w:szCs w:val="24"/>
                <w:lang w:val="en-US" w:eastAsia="zh-CN"/>
              </w:rPr>
              <w:t xml:space="preserve"> name &lt;</w:t>
            </w:r>
            <w:r>
              <w:rPr>
                <w:rFonts w:hint="default" w:ascii="Times New Roman" w:hAnsi="Times New Roman" w:cs="Times New Roman"/>
                <w:b/>
                <w:sz w:val="24"/>
                <w:szCs w:val="24"/>
              </w:rPr>
              <w:t>in</w:t>
            </w:r>
            <w:r>
              <w:rPr>
                <w:rFonts w:hint="default" w:ascii="Times New Roman" w:hAnsi="Times New Roman" w:cs="Times New Roman"/>
                <w:sz w:val="24"/>
                <w:szCs w:val="24"/>
              </w:rPr>
              <w:t>|</w:t>
            </w:r>
            <w:r>
              <w:rPr>
                <w:rFonts w:hint="default" w:ascii="Times New Roman" w:hAnsi="Times New Roman" w:cs="Times New Roman"/>
                <w:b/>
                <w:sz w:val="24"/>
                <w:szCs w:val="24"/>
              </w:rPr>
              <w:t>out</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&gt; (</w:t>
            </w:r>
            <w:r>
              <w:rPr>
                <w:rFonts w:hint="default" w:ascii="Times New Roman" w:hAnsi="Times New Roman" w:cs="Times New Roman"/>
                <w:sz w:val="24"/>
                <w:szCs w:val="24"/>
              </w:rPr>
              <w:t>0-16</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vlan </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1-4094</w:t>
            </w:r>
            <w:r>
              <w:rPr>
                <w:rFonts w:hint="default" w:ascii="Times New Roman" w:hAnsi="Times New Roman" w:cs="Times New Roman"/>
                <w:sz w:val="24"/>
                <w:szCs w:val="24"/>
                <w:lang w:val="en-US" w:eastAsia="zh-CN"/>
              </w:rPr>
              <w:t>)]</w:t>
            </w:r>
          </w:p>
        </w:tc>
        <w:tc>
          <w:tcPr>
            <w:tcW w:w="3014"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Used to adjust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sz w:val="24"/>
                <w:szCs w:val="24"/>
              </w:rPr>
            </w:pPr>
            <w:r>
              <w:rPr>
                <w:rFonts w:hint="default" w:ascii="Times New Roman" w:hAnsi="Times New Roman" w:cs="Times New Roman"/>
                <w:b/>
                <w:sz w:val="24"/>
                <w:szCs w:val="24"/>
              </w:rPr>
              <w:t xml:space="preserve">Step 8         </w:t>
            </w:r>
          </w:p>
        </w:tc>
        <w:tc>
          <w:tcPr>
            <w:tcW w:w="4179"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exit</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Return to privileged EXEC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sz w:val="24"/>
                <w:szCs w:val="24"/>
              </w:rPr>
            </w:pPr>
            <w:r>
              <w:rPr>
                <w:rFonts w:hint="default" w:ascii="Times New Roman" w:hAnsi="Times New Roman" w:cs="Times New Roman"/>
                <w:b/>
                <w:sz w:val="24"/>
                <w:szCs w:val="24"/>
              </w:rPr>
              <w:t xml:space="preserve">Step </w:t>
            </w:r>
            <w:r>
              <w:rPr>
                <w:rFonts w:hint="default" w:ascii="Times New Roman" w:hAnsi="Times New Roman" w:cs="Times New Roman"/>
                <w:b/>
                <w:sz w:val="24"/>
                <w:szCs w:val="24"/>
                <w:lang w:val="en-US" w:eastAsia="zh-CN"/>
              </w:rPr>
              <w:t>9</w:t>
            </w:r>
            <w:r>
              <w:rPr>
                <w:rFonts w:hint="default" w:ascii="Times New Roman" w:hAnsi="Times New Roman" w:cs="Times New Roman"/>
                <w:b/>
                <w:sz w:val="24"/>
                <w:szCs w:val="24"/>
              </w:rPr>
              <w:t xml:space="preserve">         </w:t>
            </w:r>
          </w:p>
        </w:tc>
        <w:tc>
          <w:tcPr>
            <w:tcW w:w="4179" w:type="dxa"/>
            <w:tcBorders>
              <w:top w:val="single" w:color="auto" w:sz="4" w:space="0"/>
              <w:lef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sz w:val="24"/>
                <w:szCs w:val="24"/>
              </w:rPr>
            </w:pPr>
            <w:r>
              <w:rPr>
                <w:rFonts w:hint="default" w:ascii="Times New Roman" w:hAnsi="Times New Roman" w:cs="Times New Roman"/>
                <w:b/>
                <w:sz w:val="24"/>
                <w:szCs w:val="24"/>
              </w:rPr>
              <w:t>show running-config</w:t>
            </w:r>
          </w:p>
        </w:tc>
        <w:tc>
          <w:tcPr>
            <w:tcW w:w="3014"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Show running-config information</w:t>
            </w:r>
          </w:p>
        </w:tc>
      </w:tr>
    </w:tbl>
    <w:p>
      <w:pPr>
        <w:pStyle w:val="5"/>
        <w:numPr>
          <w:ilvl w:val="3"/>
          <w:numId w:val="1"/>
        </w:numPr>
        <w:bidi w:val="0"/>
        <w:ind w:left="1080" w:leftChars="0" w:hanging="1080" w:firstLine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OSPF</w:t>
      </w:r>
      <w:r>
        <w:rPr>
          <w:rFonts w:hint="default" w:ascii="Times New Roman" w:hAnsi="Times New Roman" w:cs="Times New Roman"/>
          <w:sz w:val="28"/>
          <w:szCs w:val="28"/>
          <w:lang w:val="en-US" w:eastAsia="zh-CN"/>
        </w:rPr>
        <w:t xml:space="preserve"> Route Redistribution</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4179"/>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p>
        </w:tc>
        <w:tc>
          <w:tcPr>
            <w:tcW w:w="417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Step 1</w:t>
            </w:r>
          </w:p>
        </w:tc>
        <w:tc>
          <w:tcPr>
            <w:tcW w:w="417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configure terminal</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Step 2</w:t>
            </w:r>
          </w:p>
        </w:tc>
        <w:tc>
          <w:tcPr>
            <w:tcW w:w="417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router ospf</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Start ospf and enter ospf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Step 3</w:t>
            </w:r>
          </w:p>
        </w:tc>
        <w:tc>
          <w:tcPr>
            <w:tcW w:w="4179"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rPr>
              <w:t xml:space="preserve">distance </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1-255</w:t>
            </w:r>
            <w:r>
              <w:rPr>
                <w:rFonts w:hint="default" w:ascii="Times New Roman" w:hAnsi="Times New Roman" w:cs="Times New Roman"/>
                <w:sz w:val="24"/>
                <w:szCs w:val="24"/>
                <w:lang w:val="en-US" w:eastAsia="zh-CN"/>
              </w:rPr>
              <w:t>)</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Set the administrative distance, default is 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Step 4</w:t>
            </w:r>
          </w:p>
        </w:tc>
        <w:tc>
          <w:tcPr>
            <w:tcW w:w="4179"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sz w:val="24"/>
                <w:szCs w:val="24"/>
                <w:lang w:val="en-US" w:eastAsia="zh-CN"/>
              </w:rPr>
            </w:pPr>
            <w:r>
              <w:rPr>
                <w:rFonts w:hint="default" w:ascii="Times New Roman" w:hAnsi="Times New Roman" w:cs="Times New Roman"/>
                <w:b/>
                <w:sz w:val="24"/>
                <w:szCs w:val="24"/>
              </w:rPr>
              <w:t>default-metric</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0-16777214</w:t>
            </w:r>
            <w:r>
              <w:rPr>
                <w:rFonts w:hint="default" w:ascii="Times New Roman" w:hAnsi="Times New Roman" w:cs="Times New Roman"/>
                <w:sz w:val="24"/>
                <w:szCs w:val="24"/>
                <w:lang w:val="en-US" w:eastAsia="zh-CN"/>
              </w:rPr>
              <w:t>)</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Used to specify the seed metric values for all redistribution routes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Step 5</w:t>
            </w:r>
          </w:p>
        </w:tc>
        <w:tc>
          <w:tcPr>
            <w:tcW w:w="4179"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lang w:val="en-US" w:eastAsia="zh-CN"/>
              </w:rPr>
            </w:pPr>
            <w:r>
              <w:rPr>
                <w:rFonts w:hint="default" w:ascii="Times New Roman" w:hAnsi="Times New Roman" w:cs="Times New Roman"/>
                <w:b/>
                <w:sz w:val="24"/>
                <w:szCs w:val="24"/>
              </w:rPr>
              <w:t xml:space="preserve">redistribute </w:t>
            </w:r>
            <w:r>
              <w:rPr>
                <w:rFonts w:hint="default" w:ascii="Times New Roman" w:hAnsi="Times New Roman" w:cs="Times New Roman"/>
                <w:b/>
                <w:sz w:val="24"/>
                <w:szCs w:val="24"/>
                <w:lang w:val="en-US" w:eastAsia="zh-CN"/>
              </w:rPr>
              <w:t>&lt;</w:t>
            </w:r>
            <w:r>
              <w:rPr>
                <w:rFonts w:hint="default" w:ascii="Times New Roman" w:hAnsi="Times New Roman" w:cs="Times New Roman"/>
                <w:sz w:val="24"/>
                <w:szCs w:val="24"/>
              </w:rPr>
              <w:t>kernel|connected|static|ospf|</w:t>
            </w:r>
            <w:r>
              <w:rPr>
                <w:rFonts w:hint="default" w:ascii="Times New Roman" w:hAnsi="Times New Roman" w:cs="Times New Roman"/>
                <w:sz w:val="24"/>
                <w:szCs w:val="24"/>
                <w:lang w:val="en-US" w:eastAsia="zh-CN"/>
              </w:rPr>
              <w:t>babel</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bgp</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eigrp</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isis</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nhrp</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openfabric</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table</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vnc&gt;</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 xml:space="preserve"> [{metric (0-16)|metric-type (1-2)|route-                  map </w:t>
            </w:r>
            <w:r>
              <w:rPr>
                <w:rFonts w:hint="default" w:ascii="Times New Roman" w:hAnsi="Times New Roman" w:cs="Times New Roman"/>
                <w:i/>
                <w:iCs/>
                <w:sz w:val="24"/>
                <w:szCs w:val="24"/>
                <w:lang w:val="en-US" w:eastAsia="zh-CN"/>
              </w:rPr>
              <w:t>WORD</w:t>
            </w:r>
            <w:r>
              <w:rPr>
                <w:rFonts w:hint="default" w:ascii="Times New Roman" w:hAnsi="Times New Roman" w:cs="Times New Roman"/>
                <w:sz w:val="24"/>
                <w:szCs w:val="24"/>
                <w:lang w:val="en-US" w:eastAsia="zh-CN"/>
              </w:rPr>
              <w: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p>
        </w:tc>
        <w:tc>
          <w:tcPr>
            <w:tcW w:w="3014"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Inter-protocol route redistribution, These include direct connection, kernel, ospf, babel routing protocol, border Gateway protocol, Enhanced Internal Gateway Routing Protocol, Intermediate system to intermediate system, kernel routing, Next Hop resolution protocol, openfabric Routing protocol, Open Shortest Path First, non-main kernel routing table, virtual network control, and rip Static route information. Let rip publish.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Step 6</w:t>
            </w:r>
          </w:p>
        </w:tc>
        <w:tc>
          <w:tcPr>
            <w:tcW w:w="4179"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lang w:val="en-US"/>
              </w:rPr>
            </w:pPr>
            <w:r>
              <w:rPr>
                <w:rFonts w:hint="default" w:ascii="Times New Roman" w:hAnsi="Times New Roman" w:cs="Times New Roman"/>
                <w:b/>
                <w:sz w:val="24"/>
                <w:szCs w:val="24"/>
              </w:rPr>
              <w:t>passive-interface</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&lt;default</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vlan&gt;</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1-4094</w:t>
            </w:r>
            <w:r>
              <w:rPr>
                <w:rFonts w:hint="default" w:ascii="Times New Roman" w:hAnsi="Times New Roman" w:cs="Times New Roman"/>
                <w:sz w:val="24"/>
                <w:szCs w:val="24"/>
                <w:lang w:val="en-US" w:eastAsia="zh-CN"/>
              </w:rPr>
              <w:t>)]</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Configure the passive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sz w:val="24"/>
                <w:szCs w:val="24"/>
              </w:rPr>
            </w:pPr>
            <w:r>
              <w:rPr>
                <w:rFonts w:hint="default" w:ascii="Times New Roman" w:hAnsi="Times New Roman" w:cs="Times New Roman"/>
                <w:b/>
                <w:sz w:val="24"/>
                <w:szCs w:val="24"/>
              </w:rPr>
              <w:t xml:space="preserve">Step </w:t>
            </w:r>
            <w:r>
              <w:rPr>
                <w:rFonts w:hint="default" w:ascii="Times New Roman" w:hAnsi="Times New Roman" w:cs="Times New Roman"/>
                <w:b/>
                <w:sz w:val="24"/>
                <w:szCs w:val="24"/>
                <w:lang w:val="en-US" w:eastAsia="zh-CN"/>
              </w:rPr>
              <w:t>7</w:t>
            </w:r>
            <w:r>
              <w:rPr>
                <w:rFonts w:hint="default" w:ascii="Times New Roman" w:hAnsi="Times New Roman" w:cs="Times New Roman"/>
                <w:b/>
                <w:sz w:val="24"/>
                <w:szCs w:val="24"/>
              </w:rPr>
              <w:t xml:space="preserve">         </w:t>
            </w:r>
          </w:p>
        </w:tc>
        <w:tc>
          <w:tcPr>
            <w:tcW w:w="4179"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exit</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sz w:val="24"/>
                <w:szCs w:val="24"/>
              </w:rPr>
            </w:pPr>
            <w:bookmarkStart w:id="1490" w:name="OLE_LINK20"/>
            <w:r>
              <w:rPr>
                <w:rFonts w:hint="default" w:ascii="Times New Roman" w:hAnsi="Times New Roman" w:cs="Times New Roman"/>
                <w:sz w:val="24"/>
                <w:szCs w:val="24"/>
              </w:rPr>
              <w:t>Return to privileged EXEC mode.</w:t>
            </w:r>
            <w:bookmarkEnd w:id="149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sz w:val="24"/>
                <w:szCs w:val="24"/>
              </w:rPr>
            </w:pPr>
            <w:r>
              <w:rPr>
                <w:rFonts w:hint="default" w:ascii="Times New Roman" w:hAnsi="Times New Roman" w:cs="Times New Roman"/>
                <w:b/>
                <w:sz w:val="24"/>
                <w:szCs w:val="24"/>
              </w:rPr>
              <w:t xml:space="preserve">Step </w:t>
            </w:r>
            <w:r>
              <w:rPr>
                <w:rFonts w:hint="default" w:ascii="Times New Roman" w:hAnsi="Times New Roman" w:cs="Times New Roman"/>
                <w:b/>
                <w:sz w:val="24"/>
                <w:szCs w:val="24"/>
                <w:lang w:val="en-US" w:eastAsia="zh-CN"/>
              </w:rPr>
              <w:t>8</w:t>
            </w:r>
            <w:r>
              <w:rPr>
                <w:rFonts w:hint="default" w:ascii="Times New Roman" w:hAnsi="Times New Roman" w:cs="Times New Roman"/>
                <w:b/>
                <w:sz w:val="24"/>
                <w:szCs w:val="24"/>
              </w:rPr>
              <w:t xml:space="preserve">         </w:t>
            </w:r>
          </w:p>
        </w:tc>
        <w:tc>
          <w:tcPr>
            <w:tcW w:w="4179" w:type="dxa"/>
            <w:tcBorders>
              <w:top w:val="single" w:color="auto" w:sz="4" w:space="0"/>
              <w:lef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sz w:val="24"/>
                <w:szCs w:val="24"/>
              </w:rPr>
            </w:pPr>
            <w:r>
              <w:rPr>
                <w:rFonts w:hint="default" w:ascii="Times New Roman" w:hAnsi="Times New Roman" w:cs="Times New Roman"/>
                <w:b/>
                <w:sz w:val="24"/>
                <w:szCs w:val="24"/>
              </w:rPr>
              <w:t>show running-config</w:t>
            </w:r>
          </w:p>
        </w:tc>
        <w:tc>
          <w:tcPr>
            <w:tcW w:w="3014"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Show running-config information</w:t>
            </w:r>
          </w:p>
        </w:tc>
      </w:tr>
    </w:tbl>
    <w:p>
      <w:pPr>
        <w:autoSpaceDE w:val="0"/>
        <w:autoSpaceDN w:val="0"/>
        <w:adjustRightInd w:val="0"/>
        <w:jc w:val="left"/>
        <w:rPr>
          <w:rFonts w:hint="default" w:ascii="Times New Roman" w:hAnsi="Times New Roman" w:cs="Times New Roman"/>
          <w:sz w:val="24"/>
          <w:szCs w:val="24"/>
        </w:rPr>
      </w:pPr>
      <w:r>
        <w:rPr>
          <w:rFonts w:hint="default" w:ascii="Times New Roman" w:hAnsi="Times New Roman" w:cs="Times New Roman"/>
          <w:sz w:val="24"/>
          <w:szCs w:val="24"/>
        </w:rPr>
        <w:t>Example:</w:t>
      </w:r>
    </w:p>
    <w:p>
      <w:pPr>
        <w:autoSpaceDE w:val="0"/>
        <w:autoSpaceDN w:val="0"/>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pict>
          <v:shape id="_x0000_i1034" o:spt="75" type="#_x0000_t75" style="height:116.4pt;width:347.4pt;" filled="f" o:preferrelative="t" stroked="f" coordsize="21600,21600">
            <v:path/>
            <v:fill on="f" focussize="0,0"/>
            <v:stroke on="f"/>
            <v:imagedata r:id="rId20" o:title=""/>
            <o:lock v:ext="edit" aspectratio="t"/>
            <w10:wrap type="none"/>
            <w10:anchorlock/>
          </v:shape>
        </w:pict>
      </w:r>
    </w:p>
    <w:p>
      <w:pPr>
        <w:autoSpaceDE w:val="0"/>
        <w:autoSpaceDN w:val="0"/>
        <w:adjustRightInd w:val="0"/>
        <w:jc w:val="left"/>
        <w:rPr>
          <w:rFonts w:hint="default" w:ascii="Times New Roman" w:hAnsi="Times New Roman" w:cs="Times New Roman"/>
          <w:sz w:val="24"/>
          <w:szCs w:val="24"/>
        </w:rPr>
      </w:pPr>
    </w:p>
    <w:tbl>
      <w:tblPr>
        <w:tblStyle w:val="30"/>
        <w:tblW w:w="85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4"/>
        <w:gridCol w:w="42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4" w:type="dxa"/>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Configuration</w:t>
            </w:r>
          </w:p>
        </w:tc>
        <w:tc>
          <w:tcPr>
            <w:tcW w:w="4264" w:type="dxa"/>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Result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4" w:type="dxa"/>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switch c:</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 xml:space="preserve">router ospf  </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 xml:space="preserve"> router-id 3.3.3.3</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 xml:space="preserve"> network 192.168.2.3/24 area 1</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 xml:space="preserve"> redistribute connected metric 30(10)</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 xml:space="preserve"> redistribute rip metric 30(10)</w:t>
            </w:r>
          </w:p>
        </w:tc>
        <w:tc>
          <w:tcPr>
            <w:tcW w:w="4264" w:type="dxa"/>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When configured with metric of 30 on switch c，</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 xml:space="preserve">On switch a：O E2 192.168.4.0/24 [110/30] via 192.168.2.3, 01:01:27,Vlan2 </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When configured with metric of 10 on switch c，</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On switch a：O E2 192.168.4.0/24 [110/10] via 192.168.2.3, 01:01:27, Vlan2</w:t>
            </w:r>
          </w:p>
        </w:tc>
      </w:tr>
    </w:tbl>
    <w:p/>
    <w:p>
      <w:pPr>
        <w:pStyle w:val="4"/>
        <w:numPr>
          <w:ilvl w:val="2"/>
          <w:numId w:val="1"/>
        </w:numPr>
        <w:bidi w:val="0"/>
        <w:ind w:left="1080" w:leftChars="0" w:hanging="1080" w:firstLineChars="0"/>
        <w:rPr>
          <w:rFonts w:hint="default" w:ascii="Times New Roman" w:hAnsi="Times New Roman" w:cs="Times New Roman"/>
          <w:sz w:val="32"/>
          <w:szCs w:val="32"/>
        </w:rPr>
      </w:pPr>
      <w:bookmarkStart w:id="1491" w:name="_Toc6787"/>
      <w:r>
        <w:rPr>
          <w:rFonts w:hint="default" w:ascii="Times New Roman" w:hAnsi="Times New Roman" w:cs="Times New Roman"/>
          <w:sz w:val="32"/>
          <w:szCs w:val="32"/>
          <w:lang w:val="en-US" w:eastAsia="zh-CN"/>
        </w:rPr>
        <w:t xml:space="preserve"> </w:t>
      </w:r>
      <w:bookmarkStart w:id="1492" w:name="_Toc16610"/>
      <w:bookmarkStart w:id="1493" w:name="_Toc5457"/>
      <w:r>
        <w:rPr>
          <w:rFonts w:hint="default" w:ascii="Times New Roman" w:hAnsi="Times New Roman" w:cs="Times New Roman"/>
          <w:sz w:val="32"/>
          <w:szCs w:val="32"/>
        </w:rPr>
        <w:t>Distribution List Control Routing Updates</w:t>
      </w:r>
      <w:bookmarkEnd w:id="1491"/>
      <w:bookmarkEnd w:id="1492"/>
      <w:bookmarkEnd w:id="1493"/>
    </w:p>
    <w:p>
      <w:pPr>
        <w:rPr>
          <w:rFonts w:hint="default" w:ascii="Times New Roman" w:hAnsi="Times New Roman" w:cs="Times New Roman"/>
          <w:sz w:val="24"/>
          <w:szCs w:val="24"/>
        </w:rPr>
      </w:pPr>
      <w:r>
        <w:rPr>
          <w:rFonts w:hint="default" w:ascii="Times New Roman" w:hAnsi="Times New Roman" w:cs="Times New Roman"/>
          <w:sz w:val="24"/>
          <w:szCs w:val="24"/>
        </w:rPr>
        <w:t>A distribute-list distribution list is a tool used to control routing updates, filtering only routing information, not LSA.Therefore, it is suitable for distance vector routing protocols, such as RIP and EIGRP.Like the OSPF link state routing protocol, the IN direction (which affects local routing tables but is present IN LSDB), the OUT direction does not work.But local originating routes can be filtered because of reroute routing, not LSA delivery.The distribute-list out command filters routing selection updates from outbound routing updates from the interface or specifies routing selection updates for routing selection protocols;The istribute-list in command filters routing selection updates coming in from the specified interface.</w:t>
      </w:r>
    </w:p>
    <w:p>
      <w:pPr>
        <w:pStyle w:val="5"/>
        <w:numPr>
          <w:ilvl w:val="3"/>
          <w:numId w:val="1"/>
        </w:numPr>
        <w:bidi w:val="0"/>
        <w:ind w:left="1080" w:leftChars="0" w:hanging="1080" w:firstLine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Distance Vector Routing Protocol RIP</w:t>
      </w:r>
    </w:p>
    <w:p>
      <w:pPr>
        <w:rPr>
          <w:rFonts w:hint="default" w:ascii="Times New Roman" w:hAnsi="Times New Roman" w:cs="Times New Roman"/>
          <w:sz w:val="24"/>
          <w:szCs w:val="24"/>
        </w:rPr>
      </w:pPr>
      <w:r>
        <w:rPr>
          <w:rFonts w:hint="default" w:ascii="Times New Roman" w:hAnsi="Times New Roman" w:cs="Times New Roman"/>
          <w:sz w:val="24"/>
          <w:szCs w:val="24"/>
        </w:rPr>
        <w:t>Between routers, routing information is passed, and the distribution list has absolute control over routing information. Therefore, if it is in the direction, by deploying the distribution list, the specific route can be filtered, so that the local routing routing table of the distribution list is changed, and when the local router updates the routing information to the downstream router, the actually updated content is An entry that is affected by the distribution list.</w:t>
      </w:r>
    </w:p>
    <w:p>
      <w:pPr>
        <w:rPr>
          <w:rFonts w:hint="default" w:ascii="Times New Roman" w:hAnsi="Times New Roman" w:cs="Times New Roman"/>
          <w:sz w:val="24"/>
          <w:szCs w:val="24"/>
        </w:rPr>
      </w:pPr>
      <w:r>
        <w:rPr>
          <w:rFonts w:hint="default" w:ascii="Times New Roman" w:hAnsi="Times New Roman" w:cs="Times New Roman"/>
          <w:sz w:val="24"/>
          <w:szCs w:val="24"/>
        </w:rPr>
        <w:t>At the same time in the out direction, there is no problem.</w:t>
      </w:r>
    </w:p>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4179"/>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sz w:val="24"/>
                <w:szCs w:val="24"/>
              </w:rPr>
            </w:pPr>
          </w:p>
        </w:tc>
        <w:tc>
          <w:tcPr>
            <w:tcW w:w="417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Step 1</w:t>
            </w:r>
          </w:p>
        </w:tc>
        <w:tc>
          <w:tcPr>
            <w:tcW w:w="417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configure terminal</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Step 2</w:t>
            </w:r>
          </w:p>
        </w:tc>
        <w:tc>
          <w:tcPr>
            <w:tcW w:w="417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router rip</w:t>
            </w:r>
          </w:p>
        </w:tc>
        <w:tc>
          <w:tcPr>
            <w:tcW w:w="3014" w:type="dxa"/>
            <w:tcBorders>
              <w:right w:val="nil"/>
            </w:tcBorders>
            <w:vAlign w:val="top"/>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Start RIP and enter RIP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Step 3</w:t>
            </w:r>
          </w:p>
        </w:tc>
        <w:tc>
          <w:tcPr>
            <w:tcW w:w="4179"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sz w:val="24"/>
                <w:szCs w:val="24"/>
                <w:lang w:eastAsia="zh-CN"/>
              </w:rPr>
            </w:pPr>
            <w:r>
              <w:rPr>
                <w:rFonts w:hint="default" w:ascii="Times New Roman" w:hAnsi="Times New Roman" w:cs="Times New Roman"/>
                <w:b/>
                <w:sz w:val="24"/>
                <w:szCs w:val="24"/>
              </w:rPr>
              <w:t>distribute-list</w:t>
            </w:r>
            <w:r>
              <w:rPr>
                <w:rFonts w:hint="default" w:ascii="Times New Roman" w:hAnsi="Times New Roman" w:cs="Times New Roman"/>
                <w:b/>
                <w:sz w:val="24"/>
                <w:szCs w:val="24"/>
                <w:lang w:val="en-US" w:eastAsia="zh-CN"/>
              </w:rPr>
              <w:t xml:space="preserve"> </w:t>
            </w:r>
            <w:r>
              <w:rPr>
                <w:rFonts w:hint="default" w:ascii="Times New Roman" w:hAnsi="Times New Roman" w:cs="Times New Roman"/>
                <w:i/>
                <w:iCs/>
                <w:sz w:val="24"/>
                <w:szCs w:val="24"/>
              </w:rPr>
              <w:t>access-list</w:t>
            </w:r>
            <w:r>
              <w:rPr>
                <w:rFonts w:hint="default" w:ascii="Times New Roman" w:hAnsi="Times New Roman" w:cs="Times New Roman"/>
                <w:i/>
                <w:iCs/>
                <w:sz w:val="24"/>
                <w:szCs w:val="24"/>
                <w:lang w:val="en-US" w:eastAsia="zh-CN"/>
              </w:rPr>
              <w:t xml:space="preserve"> name  </w:t>
            </w:r>
            <w:r>
              <w:rPr>
                <w:rFonts w:hint="default" w:ascii="Times New Roman" w:hAnsi="Times New Roman" w:cs="Times New Roman"/>
                <w:b w:val="0"/>
                <w:bCs w:val="0"/>
                <w:i/>
                <w:iCs/>
                <w:sz w:val="24"/>
                <w:szCs w:val="24"/>
                <w:lang w:val="en-US" w:eastAsia="zh-CN"/>
              </w:rPr>
              <w:t>&lt;</w:t>
            </w:r>
            <w:r>
              <w:rPr>
                <w:rFonts w:hint="default" w:ascii="Times New Roman" w:hAnsi="Times New Roman" w:cs="Times New Roman"/>
                <w:b w:val="0"/>
                <w:bCs w:val="0"/>
                <w:sz w:val="24"/>
                <w:szCs w:val="24"/>
              </w:rPr>
              <w:t>in|out</w:t>
            </w:r>
            <w:r>
              <w:rPr>
                <w:rFonts w:hint="default" w:ascii="Times New Roman" w:hAnsi="Times New Roman" w:cs="Times New Roman"/>
                <w:b w:val="0"/>
                <w:bCs w:val="0"/>
                <w:sz w:val="24"/>
                <w:szCs w:val="24"/>
                <w:lang w:val="en-US" w:eastAsia="zh-CN"/>
              </w:rPr>
              <w:t>&gt;</w:t>
            </w:r>
            <w:r>
              <w:rPr>
                <w:rFonts w:hint="default" w:ascii="Times New Roman" w:hAnsi="Times New Roman" w:cs="Times New Roman"/>
                <w:b/>
                <w:sz w:val="24"/>
                <w:szCs w:val="24"/>
              </w:rPr>
              <w:t xml:space="preserve"> </w:t>
            </w:r>
            <w:r>
              <w:rPr>
                <w:rFonts w:hint="default" w:ascii="Times New Roman" w:hAnsi="Times New Roman" w:cs="Times New Roman"/>
                <w:b w:val="0"/>
                <w:bCs/>
                <w:sz w:val="24"/>
                <w:szCs w:val="24"/>
                <w:lang w:val="en-US" w:eastAsia="zh-CN"/>
              </w:rPr>
              <w:t>[</w:t>
            </w:r>
            <w:r>
              <w:rPr>
                <w:rFonts w:hint="default" w:ascii="Times New Roman" w:hAnsi="Times New Roman" w:cs="Times New Roman"/>
                <w:b w:val="0"/>
                <w:bCs/>
                <w:i/>
                <w:iCs/>
                <w:sz w:val="24"/>
                <w:szCs w:val="24"/>
                <w:lang w:val="en-US" w:eastAsia="zh-CN"/>
              </w:rPr>
              <w:t>interface name</w:t>
            </w:r>
            <w:r>
              <w:rPr>
                <w:rFonts w:hint="default" w:ascii="Times New Roman" w:hAnsi="Times New Roman" w:cs="Times New Roman"/>
                <w:b w:val="0"/>
                <w:bCs/>
                <w:sz w:val="24"/>
                <w:szCs w:val="24"/>
                <w:lang w:val="en-US" w:eastAsia="zh-CN"/>
              </w:rPr>
              <w:t>]</w:t>
            </w:r>
          </w:p>
        </w:tc>
        <w:tc>
          <w:tcPr>
            <w:tcW w:w="3014"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Filter routing using the access control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Step 4</w:t>
            </w:r>
          </w:p>
        </w:tc>
        <w:tc>
          <w:tcPr>
            <w:tcW w:w="4179"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distribute-list prefix</w:t>
            </w:r>
            <w:r>
              <w:rPr>
                <w:rFonts w:hint="default" w:ascii="Times New Roman" w:hAnsi="Times New Roman" w:cs="Times New Roman"/>
                <w:sz w:val="24"/>
                <w:szCs w:val="24"/>
              </w:rPr>
              <w:t xml:space="preserve"> </w:t>
            </w:r>
            <w:r>
              <w:rPr>
                <w:rFonts w:hint="default" w:ascii="Times New Roman" w:hAnsi="Times New Roman" w:cs="Times New Roman"/>
                <w:b w:val="0"/>
                <w:bCs w:val="0"/>
                <w:i/>
                <w:iCs/>
                <w:sz w:val="24"/>
                <w:szCs w:val="24"/>
                <w:lang w:val="en-US" w:eastAsia="zh-CN"/>
              </w:rPr>
              <w:t>&lt;</w:t>
            </w:r>
            <w:r>
              <w:rPr>
                <w:rFonts w:hint="default" w:ascii="Times New Roman" w:hAnsi="Times New Roman" w:cs="Times New Roman"/>
                <w:b w:val="0"/>
                <w:bCs w:val="0"/>
                <w:sz w:val="24"/>
                <w:szCs w:val="24"/>
              </w:rPr>
              <w:t>in|out</w:t>
            </w:r>
            <w:r>
              <w:rPr>
                <w:rFonts w:hint="default" w:ascii="Times New Roman" w:hAnsi="Times New Roman" w:cs="Times New Roman"/>
                <w:b w:val="0"/>
                <w:bCs w:val="0"/>
                <w:sz w:val="24"/>
                <w:szCs w:val="24"/>
                <w:lang w:val="en-US" w:eastAsia="zh-CN"/>
              </w:rPr>
              <w:t>&gt;</w:t>
            </w:r>
            <w:r>
              <w:rPr>
                <w:rFonts w:hint="default" w:ascii="Times New Roman" w:hAnsi="Times New Roman" w:cs="Times New Roman"/>
                <w:b w:val="0"/>
                <w:bCs/>
                <w:sz w:val="24"/>
                <w:szCs w:val="24"/>
                <w:lang w:val="en-US" w:eastAsia="zh-CN"/>
              </w:rPr>
              <w:t>[</w:t>
            </w:r>
            <w:r>
              <w:rPr>
                <w:rFonts w:hint="default" w:ascii="Times New Roman" w:hAnsi="Times New Roman" w:cs="Times New Roman"/>
                <w:b w:val="0"/>
                <w:bCs/>
                <w:i/>
                <w:iCs/>
                <w:sz w:val="24"/>
                <w:szCs w:val="24"/>
                <w:lang w:val="en-US" w:eastAsia="zh-CN"/>
              </w:rPr>
              <w:t xml:space="preserve">interface name </w:t>
            </w:r>
            <w:r>
              <w:rPr>
                <w:rFonts w:hint="default" w:ascii="Times New Roman" w:hAnsi="Times New Roman" w:cs="Times New Roman"/>
                <w:b w:val="0"/>
                <w:bCs/>
                <w:i w:val="0"/>
                <w:iCs w:val="0"/>
                <w:sz w:val="24"/>
                <w:szCs w:val="24"/>
                <w:lang w:val="en-US" w:eastAsia="zh-CN"/>
              </w:rPr>
              <w:t>|in [</w:t>
            </w:r>
            <w:r>
              <w:rPr>
                <w:rFonts w:hint="default" w:ascii="Times New Roman" w:hAnsi="Times New Roman" w:cs="Times New Roman"/>
                <w:b w:val="0"/>
                <w:bCs/>
                <w:i/>
                <w:iCs/>
                <w:sz w:val="24"/>
                <w:szCs w:val="24"/>
                <w:lang w:val="en-US" w:eastAsia="zh-CN"/>
              </w:rPr>
              <w:t>interface name</w:t>
            </w:r>
            <w:r>
              <w:rPr>
                <w:rFonts w:hint="default" w:ascii="Times New Roman" w:hAnsi="Times New Roman" w:cs="Times New Roman"/>
                <w:b w:val="0"/>
                <w:bCs/>
                <w:i w:val="0"/>
                <w:iCs w:val="0"/>
                <w:sz w:val="24"/>
                <w:szCs w:val="24"/>
                <w:lang w:val="en-US" w:eastAsia="zh-CN"/>
              </w:rPr>
              <w:t>] |out [</w:t>
            </w:r>
            <w:r>
              <w:rPr>
                <w:rFonts w:hint="default" w:ascii="Times New Roman" w:hAnsi="Times New Roman" w:cs="Times New Roman"/>
                <w:b w:val="0"/>
                <w:bCs/>
                <w:i/>
                <w:iCs/>
                <w:sz w:val="24"/>
                <w:szCs w:val="24"/>
                <w:lang w:val="en-US" w:eastAsia="zh-CN"/>
              </w:rPr>
              <w:t>interface name</w:t>
            </w:r>
            <w:r>
              <w:rPr>
                <w:rFonts w:hint="default" w:ascii="Times New Roman" w:hAnsi="Times New Roman" w:cs="Times New Roman"/>
                <w:b w:val="0"/>
                <w:bCs/>
                <w:i w:val="0"/>
                <w:iCs w:val="0"/>
                <w:sz w:val="24"/>
                <w:szCs w:val="24"/>
                <w:lang w:val="en-US" w:eastAsia="zh-CN"/>
              </w:rPr>
              <w:t>]</w:t>
            </w:r>
            <w:r>
              <w:rPr>
                <w:rFonts w:hint="default" w:ascii="Times New Roman" w:hAnsi="Times New Roman" w:cs="Times New Roman"/>
                <w:b w:val="0"/>
                <w:bCs/>
                <w:sz w:val="24"/>
                <w:szCs w:val="24"/>
                <w:lang w:val="en-US" w:eastAsia="zh-CN"/>
              </w:rPr>
              <w:t>]</w:t>
            </w:r>
          </w:p>
        </w:tc>
        <w:tc>
          <w:tcPr>
            <w:tcW w:w="3014"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Filter routing using prefix lists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 xml:space="preserve">Step 5 </w:t>
            </w:r>
            <w:r>
              <w:rPr>
                <w:rFonts w:hint="default" w:ascii="Times New Roman" w:hAnsi="Times New Roman" w:cs="Times New Roman"/>
                <w:sz w:val="24"/>
                <w:szCs w:val="24"/>
              </w:rPr>
              <w:t xml:space="preserve">         </w:t>
            </w:r>
          </w:p>
        </w:tc>
        <w:tc>
          <w:tcPr>
            <w:tcW w:w="4179"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exit</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Return to privileged EXEC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 xml:space="preserve">Step </w:t>
            </w:r>
            <w:r>
              <w:rPr>
                <w:rFonts w:hint="default" w:ascii="Times New Roman" w:hAnsi="Times New Roman" w:cs="Times New Roman"/>
                <w:b/>
                <w:sz w:val="24"/>
                <w:szCs w:val="24"/>
                <w:lang w:val="en-US" w:eastAsia="zh-CN"/>
              </w:rPr>
              <w:t>6</w:t>
            </w:r>
            <w:r>
              <w:rPr>
                <w:rFonts w:hint="default" w:ascii="Times New Roman" w:hAnsi="Times New Roman" w:cs="Times New Roman"/>
                <w:b/>
                <w:sz w:val="24"/>
                <w:szCs w:val="24"/>
              </w:rPr>
              <w:t xml:space="preserve"> </w:t>
            </w:r>
            <w:r>
              <w:rPr>
                <w:rFonts w:hint="default" w:ascii="Times New Roman" w:hAnsi="Times New Roman" w:cs="Times New Roman"/>
                <w:sz w:val="24"/>
                <w:szCs w:val="24"/>
              </w:rPr>
              <w:t xml:space="preserve">         </w:t>
            </w:r>
          </w:p>
        </w:tc>
        <w:tc>
          <w:tcPr>
            <w:tcW w:w="4179" w:type="dxa"/>
            <w:tcBorders>
              <w:top w:val="single" w:color="auto" w:sz="4" w:space="0"/>
              <w:lef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sz w:val="24"/>
                <w:szCs w:val="24"/>
              </w:rPr>
            </w:pPr>
            <w:r>
              <w:rPr>
                <w:rFonts w:hint="default" w:ascii="Times New Roman" w:hAnsi="Times New Roman" w:cs="Times New Roman"/>
                <w:b/>
                <w:sz w:val="24"/>
                <w:szCs w:val="24"/>
              </w:rPr>
              <w:t>show running-config</w:t>
            </w:r>
          </w:p>
        </w:tc>
        <w:tc>
          <w:tcPr>
            <w:tcW w:w="3014"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Show running-config information</w:t>
            </w:r>
          </w:p>
        </w:tc>
      </w:tr>
    </w:tbl>
    <w:p>
      <w:pPr>
        <w:rPr>
          <w:rFonts w:hint="default" w:ascii="Times New Roman" w:hAnsi="Times New Roman" w:cs="Times New Roman"/>
          <w:b/>
          <w:sz w:val="24"/>
          <w:szCs w:val="24"/>
        </w:rPr>
      </w:pPr>
      <w:r>
        <w:rPr>
          <w:rFonts w:hint="default" w:ascii="Times New Roman" w:hAnsi="Times New Roman" w:cs="Times New Roman"/>
          <w:b/>
          <w:sz w:val="24"/>
          <w:szCs w:val="24"/>
        </w:rPr>
        <w:t>Configuration example 1 (in a single routing protocol environment-RIP)</w:t>
      </w:r>
    </w:p>
    <w:p>
      <w:r>
        <w:fldChar w:fldCharType="begin"/>
      </w:r>
      <w:r>
        <w:instrText xml:space="preserve"> HYPERLINK "http://photo.blog.sina.com.cn/showpic.html" \l "blogid=5ec353710101ebbr&amp;url=http://s11.sinaimg.cn/orignal/5ec35371te0e30005052a" </w:instrText>
      </w:r>
      <w:r>
        <w:fldChar w:fldCharType="separate"/>
      </w:r>
      <w:r>
        <w:fldChar w:fldCharType="end"/>
      </w:r>
      <w:r>
        <w:rPr>
          <w:rFonts w:hint="eastAsia"/>
        </w:rPr>
        <w:t xml:space="preserve">   </w:t>
      </w:r>
      <w:r>
        <w:fldChar w:fldCharType="begin"/>
      </w:r>
      <w:r>
        <w:instrText xml:space="preserve"> HYPERLINK "http://photo.blog.sina.com.cn/showpic.html" \l "blogid=5ec353710101ebbr&amp;url=http://s11.sinaimg.cn/orignal/5ec35371te0e30005052a" </w:instrText>
      </w:r>
      <w:r>
        <w:fldChar w:fldCharType="separate"/>
      </w:r>
      <w:r>
        <w:pict>
          <v:shape id="_x0000_i1035" o:spt="75" alt="http://img.blog.csdn.net/20151216164945933?watermark/2/text/aHR0cDovL2Jsb2cuY3Nkbi5uZXQv/font/5a6L5L2T/fontsize/400/fill/I0JBQkFCMA==/dissolve/70/gravity/Center" type="#_x0000_t75" href="http://photo.blog.sina.com.cn/showpic.html#blogid=5ec353710101ebbr&amp;url=http://s11.sinaimg.cn/orignal/5ec35371te0e30005052a" style="height:132.6pt;width:378pt;" o:button="t" filled="f" o:preferrelative="t" stroked="f" coordsize="21600,21600">
            <v:path/>
            <v:fill on="f" focussize="0,0"/>
            <v:stroke on="f"/>
            <v:imagedata r:id="rId21" o:title=""/>
            <o:lock v:ext="edit" aspectratio="t"/>
            <w10:wrap type="none"/>
            <w10:anchorlock/>
          </v:shape>
        </w:pict>
      </w:r>
      <w:r>
        <w:fldChar w:fldCharType="end"/>
      </w:r>
    </w:p>
    <w:p>
      <w:pPr>
        <w:autoSpaceDE w:val="0"/>
        <w:autoSpaceDN w:val="0"/>
        <w:adjustRightInd w:val="0"/>
        <w:jc w:val="left"/>
        <w:rPr>
          <w:rFonts w:hint="default" w:ascii="Times New Roman" w:hAnsi="Times New Roman" w:cs="Times New Roman"/>
          <w:sz w:val="24"/>
          <w:szCs w:val="24"/>
        </w:rPr>
      </w:pPr>
      <w:r>
        <w:rPr>
          <w:rFonts w:hint="default" w:ascii="Times New Roman" w:hAnsi="Times New Roman" w:cs="Times New Roman"/>
          <w:sz w:val="24"/>
          <w:szCs w:val="24"/>
        </w:rPr>
        <w:t>Initially, R3 was able to learn the three loopback routes of R1, as well as the 192.168.12.0/24 routes.Now we don't want R3 to learn 192.168.3.0/24 routing, so we can configure R2 as follows:</w:t>
      </w:r>
    </w:p>
    <w:p>
      <w:pPr>
        <w:autoSpaceDE w:val="0"/>
        <w:autoSpaceDN w:val="0"/>
        <w:adjustRightInd w:val="0"/>
        <w:jc w:val="left"/>
        <w:rPr>
          <w:rFonts w:hint="default" w:ascii="Times New Roman" w:hAnsi="Times New Roman" w:cs="Times New Roman"/>
          <w:sz w:val="24"/>
          <w:szCs w:val="24"/>
        </w:rPr>
      </w:pPr>
      <w:r>
        <w:rPr>
          <w:rFonts w:hint="default" w:ascii="Times New Roman" w:hAnsi="Times New Roman" w:cs="Times New Roman"/>
          <w:sz w:val="24"/>
          <w:szCs w:val="24"/>
        </w:rPr>
        <w:t>R2(config)# access-list 1 deny 192.168.3.0</w:t>
      </w:r>
    </w:p>
    <w:p>
      <w:pPr>
        <w:autoSpaceDE w:val="0"/>
        <w:autoSpaceDN w:val="0"/>
        <w:adjustRightInd w:val="0"/>
        <w:jc w:val="left"/>
        <w:rPr>
          <w:rFonts w:hint="default" w:ascii="Times New Roman" w:hAnsi="Times New Roman" w:cs="Times New Roman"/>
          <w:sz w:val="24"/>
          <w:szCs w:val="24"/>
        </w:rPr>
      </w:pPr>
      <w:r>
        <w:rPr>
          <w:rFonts w:hint="default" w:ascii="Times New Roman" w:hAnsi="Times New Roman" w:cs="Times New Roman"/>
          <w:sz w:val="24"/>
          <w:szCs w:val="24"/>
        </w:rPr>
        <w:t>R2(config)# access-list 1 permit any</w:t>
      </w:r>
    </w:p>
    <w:p>
      <w:pPr>
        <w:autoSpaceDE w:val="0"/>
        <w:autoSpaceDN w:val="0"/>
        <w:adjustRightInd w:val="0"/>
        <w:jc w:val="left"/>
        <w:rPr>
          <w:rFonts w:hint="default" w:ascii="Times New Roman" w:hAnsi="Times New Roman" w:cs="Times New Roman"/>
          <w:sz w:val="24"/>
          <w:szCs w:val="24"/>
        </w:rPr>
      </w:pPr>
      <w:r>
        <w:rPr>
          <w:rFonts w:hint="default" w:ascii="Times New Roman" w:hAnsi="Times New Roman" w:cs="Times New Roman"/>
          <w:sz w:val="24"/>
          <w:szCs w:val="24"/>
        </w:rPr>
        <w:t>R2 (config) # router rip</w:t>
      </w:r>
    </w:p>
    <w:p>
      <w:pPr>
        <w:autoSpaceDE w:val="0"/>
        <w:autoSpaceDN w:val="0"/>
        <w:adjustRightInd w:val="0"/>
        <w:jc w:val="left"/>
        <w:rPr>
          <w:rFonts w:hint="default" w:ascii="Times New Roman" w:hAnsi="Times New Roman" w:cs="Times New Roman"/>
          <w:sz w:val="24"/>
          <w:szCs w:val="24"/>
        </w:rPr>
      </w:pPr>
      <w:r>
        <w:rPr>
          <w:rFonts w:hint="default" w:ascii="Times New Roman" w:hAnsi="Times New Roman" w:cs="Times New Roman"/>
          <w:sz w:val="24"/>
          <w:szCs w:val="24"/>
        </w:rPr>
        <w:t>R2(config-router)# redistribute -list 1 out ethv0.3</w:t>
      </w:r>
    </w:p>
    <w:p>
      <w:pPr>
        <w:autoSpaceDE w:val="0"/>
        <w:autoSpaceDN w:val="0"/>
        <w:adjustRightInd w:val="0"/>
        <w:jc w:val="left"/>
        <w:rPr>
          <w:rFonts w:hint="default" w:ascii="Times New Roman" w:hAnsi="Times New Roman" w:cs="Times New Roman"/>
          <w:sz w:val="24"/>
          <w:szCs w:val="24"/>
        </w:rPr>
      </w:pPr>
      <w:r>
        <w:rPr>
          <w:rFonts w:hint="default" w:ascii="Times New Roman" w:hAnsi="Times New Roman" w:cs="Times New Roman"/>
          <w:sz w:val="24"/>
          <w:szCs w:val="24"/>
        </w:rPr>
        <w:t>Of course, in - oriented distribution lists can have the same effect in R3.</w:t>
      </w:r>
    </w:p>
    <w:p>
      <w:pPr>
        <w:rPr>
          <w:rFonts w:hint="default" w:ascii="Times New Roman" w:hAnsi="Times New Roman" w:cs="Times New Roman"/>
          <w:sz w:val="24"/>
          <w:szCs w:val="24"/>
        </w:rPr>
      </w:pPr>
    </w:p>
    <w:p>
      <w:pPr>
        <w:rPr>
          <w:rFonts w:hint="default" w:ascii="Times New Roman" w:hAnsi="Times New Roman" w:cs="Times New Roman"/>
          <w:b/>
          <w:sz w:val="24"/>
          <w:szCs w:val="24"/>
        </w:rPr>
      </w:pPr>
      <w:r>
        <w:rPr>
          <w:rFonts w:hint="default" w:ascii="Times New Roman" w:hAnsi="Times New Roman" w:cs="Times New Roman"/>
          <w:b/>
          <w:sz w:val="24"/>
          <w:szCs w:val="24"/>
        </w:rPr>
        <w:t>Configuration example 2 (in a single routing protocol environment-RIP)</w:t>
      </w:r>
    </w:p>
    <w:p>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"http://photo.blog.sina.com.cn/showpic.html" \l "blogid=5ec353710101ebbr&amp;url=http://s11.sinaimg.cn/orignal/5ec35371te0e30005052a"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pict>
          <v:shape id="_x0000_i1036" o:spt="75" alt="http://img.blog.csdn.net/20151216164945933?watermark/2/text/aHR0cDovL2Jsb2cuY3Nkbi5uZXQv/font/5a6L5L2T/fontsize/400/fill/I0JBQkFCMA==/dissolve/70/gravity/Center" type="#_x0000_t75" href="http://photo.blog.sina.com.cn/showpic.html#blogid=5ec353710101ebbr&amp;url=http://s11.sinaimg.cn/orignal/5ec35371te0e30005052a" style="height:132.6pt;width:378pt;" o:button="t" filled="f" o:preferrelative="t" stroked="f" coordsize="21600,21600">
            <v:path/>
            <v:fill on="f" focussize="0,0"/>
            <v:stroke on="f"/>
            <v:imagedata r:id="rId21" o:title=""/>
            <o:lock v:ext="edit" aspectratio="t"/>
            <w10:wrap type="none"/>
            <w10:anchorlock/>
          </v:shape>
        </w:pict>
      </w:r>
      <w:r>
        <w:rPr>
          <w:rFonts w:hint="default" w:ascii="Times New Roman" w:hAnsi="Times New Roman" w:cs="Times New Roman"/>
          <w:sz w:val="24"/>
          <w:szCs w:val="24"/>
        </w:rPr>
        <w:fldChar w:fldCharType="end"/>
      </w:r>
    </w:p>
    <w:p>
      <w:pPr>
        <w:autoSpaceDE w:val="0"/>
        <w:autoSpaceDN w:val="0"/>
        <w:adjustRightInd w:val="0"/>
        <w:jc w:val="left"/>
        <w:rPr>
          <w:rFonts w:hint="default" w:ascii="Times New Roman" w:hAnsi="Times New Roman" w:cs="Times New Roman"/>
          <w:sz w:val="24"/>
          <w:szCs w:val="24"/>
        </w:rPr>
      </w:pPr>
      <w:r>
        <w:rPr>
          <w:rFonts w:hint="default" w:ascii="Times New Roman" w:hAnsi="Times New Roman" w:cs="Times New Roman"/>
          <w:sz w:val="24"/>
          <w:szCs w:val="24"/>
        </w:rPr>
        <w:t>In R2, if the following configuration is made:</w:t>
      </w:r>
    </w:p>
    <w:p>
      <w:pPr>
        <w:autoSpaceDE w:val="0"/>
        <w:autoSpaceDN w:val="0"/>
        <w:adjustRightInd w:val="0"/>
        <w:jc w:val="left"/>
        <w:rPr>
          <w:rFonts w:hint="default" w:ascii="Times New Roman" w:hAnsi="Times New Roman" w:cs="Times New Roman"/>
          <w:sz w:val="24"/>
          <w:szCs w:val="24"/>
        </w:rPr>
      </w:pPr>
      <w:r>
        <w:rPr>
          <w:rFonts w:hint="default" w:ascii="Times New Roman" w:hAnsi="Times New Roman" w:cs="Times New Roman"/>
          <w:sz w:val="24"/>
          <w:szCs w:val="24"/>
        </w:rPr>
        <w:t>R2(config)# access-list 1 deny 192.168.3.0</w:t>
      </w:r>
    </w:p>
    <w:p>
      <w:pPr>
        <w:autoSpaceDE w:val="0"/>
        <w:autoSpaceDN w:val="0"/>
        <w:adjustRightInd w:val="0"/>
        <w:jc w:val="left"/>
        <w:rPr>
          <w:rFonts w:hint="default" w:ascii="Times New Roman" w:hAnsi="Times New Roman" w:cs="Times New Roman"/>
          <w:sz w:val="24"/>
          <w:szCs w:val="24"/>
        </w:rPr>
      </w:pPr>
      <w:r>
        <w:rPr>
          <w:rFonts w:hint="default" w:ascii="Times New Roman" w:hAnsi="Times New Roman" w:cs="Times New Roman"/>
          <w:sz w:val="24"/>
          <w:szCs w:val="24"/>
        </w:rPr>
        <w:t>R2(config)# access-list 1 permit any</w:t>
      </w:r>
    </w:p>
    <w:p>
      <w:pPr>
        <w:autoSpaceDE w:val="0"/>
        <w:autoSpaceDN w:val="0"/>
        <w:adjustRightInd w:val="0"/>
        <w:jc w:val="left"/>
        <w:rPr>
          <w:rFonts w:hint="default" w:ascii="Times New Roman" w:hAnsi="Times New Roman" w:cs="Times New Roman"/>
          <w:sz w:val="24"/>
          <w:szCs w:val="24"/>
        </w:rPr>
      </w:pPr>
      <w:r>
        <w:rPr>
          <w:rFonts w:hint="default" w:ascii="Times New Roman" w:hAnsi="Times New Roman" w:cs="Times New Roman"/>
          <w:sz w:val="24"/>
          <w:szCs w:val="24"/>
        </w:rPr>
        <w:t>R2 (config) # router rip</w:t>
      </w:r>
    </w:p>
    <w:p>
      <w:pPr>
        <w:autoSpaceDE w:val="0"/>
        <w:autoSpaceDN w:val="0"/>
        <w:adjustRightInd w:val="0"/>
        <w:jc w:val="left"/>
        <w:rPr>
          <w:rFonts w:hint="default" w:ascii="Times New Roman" w:hAnsi="Times New Roman" w:cs="Times New Roman"/>
          <w:sz w:val="24"/>
          <w:szCs w:val="24"/>
        </w:rPr>
      </w:pPr>
      <w:r>
        <w:rPr>
          <w:rFonts w:hint="default" w:ascii="Times New Roman" w:hAnsi="Times New Roman" w:cs="Times New Roman"/>
          <w:sz w:val="24"/>
          <w:szCs w:val="24"/>
        </w:rPr>
        <w:t>R2(config-router)# redistribute -list 1 in ethv0.3</w:t>
      </w:r>
    </w:p>
    <w:p>
      <w:pPr>
        <w:autoSpaceDE w:val="0"/>
        <w:autoSpaceDN w:val="0"/>
        <w:adjustRightInd w:val="0"/>
        <w:jc w:val="left"/>
        <w:rPr>
          <w:rFonts w:hint="default" w:ascii="Times New Roman" w:hAnsi="Times New Roman" w:cs="Times New Roman"/>
          <w:sz w:val="24"/>
          <w:szCs w:val="24"/>
        </w:rPr>
      </w:pPr>
      <w:r>
        <w:rPr>
          <w:rFonts w:hint="default" w:ascii="Times New Roman" w:hAnsi="Times New Roman" w:cs="Times New Roman"/>
          <w:sz w:val="24"/>
          <w:szCs w:val="24"/>
        </w:rPr>
        <w:t>So, first of all, R2's own routing table will change, and 3.0's routing will be filtered out, and R3, the downstream RIP router, won't learn 3.0.</w:t>
      </w:r>
    </w:p>
    <w:p>
      <w:pPr>
        <w:pStyle w:val="5"/>
        <w:numPr>
          <w:ilvl w:val="3"/>
          <w:numId w:val="1"/>
        </w:numPr>
        <w:bidi w:val="0"/>
        <w:ind w:left="1080" w:leftChars="0" w:hanging="1080" w:firstLine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Link State Routing Protocol OSPF</w:t>
      </w:r>
    </w:p>
    <w:p>
      <w:pPr>
        <w:rPr>
          <w:rFonts w:hint="default" w:ascii="Times New Roman" w:hAnsi="Times New Roman" w:cs="Times New Roman"/>
          <w:sz w:val="24"/>
          <w:szCs w:val="24"/>
        </w:rPr>
      </w:pPr>
      <w:r>
        <w:rPr>
          <w:rFonts w:hint="default" w:ascii="Times New Roman" w:hAnsi="Times New Roman" w:cs="Times New Roman"/>
          <w:sz w:val="24"/>
          <w:szCs w:val="24"/>
        </w:rPr>
        <w:t>Note that for a link-state routing protocol such as OSPF, the messages transmitted between routers are no longer routing information, but LSAs, and the distribution list cannot filter LSAs. Therefore, to deploy the distribution list in the link state protocol, you need to be aware of:</w:t>
      </w:r>
    </w:p>
    <w:p>
      <w:pPr>
        <w:rPr>
          <w:rFonts w:hint="default" w:ascii="Times New Roman" w:hAnsi="Times New Roman" w:cs="Times New Roman"/>
          <w:sz w:val="24"/>
          <w:szCs w:val="24"/>
        </w:rPr>
      </w:pPr>
      <w:r>
        <w:rPr>
          <w:rFonts w:hint="default" w:ascii="Times New Roman" w:hAnsi="Times New Roman" w:cs="Times New Roman"/>
          <w:sz w:val="24"/>
          <w:szCs w:val="24"/>
        </w:rPr>
        <w:t>In the in direction, the distribution list can only filter the route when the LSA is received locally. When the route is generated, the router's own routing table that implements the distribution list will be affected by the distribution list (but the local LSDB still has the LSA), and The router still sends the LSAs in the LSADB to the neighbors. Therefore, the locally filtered routes and neighbors still exist.</w:t>
      </w:r>
    </w:p>
    <w:p>
      <w:pPr>
        <w:rPr>
          <w:rFonts w:hint="default" w:ascii="Times New Roman" w:hAnsi="Times New Roman" w:cs="Times New Roman"/>
          <w:sz w:val="24"/>
          <w:szCs w:val="24"/>
        </w:rPr>
      </w:pPr>
      <w:r>
        <w:rPr>
          <w:rFonts w:hint="default" w:ascii="Times New Roman" w:hAnsi="Times New Roman" w:cs="Times New Roman"/>
          <w:sz w:val="24"/>
          <w:szCs w:val="24"/>
        </w:rPr>
        <w:t>In the outbound direction, the distribution list can only work on the ASBR that performs the route redistribution action, and can only work on externally imported routes. Because OSPF performs re-release, in fact, these external routes are introduced in the form of routes, so the distribution list can work normally in this case, but if it is not a local originating external route, or an internal OSPF route, out direction The distribution list is at a loss.</w:t>
      </w:r>
    </w:p>
    <w:p>
      <w:pPr>
        <w:jc w:val="center"/>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"http://photo.blog.sina.com.cn/showpic.html" \l "blogid=5ec353710101ebbr&amp;url=http://s14.sinaimg.cn/orignal/5ec35371te0e2fa71ee2d" \t "_blank"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pict>
          <v:shape id="_x0000_i1037" o:spt="75" alt="http://img.blog.csdn.net/20151216164854596?watermark/2/text/aHR0cDovL2Jsb2cuY3Nkbi5uZXQv/font/5a6L5L2T/fontsize/400/fill/I0JBQkFCMA==/dissolve/70/gravity/Center" type="#_x0000_t75" href="http://photo.blog.sina.com.cn/showpic.html#blogid=5ec353710101ebbr&amp;url=http://s14.sinaimg.cn/orignal/5ec35371te0e2fa71ee2d" style="height:78pt;width:291.6pt;" o:button="t" filled="f" o:preferrelative="t" stroked="f" coordsize="21600,21600">
            <v:path/>
            <v:fill on="f" focussize="0,0"/>
            <v:stroke on="f"/>
            <v:imagedata r:id="rId22" o:title=""/>
            <o:lock v:ext="edit" aspectratio="t"/>
            <w10:wrap type="none"/>
            <w10:anchorlock/>
          </v:shape>
        </w:pict>
      </w:r>
      <w:r>
        <w:rPr>
          <w:rFonts w:hint="default" w:ascii="Times New Roman" w:hAnsi="Times New Roman" w:cs="Times New Roman"/>
          <w:sz w:val="24"/>
          <w:szCs w:val="24"/>
        </w:rPr>
        <w:fldChar w:fldCharType="end"/>
      </w:r>
    </w:p>
    <w:p>
      <w:pPr>
        <w:rPr>
          <w:rFonts w:hint="default" w:ascii="Times New Roman" w:hAnsi="Times New Roman" w:cs="Times New Roman"/>
          <w:sz w:val="24"/>
          <w:szCs w:val="24"/>
        </w:rPr>
      </w:pPr>
      <w:r>
        <w:rPr>
          <w:rFonts w:hint="default" w:ascii="Times New Roman" w:hAnsi="Times New Roman" w:cs="Times New Roman"/>
          <w:sz w:val="24"/>
          <w:szCs w:val="24"/>
        </w:rPr>
        <w:t>For example, redistribute directly into OSPF on R1, and use the outbound distribution list to filter out the 1.1.1.0 external route. However, R1 re-posts the incoming route. If the outbound distribution list on R2 attempts to block R3 from accepting the route or LSA, it cannot, because this is not a locally originated external route.</w:t>
      </w:r>
    </w:p>
    <w:p>
      <w:pPr>
        <w:rPr>
          <w:rFonts w:hint="default" w:ascii="Times New Roman" w:hAnsi="Times New Roman" w:cs="Times New Roman"/>
          <w:sz w:val="24"/>
          <w:szCs w:val="24"/>
        </w:rPr>
      </w:pPr>
      <w:r>
        <w:rPr>
          <w:rFonts w:hint="default" w:ascii="Times New Roman" w:hAnsi="Times New Roman" w:cs="Times New Roman"/>
          <w:sz w:val="24"/>
          <w:szCs w:val="24"/>
        </w:rPr>
        <w:t>OSPF distribution list command:</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4179"/>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29" w:type="dxa"/>
            <w:tcBorders>
              <w:top w:val="nil"/>
              <w:left w:val="nil"/>
              <w:bottom w:val="nil"/>
              <w:right w:val="nil"/>
            </w:tcBorders>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p>
        </w:tc>
        <w:tc>
          <w:tcPr>
            <w:tcW w:w="4179"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sz w:val="24"/>
                <w:szCs w:val="24"/>
              </w:rPr>
              <w:t>Command</w:t>
            </w:r>
          </w:p>
        </w:tc>
        <w:tc>
          <w:tcPr>
            <w:tcW w:w="3014" w:type="dxa"/>
            <w:tcBorders>
              <w:right w:val="nil"/>
            </w:tcBorders>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b/>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b/>
                <w:sz w:val="24"/>
                <w:szCs w:val="24"/>
              </w:rPr>
              <w:t>Step 1</w:t>
            </w:r>
          </w:p>
        </w:tc>
        <w:tc>
          <w:tcPr>
            <w:tcW w:w="4179"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sz w:val="24"/>
                <w:szCs w:val="24"/>
              </w:rPr>
              <w:t>configure terminal</w:t>
            </w:r>
          </w:p>
        </w:tc>
        <w:tc>
          <w:tcPr>
            <w:tcW w:w="3014" w:type="dxa"/>
            <w:tcBorders>
              <w:right w:val="nil"/>
            </w:tcBorders>
            <w:vAlign w:val="top"/>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b/>
                <w:sz w:val="24"/>
                <w:szCs w:val="24"/>
              </w:rPr>
              <w:t>Step 2</w:t>
            </w:r>
          </w:p>
        </w:tc>
        <w:tc>
          <w:tcPr>
            <w:tcW w:w="4179"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b/>
                <w:sz w:val="24"/>
                <w:szCs w:val="24"/>
              </w:rPr>
              <w:t>router ospf</w:t>
            </w:r>
          </w:p>
        </w:tc>
        <w:tc>
          <w:tcPr>
            <w:tcW w:w="3014" w:type="dxa"/>
            <w:tcBorders>
              <w:right w:val="nil"/>
            </w:tcBorders>
            <w:vAlign w:val="top"/>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Start ospf and enter ospf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b/>
                <w:sz w:val="24"/>
                <w:szCs w:val="24"/>
              </w:rPr>
              <w:t>Step 3</w:t>
            </w:r>
          </w:p>
        </w:tc>
        <w:tc>
          <w:tcPr>
            <w:tcW w:w="4179" w:type="dxa"/>
            <w:tcBorders>
              <w:top w:val="single" w:color="auto" w:sz="4" w:space="0"/>
              <w:left w:val="nil"/>
            </w:tcBorders>
          </w:tcPr>
          <w:p>
            <w:pPr>
              <w:keepNext w:val="0"/>
              <w:keepLines w:val="0"/>
              <w:suppressLineNumbers w:val="0"/>
              <w:spacing w:before="0" w:beforeAutospacing="0" w:after="0" w:afterAutospacing="0"/>
              <w:ind w:left="0" w:right="0"/>
              <w:rPr>
                <w:rFonts w:hint="default" w:ascii="Times New Roman" w:hAnsi="Times New Roman" w:cs="Times New Roman"/>
                <w:sz w:val="24"/>
                <w:szCs w:val="24"/>
                <w:lang w:val="en-US"/>
              </w:rPr>
            </w:pPr>
            <w:r>
              <w:rPr>
                <w:rFonts w:hint="default" w:ascii="Times New Roman" w:hAnsi="Times New Roman" w:cs="Times New Roman"/>
                <w:b/>
                <w:sz w:val="24"/>
                <w:szCs w:val="24"/>
              </w:rPr>
              <w:t>distribute-list</w:t>
            </w:r>
            <w:r>
              <w:rPr>
                <w:rFonts w:hint="default" w:ascii="Times New Roman" w:hAnsi="Times New Roman" w:cs="Times New Roman"/>
                <w:sz w:val="24"/>
                <w:szCs w:val="24"/>
              </w:rPr>
              <w:t xml:space="preserve"> </w:t>
            </w:r>
            <w:r>
              <w:rPr>
                <w:rFonts w:hint="default" w:ascii="Times New Roman" w:hAnsi="Times New Roman" w:cs="Times New Roman"/>
                <w:i/>
                <w:iCs/>
                <w:sz w:val="24"/>
                <w:szCs w:val="24"/>
              </w:rPr>
              <w:t>access-list</w:t>
            </w:r>
            <w:r>
              <w:rPr>
                <w:rFonts w:hint="default" w:ascii="Times New Roman" w:hAnsi="Times New Roman" w:cs="Times New Roman"/>
                <w:i/>
                <w:iCs/>
                <w:sz w:val="24"/>
                <w:szCs w:val="24"/>
                <w:lang w:val="en-US" w:eastAsia="zh-CN"/>
              </w:rPr>
              <w:t xml:space="preserve"> name</w:t>
            </w:r>
            <w:r>
              <w:rPr>
                <w:rFonts w:hint="default" w:ascii="Times New Roman" w:hAnsi="Times New Roman" w:cs="Times New Roman"/>
                <w:sz w:val="24"/>
                <w:szCs w:val="24"/>
              </w:rPr>
              <w:t xml:space="preserve"> </w:t>
            </w:r>
            <w:r>
              <w:rPr>
                <w:rFonts w:hint="default" w:ascii="Times New Roman" w:hAnsi="Times New Roman" w:cs="Times New Roman"/>
                <w:b/>
                <w:sz w:val="24"/>
                <w:szCs w:val="24"/>
              </w:rPr>
              <w:t>out</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&lt;</w:t>
            </w:r>
            <w:r>
              <w:rPr>
                <w:rFonts w:hint="default" w:ascii="Times New Roman" w:hAnsi="Times New Roman" w:cs="Times New Roman"/>
                <w:sz w:val="24"/>
                <w:szCs w:val="24"/>
              </w:rPr>
              <w:t>kernel|connected|static|ospf|</w:t>
            </w:r>
            <w:r>
              <w:rPr>
                <w:rFonts w:hint="default" w:ascii="Times New Roman" w:hAnsi="Times New Roman" w:cs="Times New Roman"/>
                <w:sz w:val="24"/>
                <w:szCs w:val="24"/>
                <w:lang w:val="en-US" w:eastAsia="zh-CN"/>
              </w:rPr>
              <w:t>babel</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bgp</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eigrp</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isis</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nhrp</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openfabric</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rip</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table</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vnc&gt;</w:t>
            </w:r>
          </w:p>
        </w:tc>
        <w:tc>
          <w:tcPr>
            <w:tcW w:w="3014" w:type="dxa"/>
            <w:tcBorders>
              <w:top w:val="single" w:color="auto" w:sz="4" w:space="0"/>
              <w:right w:val="nil"/>
            </w:tcBorders>
            <w:vAlign w:val="top"/>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Use the access control list for redistribution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b/>
                <w:sz w:val="24"/>
                <w:szCs w:val="24"/>
              </w:rPr>
              <w:t xml:space="preserve">Step 4 </w:t>
            </w:r>
            <w:r>
              <w:rPr>
                <w:rFonts w:hint="default" w:ascii="Times New Roman" w:hAnsi="Times New Roman" w:cs="Times New Roman"/>
                <w:sz w:val="24"/>
                <w:szCs w:val="24"/>
              </w:rPr>
              <w:t xml:space="preserve">         </w:t>
            </w:r>
          </w:p>
        </w:tc>
        <w:tc>
          <w:tcPr>
            <w:tcW w:w="4179"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exit</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Return to privileged EXEC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vAlign w:val="top"/>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sz w:val="24"/>
                <w:szCs w:val="24"/>
              </w:rPr>
              <w:t xml:space="preserve">Step </w:t>
            </w:r>
            <w:r>
              <w:rPr>
                <w:rFonts w:hint="default" w:ascii="Times New Roman" w:hAnsi="Times New Roman" w:cs="Times New Roman"/>
                <w:b/>
                <w:sz w:val="24"/>
                <w:szCs w:val="24"/>
                <w:lang w:val="en-US" w:eastAsia="zh-CN"/>
              </w:rPr>
              <w:t>5</w:t>
            </w:r>
            <w:r>
              <w:rPr>
                <w:rFonts w:hint="default" w:ascii="Times New Roman" w:hAnsi="Times New Roman" w:cs="Times New Roman"/>
                <w:b/>
                <w:sz w:val="24"/>
                <w:szCs w:val="24"/>
              </w:rPr>
              <w:t xml:space="preserve"> </w:t>
            </w:r>
            <w:r>
              <w:rPr>
                <w:rFonts w:hint="default" w:ascii="Times New Roman" w:hAnsi="Times New Roman" w:cs="Times New Roman"/>
                <w:sz w:val="24"/>
                <w:szCs w:val="24"/>
              </w:rPr>
              <w:t xml:space="preserve">         </w:t>
            </w:r>
          </w:p>
        </w:tc>
        <w:tc>
          <w:tcPr>
            <w:tcW w:w="4179" w:type="dxa"/>
            <w:tcBorders>
              <w:top w:val="single" w:color="auto" w:sz="4" w:space="0"/>
              <w:left w:val="nil"/>
            </w:tcBorders>
            <w:vAlign w:val="top"/>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sz w:val="24"/>
                <w:szCs w:val="24"/>
              </w:rPr>
              <w:t>show running-config</w:t>
            </w:r>
          </w:p>
        </w:tc>
        <w:tc>
          <w:tcPr>
            <w:tcW w:w="3014" w:type="dxa"/>
            <w:tcBorders>
              <w:top w:val="single" w:color="auto" w:sz="4" w:space="0"/>
              <w:right w:val="nil"/>
            </w:tcBorders>
            <w:vAlign w:val="top"/>
          </w:tcPr>
          <w:p>
            <w:pPr>
              <w:keepNext w:val="0"/>
              <w:keepLines w:val="0"/>
              <w:suppressLineNumbers w:val="0"/>
              <w:spacing w:before="0" w:beforeAutospacing="0" w:after="0" w:afterAutospacing="0"/>
              <w:ind w:left="0" w:right="0"/>
              <w:rPr>
                <w:rFonts w:hint="default" w:cs="Times New Roman"/>
                <w:sz w:val="30"/>
                <w:szCs w:val="30"/>
              </w:rPr>
            </w:pPr>
            <w:r>
              <w:rPr>
                <w:rFonts w:hint="default" w:ascii="Times New Roman" w:hAnsi="Times New Roman" w:cs="Times New Roman"/>
                <w:sz w:val="24"/>
                <w:szCs w:val="24"/>
              </w:rPr>
              <w:t>Show running-config information</w:t>
            </w:r>
          </w:p>
        </w:tc>
      </w:tr>
    </w:tbl>
    <w:p>
      <w:pPr>
        <w:rPr>
          <w:rFonts w:hint="default" w:ascii="Times New Roman" w:hAnsi="Times New Roman" w:cs="Times New Roman"/>
          <w:sz w:val="24"/>
          <w:szCs w:val="24"/>
        </w:rPr>
      </w:pPr>
      <w:r>
        <w:rPr>
          <w:rFonts w:hint="default" w:ascii="Times New Roman" w:hAnsi="Times New Roman" w:cs="Times New Roman"/>
          <w:b/>
          <w:sz w:val="24"/>
          <w:szCs w:val="24"/>
        </w:rPr>
        <w:t>Configuration example 1</w:t>
      </w:r>
      <w:r>
        <w:rPr>
          <w:rFonts w:hint="default" w:ascii="Times New Roman" w:hAnsi="Times New Roman" w:cs="Times New Roman"/>
          <w:sz w:val="24"/>
          <w:szCs w:val="24"/>
        </w:rPr>
        <w:t>--OSPF out directional distribution list in a single routing protocol environment</w:t>
      </w:r>
    </w:p>
    <w:p/>
    <w:p>
      <w:pPr>
        <w:pStyle w:val="102"/>
        <w:shd w:val="clear" w:color="auto" w:fill="FFFFFF"/>
        <w:spacing w:before="0" w:beforeAutospacing="0" w:after="0" w:afterAutospacing="0" w:line="353" w:lineRule="atLeast"/>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Distribution list, deployed in a link state routing protocol such as OSPF, can only be used if the out direction is used.</w:t>
      </w:r>
    </w:p>
    <w:p>
      <w:pPr>
        <w:pStyle w:val="102"/>
        <w:shd w:val="clear" w:color="auto" w:fill="FFFFFF"/>
        <w:spacing w:before="0" w:beforeAutospacing="0" w:after="0" w:afterAutospacing="0" w:line="353" w:lineRule="atLeast"/>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Pictured above, deployed on R1, R1 use redistribute direct way to introduce these three exterior routing and then out the direction of the distribution list, will be deployed on R1, and have effect on the three routing.</w:t>
      </w:r>
    </w:p>
    <w:p>
      <w:pPr>
        <w:pStyle w:val="102"/>
        <w:shd w:val="clear" w:color="auto" w:fill="FFFFFF"/>
        <w:spacing w:before="0" w:beforeAutospacing="0" w:after="0" w:afterAutospacing="0" w:line="353" w:lineRule="atLeast"/>
        <w:rPr>
          <w:rFonts w:hint="default" w:ascii="Times New Roman" w:hAnsi="Times New Roman" w:cs="Times New Roman"/>
          <w:kern w:val="2"/>
          <w:sz w:val="24"/>
          <w:szCs w:val="24"/>
        </w:rPr>
      </w:pPr>
      <w:r>
        <w:rPr>
          <w:rFonts w:hint="default" w:ascii="Times New Roman" w:hAnsi="Times New Roman" w:cs="Times New Roman"/>
          <w:kern w:val="2"/>
          <w:sz w:val="24"/>
          <w:szCs w:val="24"/>
        </w:rPr>
        <w:t>R1(config)# access-list 1 deny 192.168.3.0</w:t>
      </w:r>
    </w:p>
    <w:p>
      <w:pPr>
        <w:pStyle w:val="102"/>
        <w:shd w:val="clear" w:color="auto" w:fill="FFFFFF"/>
        <w:spacing w:before="0" w:beforeAutospacing="0" w:after="0" w:afterAutospacing="0" w:line="353" w:lineRule="atLeast"/>
        <w:rPr>
          <w:rFonts w:hint="default" w:ascii="Times New Roman" w:hAnsi="Times New Roman" w:cs="Times New Roman"/>
          <w:kern w:val="2"/>
          <w:sz w:val="24"/>
          <w:szCs w:val="24"/>
        </w:rPr>
      </w:pPr>
      <w:r>
        <w:rPr>
          <w:rFonts w:hint="default" w:ascii="Times New Roman" w:hAnsi="Times New Roman" w:cs="Times New Roman"/>
          <w:kern w:val="2"/>
          <w:sz w:val="24"/>
          <w:szCs w:val="24"/>
        </w:rPr>
        <w:t>R1(config)# access-list 1 permit any</w:t>
      </w:r>
    </w:p>
    <w:p>
      <w:pPr>
        <w:pStyle w:val="102"/>
        <w:shd w:val="clear" w:color="auto" w:fill="FFFFFF"/>
        <w:spacing w:before="0" w:beforeAutospacing="0" w:after="0" w:afterAutospacing="0" w:line="353" w:lineRule="atLeast"/>
        <w:rPr>
          <w:rFonts w:hint="default" w:ascii="Times New Roman" w:hAnsi="Times New Roman" w:cs="Times New Roman"/>
          <w:kern w:val="2"/>
          <w:sz w:val="24"/>
          <w:szCs w:val="24"/>
        </w:rPr>
      </w:pPr>
      <w:r>
        <w:rPr>
          <w:rFonts w:hint="default" w:ascii="Times New Roman" w:hAnsi="Times New Roman" w:cs="Times New Roman"/>
          <w:kern w:val="2"/>
          <w:sz w:val="24"/>
          <w:szCs w:val="24"/>
        </w:rPr>
        <w:t>R1 # router ospf (config)</w:t>
      </w:r>
    </w:p>
    <w:p>
      <w:pPr>
        <w:pStyle w:val="102"/>
        <w:shd w:val="clear" w:color="auto" w:fill="FFFFFF"/>
        <w:spacing w:before="0" w:beforeAutospacing="0" w:after="0" w:afterAutospacing="0" w:line="353" w:lineRule="atLeast"/>
        <w:rPr>
          <w:rFonts w:hint="default" w:ascii="Times New Roman" w:hAnsi="Times New Roman" w:cs="Times New Roman"/>
          <w:kern w:val="2"/>
          <w:sz w:val="24"/>
          <w:szCs w:val="24"/>
        </w:rPr>
      </w:pPr>
      <w:r>
        <w:rPr>
          <w:rFonts w:hint="default" w:ascii="Times New Roman" w:hAnsi="Times New Roman" w:cs="Times New Roman"/>
          <w:kern w:val="2"/>
          <w:sz w:val="24"/>
          <w:szCs w:val="24"/>
        </w:rPr>
        <w:t>R1 (config - the router) # redistribute connected subnets</w:t>
      </w:r>
    </w:p>
    <w:p>
      <w:pPr>
        <w:pStyle w:val="102"/>
        <w:shd w:val="clear" w:color="auto" w:fill="FFFFFF"/>
        <w:spacing w:before="0" w:beforeAutospacing="0" w:after="0" w:afterAutospacing="0" w:line="353" w:lineRule="atLeast"/>
        <w:rPr>
          <w:rFonts w:hint="default" w:ascii="Times New Roman" w:hAnsi="Times New Roman" w:cs="Times New Roman"/>
          <w:kern w:val="2"/>
          <w:sz w:val="24"/>
          <w:szCs w:val="24"/>
        </w:rPr>
      </w:pPr>
      <w:r>
        <w:rPr>
          <w:rFonts w:hint="default" w:ascii="Times New Roman" w:hAnsi="Times New Roman" w:cs="Times New Roman"/>
          <w:kern w:val="2"/>
          <w:sz w:val="24"/>
          <w:szCs w:val="24"/>
        </w:rPr>
        <w:t>R1(config-router)# network 192.168.12.1 255.255.255.0 area 0</w:t>
      </w:r>
    </w:p>
    <w:p>
      <w:pPr>
        <w:pStyle w:val="102"/>
        <w:shd w:val="clear" w:color="auto" w:fill="FFFFFF"/>
        <w:spacing w:before="0" w:beforeAutospacing="0" w:after="0" w:afterAutospacing="0" w:line="353" w:lineRule="atLeast"/>
        <w:rPr>
          <w:rFonts w:hint="default" w:ascii="Times New Roman" w:hAnsi="Times New Roman" w:cs="Times New Roman"/>
          <w:kern w:val="2"/>
          <w:sz w:val="24"/>
          <w:szCs w:val="24"/>
        </w:rPr>
      </w:pPr>
      <w:r>
        <w:rPr>
          <w:rFonts w:hint="default" w:ascii="Times New Roman" w:hAnsi="Times New Roman" w:cs="Times New Roman"/>
          <w:kern w:val="2"/>
          <w:sz w:val="24"/>
          <w:szCs w:val="24"/>
        </w:rPr>
        <w:t>R1 (config - the router) # distribute - list out 1</w:t>
      </w:r>
    </w:p>
    <w:p>
      <w:pPr>
        <w:pStyle w:val="102"/>
        <w:shd w:val="clear" w:color="auto" w:fill="FFFFFF"/>
        <w:spacing w:before="0" w:beforeAutospacing="0" w:after="0" w:afterAutospacing="0" w:line="353" w:lineRule="atLeast"/>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After the above configuration is implemented, R1 will filter out the 3.0 routing.</w:t>
      </w:r>
    </w:p>
    <w:p>
      <w:pPr>
        <w:rPr>
          <w:rFonts w:hint="default" w:ascii="Times New Roman" w:hAnsi="Times New Roman" w:cs="Times New Roman"/>
          <w:sz w:val="24"/>
          <w:szCs w:val="24"/>
        </w:rPr>
      </w:pPr>
      <w:r>
        <w:rPr>
          <w:rFonts w:hint="default" w:ascii="Times New Roman" w:hAnsi="Times New Roman" w:cs="Times New Roman"/>
          <w:b/>
          <w:sz w:val="24"/>
          <w:szCs w:val="24"/>
        </w:rPr>
        <w:t>Configure example 2</w:t>
      </w:r>
      <w:r>
        <w:rPr>
          <w:rFonts w:hint="default" w:ascii="Times New Roman" w:hAnsi="Times New Roman" w:cs="Times New Roman"/>
          <w:sz w:val="24"/>
          <w:szCs w:val="24"/>
        </w:rPr>
        <w:t xml:space="preserve"> -- deploy the distribution list when republished between protocols </w:t>
      </w:r>
    </w:p>
    <w:p>
      <w:pPr>
        <w:jc w:val="both"/>
      </w:pPr>
    </w:p>
    <w:p>
      <w:pPr>
        <w:pStyle w:val="102"/>
        <w:shd w:val="clear" w:color="auto" w:fill="FFFFFF"/>
        <w:spacing w:before="0" w:beforeAutospacing="0" w:after="0" w:afterAutospacing="0" w:line="353" w:lineRule="atLeast"/>
        <w:rPr>
          <w:rFonts w:hint="default" w:ascii="Times New Roman" w:hAnsi="Times New Roman" w:cs="Times New Roman"/>
          <w:kern w:val="2"/>
          <w:sz w:val="24"/>
          <w:szCs w:val="24"/>
        </w:rPr>
      </w:pPr>
      <w:r>
        <w:rPr>
          <w:rFonts w:hint="default" w:ascii="Times New Roman" w:hAnsi="Times New Roman" w:cs="Times New Roman"/>
          <w:kern w:val="2"/>
          <w:sz w:val="24"/>
          <w:szCs w:val="24"/>
        </w:rPr>
        <w:t>RIP redistributes into OSPF</w:t>
      </w:r>
    </w:p>
    <w:p>
      <w:pPr>
        <w:pStyle w:val="102"/>
        <w:shd w:val="clear" w:color="auto" w:fill="FFFFFF"/>
        <w:spacing w:before="0" w:beforeAutospacing="0" w:after="0" w:afterAutospacing="0" w:line="353" w:lineRule="atLeast"/>
        <w:rPr>
          <w:rFonts w:hint="default" w:ascii="Times New Roman" w:hAnsi="Times New Roman" w:cs="Times New Roman"/>
          <w:kern w:val="2"/>
          <w:sz w:val="24"/>
          <w:szCs w:val="24"/>
        </w:rPr>
      </w:pPr>
      <w:r>
        <w:rPr>
          <w:rFonts w:hint="default" w:ascii="Times New Roman" w:hAnsi="Times New Roman" w:cs="Times New Roman"/>
          <w:kern w:val="2"/>
          <w:sz w:val="24"/>
          <w:szCs w:val="24"/>
        </w:rPr>
        <w:t>Case 1</w:t>
      </w:r>
    </w:p>
    <w:p>
      <w:pPr>
        <w:pStyle w:val="102"/>
        <w:shd w:val="clear" w:color="auto" w:fill="FFFFFF"/>
        <w:spacing w:before="0" w:beforeAutospacing="0" w:after="0" w:afterAutospacing="0" w:line="353" w:lineRule="atLeast"/>
        <w:rPr>
          <w:rFonts w:hint="default" w:ascii="Times New Roman" w:hAnsi="Times New Roman" w:cs="Times New Roman"/>
          <w:kern w:val="2"/>
          <w:sz w:val="24"/>
          <w:szCs w:val="24"/>
        </w:rPr>
      </w:pPr>
      <w:r>
        <w:rPr>
          <w:rFonts w:hint="default" w:ascii="Times New Roman" w:hAnsi="Times New Roman" w:cs="Times New Roman"/>
          <w:kern w:val="2"/>
          <w:sz w:val="24"/>
          <w:szCs w:val="24"/>
        </w:rPr>
        <w:t>R2 is configured as follows:</w:t>
      </w:r>
    </w:p>
    <w:p>
      <w:pPr>
        <w:pStyle w:val="102"/>
        <w:shd w:val="clear" w:color="auto" w:fill="FFFFFF"/>
        <w:spacing w:before="0" w:beforeAutospacing="0" w:after="0" w:afterAutospacing="0" w:line="353" w:lineRule="atLeast"/>
        <w:rPr>
          <w:rFonts w:hint="default" w:ascii="Times New Roman" w:hAnsi="Times New Roman" w:cs="Times New Roman"/>
          <w:kern w:val="2"/>
          <w:sz w:val="24"/>
          <w:szCs w:val="24"/>
        </w:rPr>
      </w:pPr>
      <w:r>
        <w:rPr>
          <w:rFonts w:hint="default" w:ascii="Times New Roman" w:hAnsi="Times New Roman" w:cs="Times New Roman"/>
          <w:kern w:val="2"/>
          <w:sz w:val="24"/>
          <w:szCs w:val="24"/>
        </w:rPr>
        <w:t>Access - the list 1 permit 1.1.1.0</w:t>
      </w:r>
    </w:p>
    <w:p>
      <w:pPr>
        <w:pStyle w:val="102"/>
        <w:shd w:val="clear" w:color="auto" w:fill="FFFFFF"/>
        <w:spacing w:before="0" w:beforeAutospacing="0" w:after="0" w:afterAutospacing="0" w:line="353" w:lineRule="atLeast"/>
        <w:rPr>
          <w:rFonts w:hint="default" w:ascii="Times New Roman" w:hAnsi="Times New Roman" w:cs="Times New Roman"/>
          <w:kern w:val="2"/>
          <w:sz w:val="24"/>
          <w:szCs w:val="24"/>
        </w:rPr>
      </w:pPr>
      <w:r>
        <w:rPr>
          <w:rFonts w:hint="default" w:ascii="Times New Roman" w:hAnsi="Times New Roman" w:cs="Times New Roman"/>
          <w:kern w:val="2"/>
          <w:sz w:val="24"/>
          <w:szCs w:val="24"/>
        </w:rPr>
        <w:t>The router ospf</w:t>
      </w:r>
    </w:p>
    <w:p>
      <w:pPr>
        <w:pStyle w:val="102"/>
        <w:shd w:val="clear" w:color="auto" w:fill="FFFFFF"/>
        <w:spacing w:before="0" w:beforeAutospacing="0" w:after="0" w:afterAutospacing="0" w:line="353" w:lineRule="atLeast"/>
        <w:rPr>
          <w:rFonts w:hint="default" w:ascii="Times New Roman" w:hAnsi="Times New Roman" w:cs="Times New Roman"/>
          <w:kern w:val="2"/>
          <w:sz w:val="24"/>
          <w:szCs w:val="24"/>
        </w:rPr>
      </w:pPr>
      <w:r>
        <w:rPr>
          <w:rFonts w:hint="default" w:ascii="Times New Roman" w:hAnsi="Times New Roman" w:cs="Times New Roman"/>
          <w:kern w:val="2"/>
          <w:sz w:val="24"/>
          <w:szCs w:val="24"/>
        </w:rPr>
        <w:t>Redistribute rip metric 10 subnets</w:t>
      </w:r>
    </w:p>
    <w:p>
      <w:pPr>
        <w:pStyle w:val="102"/>
        <w:shd w:val="clear" w:color="auto" w:fill="FFFFFF"/>
        <w:spacing w:before="0" w:beforeAutospacing="0" w:after="0" w:afterAutospacing="0" w:line="353" w:lineRule="atLeast"/>
        <w:rPr>
          <w:rFonts w:hint="default" w:ascii="Times New Roman" w:hAnsi="Times New Roman" w:cs="Times New Roman"/>
          <w:kern w:val="2"/>
          <w:sz w:val="24"/>
          <w:szCs w:val="24"/>
        </w:rPr>
      </w:pPr>
      <w:r>
        <w:rPr>
          <w:rFonts w:hint="default" w:ascii="Times New Roman" w:hAnsi="Times New Roman" w:cs="Times New Roman"/>
          <w:kern w:val="2"/>
          <w:sz w:val="24"/>
          <w:szCs w:val="24"/>
        </w:rPr>
        <w:t>Distribute - list 1 out rip</w:t>
      </w:r>
    </w:p>
    <w:p>
      <w:pPr>
        <w:pStyle w:val="102"/>
        <w:shd w:val="clear" w:color="auto" w:fill="FFFFFF"/>
        <w:spacing w:before="0" w:beforeAutospacing="0" w:after="0" w:afterAutospacing="0" w:line="353" w:lineRule="atLeast"/>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What this command means here is that only 1.1.1.0 is allowed out of the reroute from the RIP routing protocol (to the OSPF protocol, there is no direction, as long as the interface running the OSPF)</w:t>
      </w:r>
    </w:p>
    <w:p>
      <w:pPr>
        <w:pStyle w:val="102"/>
        <w:shd w:val="clear" w:color="auto" w:fill="FFFFFF"/>
        <w:spacing w:before="0" w:beforeAutospacing="0" w:after="0" w:afterAutospacing="0" w:line="353" w:lineRule="atLeast"/>
        <w:rPr>
          <w:rFonts w:hint="default" w:ascii="Times New Roman" w:hAnsi="Times New Roman" w:cs="Times New Roman"/>
          <w:kern w:val="2"/>
          <w:sz w:val="24"/>
          <w:szCs w:val="24"/>
        </w:rPr>
      </w:pPr>
      <w:r>
        <w:rPr>
          <w:rFonts w:hint="default" w:ascii="Times New Roman" w:hAnsi="Times New Roman" w:cs="Times New Roman"/>
          <w:kern w:val="2"/>
          <w:sz w:val="24"/>
          <w:szCs w:val="24"/>
        </w:rPr>
        <w:t>In R3, there are only 1.1.1.0 routes</w:t>
      </w:r>
    </w:p>
    <w:p>
      <w:pPr>
        <w:pStyle w:val="102"/>
        <w:shd w:val="clear" w:color="auto" w:fill="FFFFFF"/>
        <w:spacing w:before="0" w:beforeAutospacing="0" w:after="0" w:afterAutospacing="0" w:line="353" w:lineRule="atLeast"/>
        <w:rPr>
          <w:rFonts w:hint="default" w:ascii="Times New Roman" w:hAnsi="Times New Roman" w:cs="Times New Roman"/>
          <w:kern w:val="2"/>
          <w:sz w:val="24"/>
          <w:szCs w:val="24"/>
        </w:rPr>
      </w:pPr>
    </w:p>
    <w:p>
      <w:pPr>
        <w:pStyle w:val="102"/>
        <w:shd w:val="clear" w:color="auto" w:fill="FFFFFF"/>
        <w:spacing w:before="0" w:beforeAutospacing="0" w:after="0" w:afterAutospacing="0" w:line="353" w:lineRule="atLeast"/>
        <w:rPr>
          <w:rFonts w:hint="default" w:ascii="Times New Roman" w:hAnsi="Times New Roman" w:cs="Times New Roman"/>
          <w:kern w:val="2"/>
          <w:sz w:val="24"/>
          <w:szCs w:val="24"/>
        </w:rPr>
      </w:pPr>
      <w:r>
        <w:rPr>
          <w:rFonts w:hint="default" w:ascii="Times New Roman" w:hAnsi="Times New Roman" w:cs="Times New Roman"/>
          <w:kern w:val="2"/>
          <w:sz w:val="24"/>
          <w:szCs w:val="24"/>
        </w:rPr>
        <w:t>Case 2</w:t>
      </w:r>
    </w:p>
    <w:p>
      <w:pPr>
        <w:pStyle w:val="102"/>
        <w:shd w:val="clear" w:color="auto" w:fill="FFFFFF"/>
        <w:spacing w:before="0" w:beforeAutospacing="0" w:after="0" w:afterAutospacing="0" w:line="353" w:lineRule="atLeast"/>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Open loopback interface 2.2.2.2/24 on R2, R2 reissues RIP into OSPF and reissues direct access to OSPF</w:t>
      </w:r>
    </w:p>
    <w:p>
      <w:pPr>
        <w:pStyle w:val="102"/>
        <w:shd w:val="clear" w:color="auto" w:fill="FFFFFF"/>
        <w:spacing w:before="0" w:beforeAutospacing="0" w:after="0" w:afterAutospacing="0" w:line="353" w:lineRule="atLeast"/>
        <w:rPr>
          <w:rFonts w:hint="default" w:ascii="Times New Roman" w:hAnsi="Times New Roman" w:cs="Times New Roman"/>
          <w:kern w:val="2"/>
          <w:sz w:val="24"/>
          <w:szCs w:val="24"/>
        </w:rPr>
      </w:pPr>
      <w:r>
        <w:rPr>
          <w:rFonts w:hint="default" w:ascii="Times New Roman" w:hAnsi="Times New Roman" w:cs="Times New Roman"/>
          <w:kern w:val="2"/>
          <w:sz w:val="24"/>
          <w:szCs w:val="24"/>
        </w:rPr>
        <w:t>Access - the list 1 permit 1.1.1.0</w:t>
      </w:r>
    </w:p>
    <w:p>
      <w:pPr>
        <w:pStyle w:val="102"/>
        <w:shd w:val="clear" w:color="auto" w:fill="FFFFFF"/>
        <w:spacing w:before="0" w:beforeAutospacing="0" w:after="0" w:afterAutospacing="0" w:line="353" w:lineRule="atLeast"/>
        <w:rPr>
          <w:rFonts w:hint="default" w:ascii="Times New Roman" w:hAnsi="Times New Roman" w:cs="Times New Roman"/>
          <w:kern w:val="2"/>
          <w:sz w:val="24"/>
          <w:szCs w:val="24"/>
        </w:rPr>
      </w:pPr>
      <w:r>
        <w:rPr>
          <w:rFonts w:hint="default" w:ascii="Times New Roman" w:hAnsi="Times New Roman" w:cs="Times New Roman"/>
          <w:kern w:val="2"/>
          <w:sz w:val="24"/>
          <w:szCs w:val="24"/>
        </w:rPr>
        <w:t>The router ospf</w:t>
      </w:r>
    </w:p>
    <w:p>
      <w:pPr>
        <w:pStyle w:val="102"/>
        <w:shd w:val="clear" w:color="auto" w:fill="FFFFFF"/>
        <w:spacing w:before="0" w:beforeAutospacing="0" w:after="0" w:afterAutospacing="0" w:line="353" w:lineRule="atLeast"/>
        <w:rPr>
          <w:rFonts w:hint="default" w:ascii="Times New Roman" w:hAnsi="Times New Roman" w:cs="Times New Roman"/>
          <w:kern w:val="2"/>
          <w:sz w:val="24"/>
          <w:szCs w:val="24"/>
        </w:rPr>
      </w:pPr>
      <w:r>
        <w:rPr>
          <w:rFonts w:hint="default" w:ascii="Times New Roman" w:hAnsi="Times New Roman" w:cs="Times New Roman"/>
          <w:kern w:val="2"/>
          <w:sz w:val="24"/>
          <w:szCs w:val="24"/>
        </w:rPr>
        <w:t>Redistribute connected subnets</w:t>
      </w:r>
    </w:p>
    <w:p>
      <w:pPr>
        <w:pStyle w:val="102"/>
        <w:shd w:val="clear" w:color="auto" w:fill="FFFFFF"/>
        <w:spacing w:before="0" w:beforeAutospacing="0" w:after="0" w:afterAutospacing="0" w:line="353" w:lineRule="atLeast"/>
        <w:rPr>
          <w:rFonts w:hint="default" w:ascii="Times New Roman" w:hAnsi="Times New Roman" w:cs="Times New Roman"/>
          <w:kern w:val="2"/>
          <w:sz w:val="24"/>
          <w:szCs w:val="24"/>
        </w:rPr>
      </w:pPr>
      <w:r>
        <w:rPr>
          <w:rFonts w:hint="default" w:ascii="Times New Roman" w:hAnsi="Times New Roman" w:cs="Times New Roman"/>
          <w:kern w:val="2"/>
          <w:sz w:val="24"/>
          <w:szCs w:val="24"/>
        </w:rPr>
        <w:t>Redistribute rip metric 10 subnets</w:t>
      </w:r>
    </w:p>
    <w:p>
      <w:pPr>
        <w:pStyle w:val="102"/>
        <w:shd w:val="clear" w:color="auto" w:fill="FFFFFF"/>
        <w:spacing w:before="0" w:beforeAutospacing="0" w:after="0" w:afterAutospacing="0" w:line="353" w:lineRule="atLeast"/>
        <w:rPr>
          <w:rFonts w:hint="default" w:ascii="Times New Roman" w:hAnsi="Times New Roman" w:cs="Times New Roman"/>
          <w:kern w:val="2"/>
          <w:sz w:val="24"/>
          <w:szCs w:val="24"/>
        </w:rPr>
      </w:pPr>
      <w:r>
        <w:rPr>
          <w:rFonts w:hint="default" w:ascii="Times New Roman" w:hAnsi="Times New Roman" w:cs="Times New Roman"/>
          <w:kern w:val="2"/>
          <w:sz w:val="24"/>
          <w:szCs w:val="24"/>
        </w:rPr>
        <w:t>Network 192.168.23.0 0.0.255 area 0</w:t>
      </w:r>
    </w:p>
    <w:p>
      <w:pPr>
        <w:pStyle w:val="102"/>
        <w:shd w:val="clear" w:color="auto" w:fill="FFFFFF"/>
        <w:spacing w:before="0" w:beforeAutospacing="0" w:after="0" w:afterAutospacing="0" w:line="353" w:lineRule="atLeast"/>
        <w:rPr>
          <w:rFonts w:hint="default" w:ascii="Times New Roman" w:hAnsi="Times New Roman" w:cs="Times New Roman"/>
          <w:kern w:val="2"/>
          <w:sz w:val="24"/>
          <w:szCs w:val="24"/>
        </w:rPr>
      </w:pPr>
      <w:r>
        <w:rPr>
          <w:rFonts w:hint="default" w:ascii="Times New Roman" w:hAnsi="Times New Roman" w:cs="Times New Roman"/>
          <w:kern w:val="2"/>
          <w:sz w:val="24"/>
          <w:szCs w:val="24"/>
        </w:rPr>
        <w:t>Distribute - list out 1</w:t>
      </w:r>
    </w:p>
    <w:p>
      <w:pPr>
        <w:pStyle w:val="102"/>
        <w:shd w:val="clear" w:color="auto" w:fill="FFFFFF"/>
        <w:spacing w:before="0" w:beforeAutospacing="0" w:after="0" w:afterAutospacing="0" w:line="353" w:lineRule="atLeast"/>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 there are only 1.1.1.0 routes in R3, that is, the command redistribute -list 1 out here works for all routes injected from outside into the OSPF, and only 1.1.0 routes survive.The source of continuous routing is direct connection routing, or RIP.</w:t>
      </w:r>
    </w:p>
    <w:p>
      <w:pPr>
        <w:pStyle w:val="102"/>
        <w:shd w:val="clear" w:color="auto" w:fill="FFFFFF"/>
        <w:spacing w:before="0" w:beforeAutospacing="0" w:after="0" w:afterAutospacing="0" w:line="353" w:lineRule="atLeast"/>
        <w:rPr>
          <w:rFonts w:hint="default" w:ascii="Times New Roman" w:hAnsi="Times New Roman" w:cs="Times New Roman"/>
          <w:kern w:val="2"/>
          <w:sz w:val="24"/>
          <w:szCs w:val="24"/>
        </w:rPr>
      </w:pPr>
    </w:p>
    <w:p>
      <w:pPr>
        <w:pStyle w:val="102"/>
        <w:shd w:val="clear" w:color="auto" w:fill="FFFFFF"/>
        <w:spacing w:before="0" w:beforeAutospacing="0" w:after="0" w:afterAutospacing="0" w:line="353" w:lineRule="atLeast"/>
        <w:rPr>
          <w:rFonts w:hint="default" w:ascii="Times New Roman" w:hAnsi="Times New Roman" w:cs="Times New Roman"/>
          <w:kern w:val="2"/>
          <w:sz w:val="24"/>
          <w:szCs w:val="24"/>
        </w:rPr>
      </w:pPr>
      <w:r>
        <w:rPr>
          <w:rFonts w:hint="default" w:ascii="Times New Roman" w:hAnsi="Times New Roman" w:cs="Times New Roman"/>
          <w:kern w:val="2"/>
          <w:sz w:val="24"/>
          <w:szCs w:val="24"/>
        </w:rPr>
        <w:t>Case 3</w:t>
      </w:r>
    </w:p>
    <w:p>
      <w:pPr>
        <w:pStyle w:val="102"/>
        <w:shd w:val="clear" w:color="auto" w:fill="FFFFFF"/>
        <w:spacing w:before="0" w:beforeAutospacing="0" w:after="0" w:afterAutospacing="0" w:line="353" w:lineRule="atLeast"/>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Open loopback interface 2.2.2.2/24 on R2, R2 reissues RIP into OSPF and reissues direct access to OSPF</w:t>
      </w:r>
    </w:p>
    <w:p>
      <w:pPr>
        <w:pStyle w:val="102"/>
        <w:shd w:val="clear" w:color="auto" w:fill="FFFFFF"/>
        <w:spacing w:before="0" w:beforeAutospacing="0" w:after="0" w:afterAutospacing="0" w:line="353" w:lineRule="atLeast"/>
        <w:rPr>
          <w:rFonts w:hint="default" w:ascii="Times New Roman" w:hAnsi="Times New Roman" w:cs="Times New Roman"/>
          <w:kern w:val="2"/>
          <w:sz w:val="24"/>
          <w:szCs w:val="24"/>
        </w:rPr>
      </w:pPr>
      <w:r>
        <w:rPr>
          <w:rFonts w:hint="default" w:ascii="Times New Roman" w:hAnsi="Times New Roman" w:cs="Times New Roman"/>
          <w:kern w:val="2"/>
          <w:sz w:val="24"/>
          <w:szCs w:val="24"/>
        </w:rPr>
        <w:t>Access - the list 1 permit 1.1.1.0</w:t>
      </w:r>
    </w:p>
    <w:p>
      <w:pPr>
        <w:pStyle w:val="102"/>
        <w:shd w:val="clear" w:color="auto" w:fill="FFFFFF"/>
        <w:spacing w:before="0" w:beforeAutospacing="0" w:after="0" w:afterAutospacing="0" w:line="353" w:lineRule="atLeast"/>
        <w:rPr>
          <w:rFonts w:hint="default" w:ascii="Times New Roman" w:hAnsi="Times New Roman" w:cs="Times New Roman"/>
          <w:kern w:val="2"/>
          <w:sz w:val="24"/>
          <w:szCs w:val="24"/>
        </w:rPr>
      </w:pPr>
      <w:r>
        <w:rPr>
          <w:rFonts w:hint="default" w:ascii="Times New Roman" w:hAnsi="Times New Roman" w:cs="Times New Roman"/>
          <w:kern w:val="2"/>
          <w:sz w:val="24"/>
          <w:szCs w:val="24"/>
        </w:rPr>
        <w:t>The router ospf</w:t>
      </w:r>
    </w:p>
    <w:p>
      <w:pPr>
        <w:pStyle w:val="102"/>
        <w:shd w:val="clear" w:color="auto" w:fill="FFFFFF"/>
        <w:spacing w:before="0" w:beforeAutospacing="0" w:after="0" w:afterAutospacing="0" w:line="353" w:lineRule="atLeast"/>
        <w:rPr>
          <w:rFonts w:hint="default" w:ascii="Times New Roman" w:hAnsi="Times New Roman" w:cs="Times New Roman"/>
          <w:kern w:val="2"/>
          <w:sz w:val="24"/>
          <w:szCs w:val="24"/>
        </w:rPr>
      </w:pPr>
      <w:r>
        <w:rPr>
          <w:rFonts w:hint="default" w:ascii="Times New Roman" w:hAnsi="Times New Roman" w:cs="Times New Roman"/>
          <w:kern w:val="2"/>
          <w:sz w:val="24"/>
          <w:szCs w:val="24"/>
        </w:rPr>
        <w:t>Redistribute connected subnets</w:t>
      </w:r>
    </w:p>
    <w:p>
      <w:pPr>
        <w:pStyle w:val="102"/>
        <w:shd w:val="clear" w:color="auto" w:fill="FFFFFF"/>
        <w:spacing w:before="0" w:beforeAutospacing="0" w:after="0" w:afterAutospacing="0" w:line="353" w:lineRule="atLeast"/>
        <w:rPr>
          <w:rFonts w:hint="default" w:ascii="Times New Roman" w:hAnsi="Times New Roman" w:cs="Times New Roman"/>
          <w:kern w:val="2"/>
          <w:sz w:val="24"/>
          <w:szCs w:val="24"/>
        </w:rPr>
      </w:pPr>
      <w:r>
        <w:rPr>
          <w:rFonts w:hint="default" w:ascii="Times New Roman" w:hAnsi="Times New Roman" w:cs="Times New Roman"/>
          <w:kern w:val="2"/>
          <w:sz w:val="24"/>
          <w:szCs w:val="24"/>
        </w:rPr>
        <w:t>Redistribute rip metric 10 subnets</w:t>
      </w:r>
    </w:p>
    <w:p>
      <w:pPr>
        <w:pStyle w:val="102"/>
        <w:shd w:val="clear" w:color="auto" w:fill="FFFFFF"/>
        <w:spacing w:before="0" w:beforeAutospacing="0" w:after="0" w:afterAutospacing="0" w:line="353" w:lineRule="atLeast"/>
        <w:rPr>
          <w:rFonts w:hint="default" w:ascii="Times New Roman" w:hAnsi="Times New Roman" w:cs="Times New Roman"/>
          <w:kern w:val="2"/>
          <w:sz w:val="24"/>
          <w:szCs w:val="24"/>
        </w:rPr>
      </w:pPr>
      <w:r>
        <w:rPr>
          <w:rFonts w:hint="default" w:ascii="Times New Roman" w:hAnsi="Times New Roman" w:cs="Times New Roman"/>
          <w:kern w:val="2"/>
          <w:sz w:val="24"/>
          <w:szCs w:val="24"/>
        </w:rPr>
        <w:t>Distribute - list 1 out rip</w:t>
      </w:r>
    </w:p>
    <w:p>
      <w:pPr>
        <w:pStyle w:val="102"/>
        <w:shd w:val="clear" w:color="auto" w:fill="FFFFFF"/>
        <w:spacing w:before="0" w:beforeAutospacing="0" w:after="0" w:afterAutospacing="0" w:line="353" w:lineRule="atLeast"/>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 R3 has routing in the routing table: 1.1.1.0, 2.2.0, 192.168.12.0</w:t>
      </w:r>
    </w:p>
    <w:p>
      <w:pPr>
        <w:pStyle w:val="102"/>
        <w:shd w:val="clear" w:color="auto" w:fill="FFFFFF"/>
        <w:spacing w:before="0" w:beforeAutospacing="0" w:after="0" w:afterAutospacing="0" w:line="353" w:lineRule="atLeast"/>
        <w:jc w:val="both"/>
        <w:rPr>
          <w:rFonts w:hint="default" w:ascii="Times New Roman" w:hAnsi="Times New Roman" w:cs="Times New Roman"/>
          <w:kern w:val="2"/>
          <w:sz w:val="24"/>
          <w:szCs w:val="24"/>
        </w:rPr>
      </w:pPr>
      <w:r>
        <w:rPr>
          <w:rFonts w:hint="default" w:ascii="Times New Roman" w:hAnsi="Times New Roman" w:cs="Times New Roman"/>
          <w:kern w:val="2"/>
          <w:sz w:val="24"/>
          <w:szCs w:val="24"/>
        </w:rPr>
        <w:t>// that is, the routing other than 1.1.1.0 that was re-published from RIP was blocked and the local direct connection port was republished</w:t>
      </w:r>
    </w:p>
    <w:p>
      <w:pPr>
        <w:pStyle w:val="102"/>
        <w:shd w:val="clear" w:color="auto" w:fill="FFFFFF"/>
        <w:spacing w:before="0" w:beforeAutospacing="0" w:after="0" w:afterAutospacing="0" w:line="353" w:lineRule="atLeast"/>
        <w:jc w:val="both"/>
        <w:rPr>
          <w:rFonts w:hint="default" w:ascii="Times New Roman" w:hAnsi="Times New Roman" w:cs="Times New Roman"/>
          <w:kern w:val="2"/>
          <w:sz w:val="24"/>
          <w:szCs w:val="24"/>
        </w:rPr>
      </w:pPr>
    </w:p>
    <w:p>
      <w:pPr>
        <w:jc w:val="both"/>
        <w:rPr>
          <w:rFonts w:hint="default" w:ascii="Times New Roman" w:hAnsi="Times New Roman" w:cs="Times New Roman"/>
          <w:b/>
          <w:sz w:val="24"/>
          <w:szCs w:val="24"/>
        </w:rPr>
      </w:pPr>
      <w:r>
        <w:rPr>
          <w:rFonts w:hint="default" w:ascii="Times New Roman" w:hAnsi="Times New Roman" w:cs="Times New Roman"/>
          <w:b/>
          <w:sz w:val="24"/>
          <w:szCs w:val="24"/>
        </w:rPr>
        <w:t>Configuration example 3：</w:t>
      </w:r>
    </w:p>
    <w:p>
      <w:pPr>
        <w:jc w:val="both"/>
      </w:pPr>
      <w:r>
        <w:pict>
          <v:shape id="_x0000_i1038" o:spt="75" type="#_x0000_t75" style="height:116.4pt;width:347.4pt;" filled="f" o:preferrelative="t" stroked="f" coordsize="21600,21600">
            <v:path/>
            <v:fill on="f" focussize="0,0"/>
            <v:stroke on="f"/>
            <v:imagedata r:id="rId20" o:title=""/>
            <o:lock v:ext="edit" aspectratio="t"/>
            <w10:wrap type="none"/>
            <w10:anchorlock/>
          </v:shape>
        </w:pict>
      </w:r>
    </w:p>
    <w:p/>
    <w:tbl>
      <w:tblPr>
        <w:tblStyle w:val="30"/>
        <w:tblW w:w="85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4"/>
        <w:gridCol w:w="42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4264" w:type="dxa"/>
            <w:shd w:val="clear" w:color="auto" w:fill="BFBFBF"/>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sz w:val="24"/>
                <w:szCs w:val="24"/>
              </w:rPr>
              <w:t>Configuration</w:t>
            </w:r>
          </w:p>
        </w:tc>
        <w:tc>
          <w:tcPr>
            <w:tcW w:w="4264" w:type="dxa"/>
            <w:shd w:val="clear" w:color="auto" w:fill="BFBFBF"/>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sz w:val="24"/>
                <w:szCs w:val="24"/>
              </w:rPr>
              <w:t>Result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4" w:type="dxa"/>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Configure switch c:</w:t>
            </w:r>
          </w:p>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ip access-list 1 deny 192.168.6.0 0.0.0.255</w:t>
            </w:r>
          </w:p>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ip access-list 1 permit any</w:t>
            </w:r>
          </w:p>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router ospf</w:t>
            </w:r>
          </w:p>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ospf router-id 3.3.3.3</w:t>
            </w:r>
          </w:p>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redistribute connected metric 30</w:t>
            </w:r>
          </w:p>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redistribute rip metric 30</w:t>
            </w:r>
          </w:p>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network 192.168.2.3/24 area 0.0.0.1</w:t>
            </w:r>
          </w:p>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distribute-list 1 out rip</w:t>
            </w:r>
          </w:p>
        </w:tc>
        <w:tc>
          <w:tcPr>
            <w:tcW w:w="4264" w:type="dxa"/>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Result:</w:t>
            </w:r>
          </w:p>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Switch b:</w:t>
            </w:r>
          </w:p>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Unable to learn 192.168.6.0 segment of switch f;</w:t>
            </w:r>
          </w:p>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Learned 192.168.7.0 segment of switch f;</w:t>
            </w:r>
          </w:p>
          <w:p>
            <w:pPr>
              <w:keepNext w:val="0"/>
              <w:keepLines w:val="0"/>
              <w:suppressLineNumbers w:val="0"/>
              <w:spacing w:before="0" w:beforeAutospacing="0" w:after="0" w:afterAutospacing="0"/>
              <w:ind w:left="0" w:right="0"/>
              <w:rPr>
                <w:rFonts w:hint="default"/>
              </w:rPr>
            </w:pPr>
          </w:p>
        </w:tc>
      </w:tr>
    </w:tbl>
    <w:p>
      <w:pPr>
        <w:pStyle w:val="4"/>
        <w:numPr>
          <w:ilvl w:val="2"/>
          <w:numId w:val="1"/>
        </w:numPr>
        <w:bidi w:val="0"/>
        <w:ind w:left="1080" w:leftChars="0" w:hanging="1080" w:firstLineChars="0"/>
        <w:rPr>
          <w:rFonts w:hint="default" w:ascii="Times New Roman" w:hAnsi="Times New Roman" w:cs="Times New Roman"/>
          <w:sz w:val="32"/>
          <w:szCs w:val="32"/>
        </w:rPr>
      </w:pPr>
      <w:bookmarkStart w:id="1494" w:name="_Toc24365"/>
      <w:r>
        <w:rPr>
          <w:rFonts w:hint="default" w:ascii="Times New Roman" w:hAnsi="Times New Roman" w:cs="Times New Roman"/>
          <w:sz w:val="32"/>
          <w:szCs w:val="32"/>
          <w:lang w:val="en-US" w:eastAsia="zh-CN"/>
        </w:rPr>
        <w:t xml:space="preserve"> </w:t>
      </w:r>
      <w:bookmarkStart w:id="1495" w:name="_Toc22087"/>
      <w:bookmarkStart w:id="1496" w:name="_Toc26815"/>
      <w:r>
        <w:rPr>
          <w:rFonts w:hint="default" w:ascii="Times New Roman" w:hAnsi="Times New Roman" w:cs="Times New Roman"/>
          <w:sz w:val="32"/>
          <w:szCs w:val="32"/>
        </w:rPr>
        <w:t>Routing Maps to Control Routing Updates</w:t>
      </w:r>
      <w:bookmarkEnd w:id="1494"/>
      <w:bookmarkEnd w:id="1495"/>
      <w:bookmarkEnd w:id="1496"/>
    </w:p>
    <w:p>
      <w:pPr>
        <w:pStyle w:val="5"/>
        <w:numPr>
          <w:ilvl w:val="3"/>
          <w:numId w:val="1"/>
        </w:numPr>
        <w:bidi w:val="0"/>
        <w:ind w:left="1080" w:leftChars="0" w:hanging="1080" w:firstLine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Configure Route Map</w:t>
      </w:r>
    </w:p>
    <w:p>
      <w:pPr>
        <w:rPr>
          <w:rFonts w:hint="default" w:ascii="Times New Roman" w:hAnsi="Times New Roman" w:cs="Times New Roman"/>
          <w:sz w:val="24"/>
          <w:szCs w:val="24"/>
        </w:rPr>
      </w:pPr>
      <w:r>
        <w:rPr>
          <w:rFonts w:hint="default" w:ascii="Times New Roman" w:hAnsi="Times New Roman" w:cs="Times New Roman"/>
          <w:sz w:val="24"/>
          <w:szCs w:val="24"/>
        </w:rPr>
        <w:t>Route Map can be used for route redistribution and policy routing, and is often used in BGP. Policy routing is actually a complex static route. The static route is based on the destination address of the packet and forwarded to the specified next hop route. Policy routing can provide multiple types of filtering and classification.</w:t>
      </w:r>
    </w:p>
    <w:p>
      <w:pPr>
        <w:rPr>
          <w:rFonts w:hint="default" w:ascii="Times New Roman" w:hAnsi="Times New Roman" w:cs="Times New Roman"/>
          <w:sz w:val="24"/>
          <w:szCs w:val="24"/>
        </w:rPr>
      </w:pPr>
      <w:r>
        <w:rPr>
          <w:rFonts w:hint="default" w:ascii="Times New Roman" w:hAnsi="Times New Roman" w:cs="Times New Roman"/>
          <w:sz w:val="24"/>
          <w:szCs w:val="24"/>
        </w:rPr>
        <w:t>The Switch can run multiple routing protocols simultaneously, which can redistribute information from one routing protocol to another. For example, you can instruct conversion to re-read IGRP-derived routes by using RIP or by re-reading static routes using IGRP. Reassigning information from one routing protocol to another applies to all supported IP-based routing protocols.</w:t>
      </w:r>
    </w:p>
    <w:p>
      <w:pPr>
        <w:rPr>
          <w:rFonts w:hint="default" w:ascii="Times New Roman" w:hAnsi="Times New Roman" w:cs="Times New Roman"/>
          <w:sz w:val="24"/>
          <w:szCs w:val="24"/>
        </w:rPr>
      </w:pPr>
      <w:r>
        <w:rPr>
          <w:rFonts w:hint="default" w:ascii="Times New Roman" w:hAnsi="Times New Roman" w:cs="Times New Roman"/>
          <w:sz w:val="24"/>
          <w:szCs w:val="24"/>
        </w:rPr>
        <w:t>By defining a route map between two domains, it is possible to conditionally control the redistribution of routes between routing domains. Match and set the Route Map configuration command to define the conditional part of the roadmap. The Match command specifies that a standard must be matched; the Set command specifies the action that will be taken if the route update satisfies the conditions defined by the matching command. Although redistribution is a protocol-independent feature, some matching and setting Route Map configuration commands are specific to a particular protocol.</w:t>
      </w:r>
    </w:p>
    <w:p>
      <w:pPr>
        <w:rPr>
          <w:rFonts w:hint="default" w:ascii="Times New Roman" w:hAnsi="Times New Roman" w:cs="Times New Roman"/>
          <w:sz w:val="24"/>
          <w:szCs w:val="24"/>
        </w:rPr>
      </w:pPr>
      <w:r>
        <w:rPr>
          <w:rFonts w:hint="default" w:ascii="Times New Roman" w:hAnsi="Times New Roman" w:cs="Times New Roman"/>
          <w:sz w:val="24"/>
          <w:szCs w:val="24"/>
        </w:rPr>
        <w:t>One or more matching commands and one or more Set commands follow a Route Map command. If there is no matching command, all match. If there is no command set, nothing is done except for the match. Therefore, you need at least one match or setup command.</w:t>
      </w:r>
    </w:p>
    <w:p>
      <w:pPr>
        <w:rPr>
          <w:rFonts w:hint="default" w:ascii="Times New Roman" w:hAnsi="Times New Roman" w:cs="Times New Roman"/>
          <w:sz w:val="24"/>
          <w:szCs w:val="24"/>
        </w:rPr>
      </w:pPr>
      <w:r>
        <w:rPr>
          <w:rFonts w:hint="default" w:ascii="Times New Roman" w:hAnsi="Times New Roman" w:cs="Times New Roman"/>
          <w:sz w:val="24"/>
          <w:szCs w:val="24"/>
        </w:rPr>
        <w:t>Like the access list, there is an implicit deny any statement at the end of the route map. The result of this statement depends on the purpose of the route map.</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4179"/>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sz w:val="24"/>
                <w:szCs w:val="24"/>
              </w:rPr>
            </w:pPr>
          </w:p>
        </w:tc>
        <w:tc>
          <w:tcPr>
            <w:tcW w:w="417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Step 1</w:t>
            </w:r>
          </w:p>
        </w:tc>
        <w:tc>
          <w:tcPr>
            <w:tcW w:w="417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Step 2</w:t>
            </w:r>
          </w:p>
        </w:tc>
        <w:tc>
          <w:tcPr>
            <w:tcW w:w="417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 xml:space="preserve">route-map </w:t>
            </w:r>
            <w:r>
              <w:rPr>
                <w:rFonts w:hint="default" w:ascii="Times New Roman" w:hAnsi="Times New Roman" w:cs="Times New Roman"/>
                <w:i/>
                <w:iCs/>
                <w:sz w:val="24"/>
                <w:szCs w:val="24"/>
                <w:lang w:val="en-US" w:eastAsia="zh-CN"/>
              </w:rPr>
              <w:t>route map tag</w:t>
            </w:r>
            <w:r>
              <w:rPr>
                <w:rFonts w:hint="default" w:ascii="Times New Roman" w:hAnsi="Times New Roman" w:cs="Times New Roman"/>
                <w:i/>
                <w:iCs/>
                <w:sz w:val="24"/>
                <w:szCs w:val="24"/>
              </w:rPr>
              <w:t xml:space="preserve"> </w:t>
            </w:r>
            <w:r>
              <w:rPr>
                <w:rFonts w:hint="default" w:ascii="Times New Roman" w:hAnsi="Times New Roman" w:cs="Times New Roman"/>
                <w:b w:val="0"/>
                <w:bCs/>
                <w:sz w:val="24"/>
                <w:szCs w:val="24"/>
                <w:lang w:val="en-US" w:eastAsia="zh-CN"/>
              </w:rPr>
              <w:t>&lt;</w:t>
            </w:r>
            <w:r>
              <w:rPr>
                <w:rFonts w:hint="default" w:ascii="Times New Roman" w:hAnsi="Times New Roman" w:cs="Times New Roman"/>
                <w:b w:val="0"/>
                <w:bCs/>
                <w:sz w:val="24"/>
                <w:szCs w:val="24"/>
              </w:rPr>
              <w:t>permit|deny|</w:t>
            </w:r>
            <w:r>
              <w:rPr>
                <w:rFonts w:hint="default" w:ascii="Times New Roman" w:hAnsi="Times New Roman" w:cs="Times New Roman"/>
                <w:b w:val="0"/>
                <w:bCs/>
                <w:sz w:val="24"/>
                <w:szCs w:val="24"/>
                <w:lang w:val="en-US" w:eastAsia="zh-CN"/>
              </w:rPr>
              <w:t>optimization&gt;</w:t>
            </w:r>
            <w:r>
              <w:rPr>
                <w:rFonts w:hint="default" w:ascii="Times New Roman" w:hAnsi="Times New Roman" w:cs="Times New Roman"/>
                <w:b w:val="0"/>
                <w:bCs/>
                <w:sz w:val="24"/>
                <w:szCs w:val="24"/>
              </w:rPr>
              <w:t xml:space="preserve"> </w:t>
            </w:r>
            <w:r>
              <w:rPr>
                <w:rFonts w:hint="default" w:ascii="Times New Roman" w:hAnsi="Times New Roman" w:cs="Times New Roman"/>
                <w:b w:val="0"/>
                <w:bCs/>
                <w:sz w:val="24"/>
                <w:szCs w:val="24"/>
                <w:lang w:val="en-US" w:eastAsia="zh-CN"/>
              </w:rPr>
              <w:t>{</w:t>
            </w:r>
            <w:r>
              <w:rPr>
                <w:rFonts w:hint="default" w:ascii="Times New Roman" w:hAnsi="Times New Roman" w:cs="Times New Roman"/>
                <w:sz w:val="24"/>
                <w:szCs w:val="24"/>
              </w:rPr>
              <w:t>(1-65535)</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w:t>
            </w:r>
          </w:p>
        </w:tc>
        <w:tc>
          <w:tcPr>
            <w:tcW w:w="3014" w:type="dxa"/>
            <w:tcBorders>
              <w:right w:val="nil"/>
            </w:tcBorders>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Configure a route-map and enter the route-map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sz w:val="24"/>
                <w:szCs w:val="24"/>
              </w:rPr>
            </w:pPr>
            <w:r>
              <w:rPr>
                <w:rFonts w:hint="default" w:ascii="Times New Roman" w:hAnsi="Times New Roman" w:cs="Times New Roman"/>
                <w:b/>
                <w:sz w:val="24"/>
                <w:szCs w:val="24"/>
              </w:rPr>
              <w:t>Step 3</w:t>
            </w:r>
          </w:p>
        </w:tc>
        <w:tc>
          <w:tcPr>
            <w:tcW w:w="4179"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 xml:space="preserve">match ip address </w:t>
            </w:r>
            <w:r>
              <w:rPr>
                <w:rFonts w:hint="default" w:ascii="Times New Roman" w:hAnsi="Times New Roman" w:cs="Times New Roman"/>
                <w:i/>
                <w:iCs/>
                <w:sz w:val="24"/>
                <w:szCs w:val="24"/>
              </w:rPr>
              <w:t>access_list_number</w:t>
            </w:r>
          </w:p>
        </w:tc>
        <w:tc>
          <w:tcPr>
            <w:tcW w:w="3014" w:type="dxa"/>
            <w:tcBorders>
              <w:top w:val="single" w:color="auto" w:sz="4" w:space="0"/>
              <w:right w:val="nil"/>
            </w:tcBorders>
          </w:tcPr>
          <w:p>
            <w:pPr>
              <w:pStyle w:val="102"/>
              <w:keepNext w:val="0"/>
              <w:keepLines w:val="0"/>
              <w:suppressLineNumbers w:val="0"/>
              <w:shd w:val="clear" w:color="auto" w:fill="FFFFFF"/>
              <w:spacing w:before="0" w:beforeAutospacing="0" w:after="0" w:afterAutospacing="0" w:line="353" w:lineRule="atLeast"/>
              <w:ind w:left="0" w:right="0"/>
              <w:rPr>
                <w:rFonts w:hint="default" w:ascii="Times New Roman" w:hAnsi="Times New Roman" w:cs="Times New Roman"/>
                <w:kern w:val="2"/>
                <w:sz w:val="24"/>
                <w:szCs w:val="24"/>
              </w:rPr>
            </w:pPr>
            <w:r>
              <w:rPr>
                <w:rFonts w:hint="default" w:ascii="Times New Roman" w:hAnsi="Times New Roman" w:cs="Times New Roman"/>
                <w:kern w:val="2"/>
                <w:sz w:val="24"/>
                <w:szCs w:val="24"/>
              </w:rPr>
              <w:t>Matching the specified access-list, the range of access_list_number is 1-2699, where 1-99 and 1300-1999 are standard access-list, and 100-199 and 2000-2699 are extended access-list.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sz w:val="24"/>
                <w:szCs w:val="24"/>
              </w:rPr>
            </w:pPr>
            <w:r>
              <w:rPr>
                <w:rFonts w:hint="default" w:ascii="Times New Roman" w:hAnsi="Times New Roman" w:cs="Times New Roman"/>
                <w:b/>
                <w:sz w:val="24"/>
                <w:szCs w:val="24"/>
              </w:rPr>
              <w:t>Step 4</w:t>
            </w:r>
          </w:p>
        </w:tc>
        <w:tc>
          <w:tcPr>
            <w:tcW w:w="4179"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sz w:val="24"/>
                <w:szCs w:val="24"/>
              </w:rPr>
            </w:pPr>
            <w:r>
              <w:rPr>
                <w:rFonts w:hint="default" w:ascii="Times New Roman" w:hAnsi="Times New Roman" w:cs="Times New Roman"/>
                <w:b/>
                <w:sz w:val="24"/>
                <w:szCs w:val="24"/>
              </w:rPr>
              <w:t xml:space="preserve">match ip address prefix-list </w:t>
            </w:r>
            <w:r>
              <w:rPr>
                <w:rFonts w:hint="default" w:ascii="Times New Roman" w:hAnsi="Times New Roman" w:cs="Times New Roman"/>
                <w:i/>
                <w:iCs/>
                <w:sz w:val="24"/>
                <w:szCs w:val="24"/>
              </w:rPr>
              <w:t>prefix_list_name</w:t>
            </w:r>
          </w:p>
        </w:tc>
        <w:tc>
          <w:tcPr>
            <w:tcW w:w="3014" w:type="dxa"/>
            <w:tcBorders>
              <w:top w:val="single" w:color="auto" w:sz="4" w:space="0"/>
              <w:bottom w:val="single" w:color="auto" w:sz="4" w:space="0"/>
              <w:right w:val="nil"/>
            </w:tcBorders>
          </w:tcPr>
          <w:p>
            <w:pPr>
              <w:pStyle w:val="102"/>
              <w:keepNext w:val="0"/>
              <w:keepLines w:val="0"/>
              <w:suppressLineNumbers w:val="0"/>
              <w:shd w:val="clear" w:color="auto" w:fill="FFFFFF"/>
              <w:spacing w:before="0" w:beforeAutospacing="0" w:after="0" w:afterAutospacing="0" w:line="353" w:lineRule="atLeast"/>
              <w:ind w:left="0" w:right="0"/>
              <w:rPr>
                <w:rFonts w:hint="default" w:ascii="Times New Roman" w:hAnsi="Times New Roman" w:cs="Times New Roman"/>
                <w:kern w:val="2"/>
                <w:sz w:val="24"/>
                <w:szCs w:val="24"/>
              </w:rPr>
            </w:pPr>
            <w:r>
              <w:rPr>
                <w:rFonts w:hint="default" w:ascii="Times New Roman" w:hAnsi="Times New Roman" w:cs="Times New Roman"/>
                <w:kern w:val="2"/>
                <w:sz w:val="24"/>
                <w:szCs w:val="24"/>
              </w:rPr>
              <w:t>Match the specified prefix-list.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rPr>
              <w:t xml:space="preserve">Step </w:t>
            </w:r>
            <w:r>
              <w:rPr>
                <w:rFonts w:hint="default" w:ascii="Times New Roman" w:hAnsi="Times New Roman" w:cs="Times New Roman"/>
                <w:b/>
                <w:sz w:val="24"/>
                <w:szCs w:val="24"/>
                <w:lang w:val="en-US" w:eastAsia="zh-CN"/>
              </w:rPr>
              <w:t>5</w:t>
            </w:r>
          </w:p>
        </w:tc>
        <w:tc>
          <w:tcPr>
            <w:tcW w:w="4179"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sz w:val="24"/>
                <w:szCs w:val="24"/>
                <w:lang w:val="en-US"/>
              </w:rPr>
            </w:pPr>
            <w:r>
              <w:rPr>
                <w:rFonts w:hint="default" w:ascii="Times New Roman" w:hAnsi="Times New Roman" w:cs="Times New Roman"/>
                <w:b/>
                <w:sz w:val="24"/>
                <w:szCs w:val="24"/>
              </w:rPr>
              <w:t>match ip address prefix-l</w:t>
            </w:r>
            <w:r>
              <w:rPr>
                <w:rFonts w:hint="default" w:ascii="Times New Roman" w:hAnsi="Times New Roman" w:cs="Times New Roman"/>
                <w:b/>
                <w:sz w:val="24"/>
                <w:szCs w:val="24"/>
                <w:lang w:val="en-US" w:eastAsia="zh-CN"/>
              </w:rPr>
              <w:t>en</w:t>
            </w:r>
            <w:r>
              <w:rPr>
                <w:rFonts w:hint="default" w:ascii="Times New Roman" w:hAnsi="Times New Roman" w:cs="Times New Roman"/>
                <w:b/>
                <w:sz w:val="24"/>
                <w:szCs w:val="24"/>
              </w:rPr>
              <w:t xml:space="preserve"> </w:t>
            </w:r>
            <w:r>
              <w:rPr>
                <w:rFonts w:hint="default" w:ascii="Times New Roman" w:hAnsi="Times New Roman" w:cs="Times New Roman"/>
                <w:b w:val="0"/>
                <w:bCs/>
                <w:sz w:val="24"/>
                <w:szCs w:val="24"/>
                <w:lang w:val="en-US" w:eastAsia="zh-CN"/>
              </w:rPr>
              <w:t>(</w:t>
            </w:r>
            <w:r>
              <w:rPr>
                <w:rFonts w:hint="default" w:ascii="Times New Roman" w:hAnsi="Times New Roman" w:cs="Times New Roman"/>
                <w:sz w:val="24"/>
                <w:szCs w:val="24"/>
                <w:lang w:val="en-US" w:eastAsia="zh-CN"/>
              </w:rPr>
              <w:t>0-32)</w:t>
            </w:r>
          </w:p>
        </w:tc>
        <w:tc>
          <w:tcPr>
            <w:tcW w:w="3014" w:type="dxa"/>
            <w:tcBorders>
              <w:top w:val="single" w:color="auto" w:sz="4" w:space="0"/>
              <w:bottom w:val="single" w:color="auto" w:sz="4" w:space="0"/>
              <w:right w:val="nil"/>
            </w:tcBorders>
            <w:vAlign w:val="top"/>
          </w:tcPr>
          <w:p>
            <w:pPr>
              <w:pStyle w:val="102"/>
              <w:keepNext w:val="0"/>
              <w:keepLines w:val="0"/>
              <w:suppressLineNumbers w:val="0"/>
              <w:shd w:val="clear" w:color="auto" w:fill="FFFFFF"/>
              <w:spacing w:before="0" w:beforeAutospacing="0" w:after="0" w:afterAutospacing="0" w:line="353" w:lineRule="atLeast"/>
              <w:ind w:left="0" w:right="0"/>
              <w:rPr>
                <w:rFonts w:hint="default" w:ascii="Times New Roman" w:hAnsi="Times New Roman" w:cs="Times New Roman"/>
                <w:kern w:val="2"/>
                <w:sz w:val="24"/>
                <w:szCs w:val="24"/>
              </w:rPr>
            </w:pPr>
            <w:r>
              <w:rPr>
                <w:rFonts w:hint="default" w:ascii="Times New Roman" w:hAnsi="Times New Roman" w:cs="Times New Roman"/>
                <w:kern w:val="2"/>
                <w:sz w:val="24"/>
                <w:szCs w:val="24"/>
              </w:rPr>
              <w:t>Matches the specified prefix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sz w:val="24"/>
                <w:szCs w:val="24"/>
              </w:rPr>
            </w:pPr>
            <w:r>
              <w:rPr>
                <w:rFonts w:hint="default" w:ascii="Times New Roman" w:hAnsi="Times New Roman" w:cs="Times New Roman"/>
                <w:b/>
                <w:sz w:val="24"/>
                <w:szCs w:val="24"/>
              </w:rPr>
              <w:t xml:space="preserve">Step </w:t>
            </w:r>
            <w:r>
              <w:rPr>
                <w:rFonts w:hint="default" w:ascii="Times New Roman" w:hAnsi="Times New Roman" w:cs="Times New Roman"/>
                <w:b/>
                <w:sz w:val="24"/>
                <w:szCs w:val="24"/>
                <w:lang w:val="en-US" w:eastAsia="zh-CN"/>
              </w:rPr>
              <w:t>6</w:t>
            </w:r>
            <w:r>
              <w:rPr>
                <w:rFonts w:hint="default" w:ascii="Times New Roman" w:hAnsi="Times New Roman" w:cs="Times New Roman"/>
                <w:b/>
                <w:sz w:val="24"/>
                <w:szCs w:val="24"/>
              </w:rPr>
              <w:t xml:space="preserve">          </w:t>
            </w:r>
          </w:p>
        </w:tc>
        <w:tc>
          <w:tcPr>
            <w:tcW w:w="4179"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sz w:val="24"/>
                <w:szCs w:val="24"/>
              </w:rPr>
            </w:pPr>
            <w:r>
              <w:rPr>
                <w:rFonts w:hint="default" w:ascii="Times New Roman" w:hAnsi="Times New Roman" w:cs="Times New Roman"/>
                <w:b/>
                <w:sz w:val="24"/>
                <w:szCs w:val="24"/>
              </w:rPr>
              <w:t>match ip next-hop</w:t>
            </w:r>
            <w:r>
              <w:rPr>
                <w:rFonts w:hint="default" w:ascii="Times New Roman" w:hAnsi="Times New Roman" w:cs="Times New Roman"/>
                <w:sz w:val="24"/>
                <w:szCs w:val="24"/>
              </w:rPr>
              <w:t xml:space="preserve"> </w:t>
            </w:r>
            <w:r>
              <w:rPr>
                <w:rFonts w:hint="default" w:ascii="Times New Roman" w:hAnsi="Times New Roman" w:cs="Times New Roman"/>
                <w:i/>
                <w:iCs/>
                <w:sz w:val="24"/>
                <w:szCs w:val="24"/>
              </w:rPr>
              <w:t>access_list_number</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Matching the next hop routing address through the specified access-list, the access_list_number range is 1-2699, where 1-99 and 1300-1999 are standard access-list, 100-199 and 2000-2699 are extended access-list.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rPr>
              <w:t xml:space="preserve">Step </w:t>
            </w:r>
            <w:r>
              <w:rPr>
                <w:rFonts w:hint="default" w:ascii="Times New Roman" w:hAnsi="Times New Roman" w:cs="Times New Roman"/>
                <w:b/>
                <w:sz w:val="24"/>
                <w:szCs w:val="24"/>
                <w:lang w:val="en-US" w:eastAsia="zh-CN"/>
              </w:rPr>
              <w:t>7</w:t>
            </w:r>
          </w:p>
        </w:tc>
        <w:tc>
          <w:tcPr>
            <w:tcW w:w="4179"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sz w:val="24"/>
                <w:szCs w:val="24"/>
              </w:rPr>
            </w:pPr>
            <w:r>
              <w:rPr>
                <w:rFonts w:hint="default" w:ascii="Times New Roman" w:hAnsi="Times New Roman" w:cs="Times New Roman"/>
                <w:b/>
                <w:sz w:val="24"/>
                <w:szCs w:val="24"/>
              </w:rPr>
              <w:t>match ip next-hop prefix-list</w:t>
            </w:r>
            <w:r>
              <w:rPr>
                <w:rFonts w:hint="default" w:ascii="Times New Roman" w:hAnsi="Times New Roman" w:cs="Times New Roman"/>
                <w:sz w:val="24"/>
                <w:szCs w:val="24"/>
              </w:rPr>
              <w:t xml:space="preserve"> </w:t>
            </w:r>
            <w:r>
              <w:rPr>
                <w:rFonts w:hint="default" w:ascii="Times New Roman" w:hAnsi="Times New Roman" w:cs="Times New Roman"/>
                <w:i/>
                <w:iCs/>
                <w:sz w:val="24"/>
                <w:szCs w:val="24"/>
              </w:rPr>
              <w:t>prefix_list_name</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Match the next hop routing address through the specified prefix-list.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sz w:val="24"/>
                <w:szCs w:val="24"/>
              </w:rPr>
            </w:pPr>
            <w:r>
              <w:rPr>
                <w:rFonts w:hint="default" w:ascii="Times New Roman" w:hAnsi="Times New Roman" w:cs="Times New Roman"/>
                <w:b/>
                <w:sz w:val="24"/>
                <w:szCs w:val="24"/>
              </w:rPr>
              <w:t xml:space="preserve">Step </w:t>
            </w:r>
            <w:r>
              <w:rPr>
                <w:rFonts w:hint="default" w:ascii="Times New Roman" w:hAnsi="Times New Roman" w:cs="Times New Roman"/>
                <w:b/>
                <w:sz w:val="24"/>
                <w:szCs w:val="24"/>
                <w:lang w:val="en-US" w:eastAsia="zh-CN"/>
              </w:rPr>
              <w:t>8</w:t>
            </w:r>
          </w:p>
        </w:tc>
        <w:tc>
          <w:tcPr>
            <w:tcW w:w="4179"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sz w:val="24"/>
                <w:szCs w:val="24"/>
                <w:lang w:val="en-US"/>
              </w:rPr>
            </w:pPr>
            <w:r>
              <w:rPr>
                <w:rFonts w:hint="default" w:ascii="Times New Roman" w:hAnsi="Times New Roman" w:cs="Times New Roman"/>
                <w:b/>
                <w:sz w:val="24"/>
                <w:szCs w:val="24"/>
              </w:rPr>
              <w:t>match ip next-hop prefix-l</w:t>
            </w:r>
            <w:r>
              <w:rPr>
                <w:rFonts w:hint="default" w:ascii="Times New Roman" w:hAnsi="Times New Roman" w:cs="Times New Roman"/>
                <w:b/>
                <w:sz w:val="24"/>
                <w:szCs w:val="24"/>
                <w:lang w:val="en-US" w:eastAsia="zh-CN"/>
              </w:rPr>
              <w:t>en</w:t>
            </w:r>
            <w:r>
              <w:rPr>
                <w:rFonts w:hint="default" w:ascii="Times New Roman" w:hAnsi="Times New Roman" w:cs="Times New Roman"/>
                <w:b/>
                <w:sz w:val="24"/>
                <w:szCs w:val="24"/>
              </w:rPr>
              <w:t xml:space="preserve"> </w:t>
            </w:r>
            <w:r>
              <w:rPr>
                <w:rFonts w:hint="default" w:ascii="Times New Roman" w:hAnsi="Times New Roman" w:cs="Times New Roman"/>
                <w:sz w:val="24"/>
                <w:szCs w:val="24"/>
                <w:lang w:val="en-US" w:eastAsia="zh-CN"/>
              </w:rPr>
              <w:t>(0-32)</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Matches the length of the next hop route through the specified prefix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sz w:val="24"/>
                <w:szCs w:val="24"/>
              </w:rPr>
            </w:pPr>
            <w:r>
              <w:rPr>
                <w:rFonts w:hint="default" w:ascii="Times New Roman" w:hAnsi="Times New Roman" w:cs="Times New Roman"/>
                <w:b/>
                <w:sz w:val="24"/>
                <w:szCs w:val="24"/>
              </w:rPr>
              <w:t>Step 9</w:t>
            </w:r>
          </w:p>
        </w:tc>
        <w:tc>
          <w:tcPr>
            <w:tcW w:w="4179"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sz w:val="24"/>
                <w:szCs w:val="24"/>
              </w:rPr>
            </w:pPr>
            <w:r>
              <w:rPr>
                <w:rFonts w:hint="default" w:ascii="Times New Roman" w:hAnsi="Times New Roman" w:cs="Times New Roman"/>
                <w:b/>
                <w:sz w:val="24"/>
                <w:szCs w:val="24"/>
              </w:rPr>
              <w:t xml:space="preserve">match ip next-hop </w:t>
            </w:r>
            <w:r>
              <w:rPr>
                <w:rFonts w:hint="default" w:ascii="Times New Roman" w:hAnsi="Times New Roman" w:cs="Times New Roman"/>
                <w:b/>
                <w:sz w:val="24"/>
                <w:szCs w:val="24"/>
                <w:lang w:val="en-US" w:eastAsia="zh-CN"/>
              </w:rPr>
              <w:t>address</w:t>
            </w:r>
            <w:r>
              <w:rPr>
                <w:rFonts w:hint="default" w:ascii="Times New Roman" w:hAnsi="Times New Roman" w:cs="Times New Roman"/>
                <w:sz w:val="24"/>
                <w:szCs w:val="24"/>
              </w:rPr>
              <w:t xml:space="preserve"> </w:t>
            </w:r>
            <w:r>
              <w:rPr>
                <w:rFonts w:hint="default" w:ascii="Times New Roman" w:hAnsi="Times New Roman" w:cs="Times New Roman"/>
                <w:i/>
                <w:iCs/>
                <w:sz w:val="24"/>
                <w:szCs w:val="24"/>
                <w:lang w:val="en-US" w:eastAsia="zh-CN"/>
              </w:rPr>
              <w:t>A.B.C.D</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The specified prefix list matches the ip address of the next hop route.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sz w:val="24"/>
                <w:szCs w:val="24"/>
              </w:rPr>
            </w:pPr>
            <w:r>
              <w:rPr>
                <w:rFonts w:hint="default" w:ascii="Times New Roman" w:hAnsi="Times New Roman" w:cs="Times New Roman"/>
                <w:b/>
                <w:sz w:val="24"/>
                <w:szCs w:val="24"/>
              </w:rPr>
              <w:t>Step 10</w:t>
            </w:r>
          </w:p>
        </w:tc>
        <w:tc>
          <w:tcPr>
            <w:tcW w:w="4179"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b/>
                <w:sz w:val="24"/>
                <w:szCs w:val="24"/>
                <w:lang w:eastAsia="zh-CN"/>
              </w:rPr>
            </w:pPr>
            <w:r>
              <w:rPr>
                <w:rFonts w:hint="default" w:ascii="Times New Roman" w:hAnsi="Times New Roman" w:cs="Times New Roman"/>
                <w:b/>
                <w:sz w:val="24"/>
                <w:szCs w:val="24"/>
              </w:rPr>
              <w:t xml:space="preserve">match ip next-hop </w:t>
            </w:r>
            <w:r>
              <w:rPr>
                <w:rFonts w:hint="default" w:ascii="Times New Roman" w:hAnsi="Times New Roman" w:cs="Times New Roman"/>
                <w:b/>
                <w:sz w:val="24"/>
                <w:szCs w:val="24"/>
                <w:lang w:val="en-US" w:eastAsia="zh-CN"/>
              </w:rPr>
              <w:t>type</w:t>
            </w:r>
            <w:r>
              <w:rPr>
                <w:rFonts w:hint="default" w:ascii="Times New Roman" w:hAnsi="Times New Roman" w:cs="Times New Roman"/>
                <w:sz w:val="24"/>
                <w:szCs w:val="24"/>
              </w:rPr>
              <w:t xml:space="preserve"> </w:t>
            </w:r>
            <w:r>
              <w:rPr>
                <w:rFonts w:hint="default" w:ascii="Times New Roman" w:hAnsi="Times New Roman" w:cs="Times New Roman"/>
                <w:b/>
                <w:bCs/>
                <w:sz w:val="24"/>
                <w:szCs w:val="24"/>
                <w:lang w:val="en-US" w:eastAsia="zh-CN"/>
              </w:rPr>
              <w:t>blackhole</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Type black hole that matches the next hop route through the specified prefix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rPr>
              <w:t>Step 11</w:t>
            </w:r>
          </w:p>
        </w:tc>
        <w:tc>
          <w:tcPr>
            <w:tcW w:w="4179"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sz w:val="24"/>
                <w:szCs w:val="24"/>
                <w:lang w:val="en-US" w:eastAsia="zh-CN"/>
              </w:rPr>
            </w:pPr>
            <w:r>
              <w:rPr>
                <w:rFonts w:hint="default" w:ascii="Times New Roman" w:hAnsi="Times New Roman" w:cs="Times New Roman"/>
                <w:b/>
                <w:sz w:val="24"/>
                <w:szCs w:val="24"/>
              </w:rPr>
              <w:t>match interface</w:t>
            </w:r>
            <w:r>
              <w:rPr>
                <w:rFonts w:hint="default" w:ascii="Times New Roman" w:hAnsi="Times New Roman" w:cs="Times New Roman"/>
                <w:b/>
                <w:sz w:val="24"/>
                <w:szCs w:val="24"/>
                <w:lang w:val="en-US" w:eastAsia="zh-CN"/>
              </w:rPr>
              <w:t xml:space="preserve"> </w:t>
            </w:r>
            <w:r>
              <w:rPr>
                <w:rFonts w:hint="default" w:ascii="Times New Roman" w:hAnsi="Times New Roman" w:cs="Times New Roman"/>
                <w:i/>
                <w:iCs/>
                <w:sz w:val="24"/>
                <w:szCs w:val="24"/>
                <w:lang w:val="en-US" w:eastAsia="zh-CN"/>
              </w:rPr>
              <w:t>IFNAME</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bookmarkStart w:id="1497" w:name="OLE_LINK22"/>
            <w:r>
              <w:rPr>
                <w:rFonts w:hint="default" w:ascii="Times New Roman" w:hAnsi="Times New Roman" w:cs="Times New Roman"/>
                <w:sz w:val="24"/>
                <w:szCs w:val="24"/>
              </w:rPr>
              <w:t xml:space="preserve">Matches </w:t>
            </w:r>
            <w:bookmarkEnd w:id="1497"/>
            <w:r>
              <w:rPr>
                <w:rFonts w:hint="default" w:ascii="Times New Roman" w:hAnsi="Times New Roman" w:cs="Times New Roman"/>
                <w:sz w:val="24"/>
                <w:szCs w:val="24"/>
              </w:rPr>
              <w:t>the route of the next outgoing interface as one of the specified interfaces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sz w:val="24"/>
                <w:szCs w:val="24"/>
              </w:rPr>
            </w:pPr>
            <w:r>
              <w:rPr>
                <w:rFonts w:hint="default" w:ascii="Times New Roman" w:hAnsi="Times New Roman" w:cs="Times New Roman"/>
                <w:b/>
                <w:sz w:val="24"/>
                <w:szCs w:val="24"/>
              </w:rPr>
              <w:t>Step 12</w:t>
            </w:r>
          </w:p>
        </w:tc>
        <w:tc>
          <w:tcPr>
            <w:tcW w:w="4179"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sz w:val="24"/>
                <w:szCs w:val="24"/>
              </w:rPr>
            </w:pPr>
            <w:r>
              <w:rPr>
                <w:rFonts w:hint="default" w:ascii="Times New Roman" w:hAnsi="Times New Roman" w:cs="Times New Roman"/>
                <w:b/>
                <w:sz w:val="24"/>
                <w:szCs w:val="24"/>
              </w:rPr>
              <w:t>match metric</w:t>
            </w:r>
            <w:r>
              <w:rPr>
                <w:rFonts w:hint="default" w:ascii="Times New Roman" w:hAnsi="Times New Roman" w:cs="Times New Roman"/>
                <w:sz w:val="24"/>
                <w:szCs w:val="24"/>
              </w:rPr>
              <w:t xml:space="preserve"> </w:t>
            </w:r>
            <w:r>
              <w:rPr>
                <w:rFonts w:hint="default" w:ascii="Times New Roman" w:hAnsi="Times New Roman" w:cs="Times New Roman"/>
                <w:i/>
                <w:iCs/>
                <w:sz w:val="24"/>
                <w:szCs w:val="24"/>
              </w:rPr>
              <w:t>metric_value</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Matches  the metrics for the reroute routing, and metric_value ranges from 0-4294967295.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sz w:val="24"/>
                <w:szCs w:val="24"/>
              </w:rPr>
            </w:pPr>
            <w:r>
              <w:rPr>
                <w:rFonts w:hint="default" w:ascii="Times New Roman" w:hAnsi="Times New Roman" w:cs="Times New Roman"/>
                <w:b/>
                <w:sz w:val="24"/>
                <w:szCs w:val="24"/>
              </w:rPr>
              <w:t>Step 13</w:t>
            </w:r>
          </w:p>
        </w:tc>
        <w:tc>
          <w:tcPr>
            <w:tcW w:w="4179" w:type="dxa"/>
            <w:tcBorders>
              <w:top w:val="single" w:color="auto" w:sz="4" w:space="0"/>
              <w:left w:val="nil"/>
              <w:bottom w:val="single" w:color="auto" w:sz="4" w:space="0"/>
            </w:tcBorders>
          </w:tcPr>
          <w:p>
            <w:pPr>
              <w:keepNext w:val="0"/>
              <w:keepLines w:val="0"/>
              <w:suppressLineNumbers w:val="0"/>
              <w:tabs>
                <w:tab w:val="left" w:pos="840"/>
              </w:tabs>
              <w:autoSpaceDE w:val="0"/>
              <w:autoSpaceDN w:val="0"/>
              <w:adjustRightInd w:val="0"/>
              <w:spacing w:before="0" w:beforeAutospacing="0" w:after="0" w:afterAutospacing="0" w:line="360" w:lineRule="auto"/>
              <w:ind w:left="0" w:right="0"/>
              <w:rPr>
                <w:rFonts w:hint="default" w:ascii="Times New Roman" w:hAnsi="Times New Roman" w:cs="Times New Roman"/>
                <w:sz w:val="24"/>
                <w:szCs w:val="24"/>
              </w:rPr>
            </w:pPr>
            <w:bookmarkStart w:id="1498" w:name="OLE_LINK23"/>
            <w:r>
              <w:rPr>
                <w:rFonts w:hint="default" w:ascii="Times New Roman" w:hAnsi="Times New Roman" w:cs="Times New Roman"/>
                <w:b/>
                <w:sz w:val="24"/>
                <w:szCs w:val="24"/>
              </w:rPr>
              <w:t>match</w:t>
            </w:r>
            <w:bookmarkEnd w:id="1498"/>
            <w:r>
              <w:rPr>
                <w:rFonts w:hint="default" w:ascii="Times New Roman" w:hAnsi="Times New Roman" w:cs="Times New Roman"/>
                <w:b/>
                <w:sz w:val="24"/>
                <w:szCs w:val="24"/>
              </w:rPr>
              <w:t xml:space="preserve"> tag</w:t>
            </w:r>
            <w:r>
              <w:rPr>
                <w:rFonts w:hint="default" w:ascii="Times New Roman" w:hAnsi="Times New Roman" w:cs="Times New Roman"/>
                <w:sz w:val="24"/>
                <w:szCs w:val="24"/>
              </w:rPr>
              <w:t xml:space="preserve"> </w:t>
            </w:r>
            <w:r>
              <w:rPr>
                <w:rFonts w:hint="default" w:ascii="Times New Roman" w:hAnsi="Times New Roman" w:cs="Times New Roman"/>
                <w:i/>
                <w:iCs/>
                <w:sz w:val="24"/>
                <w:szCs w:val="24"/>
              </w:rPr>
              <w:t>tag_value</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bookmarkStart w:id="1499" w:name="OLE_LINK83"/>
            <w:r>
              <w:rPr>
                <w:rFonts w:hint="default" w:ascii="Times New Roman" w:hAnsi="Times New Roman" w:cs="Times New Roman"/>
                <w:sz w:val="24"/>
                <w:szCs w:val="24"/>
              </w:rPr>
              <w:t>Matches the tag for the redistributed routing.</w:t>
            </w:r>
            <w:bookmarkEnd w:id="149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sz w:val="24"/>
                <w:szCs w:val="24"/>
              </w:rPr>
            </w:pPr>
            <w:r>
              <w:rPr>
                <w:rFonts w:hint="default" w:ascii="Times New Roman" w:hAnsi="Times New Roman" w:cs="Times New Roman"/>
                <w:b/>
                <w:sz w:val="24"/>
                <w:szCs w:val="24"/>
              </w:rPr>
              <w:t xml:space="preserve">Step 14          </w:t>
            </w:r>
          </w:p>
        </w:tc>
        <w:tc>
          <w:tcPr>
            <w:tcW w:w="4179" w:type="dxa"/>
            <w:tcBorders>
              <w:top w:val="single" w:color="auto" w:sz="4" w:space="0"/>
              <w:left w:val="nil"/>
              <w:bottom w:val="single" w:color="auto" w:sz="4" w:space="0"/>
            </w:tcBorders>
          </w:tcPr>
          <w:p>
            <w:pPr>
              <w:keepNext w:val="0"/>
              <w:keepLines w:val="0"/>
              <w:suppressLineNumbers w:val="0"/>
              <w:tabs>
                <w:tab w:val="left" w:pos="840"/>
              </w:tabs>
              <w:autoSpaceDE w:val="0"/>
              <w:autoSpaceDN w:val="0"/>
              <w:adjustRightInd w:val="0"/>
              <w:spacing w:before="0" w:beforeAutospacing="0" w:after="0" w:afterAutospacing="0" w:line="360" w:lineRule="auto"/>
              <w:ind w:left="0" w:right="0"/>
              <w:rPr>
                <w:rFonts w:hint="default" w:ascii="Times New Roman" w:hAnsi="Times New Roman" w:eastAsia="宋体" w:cs="Times New Roman"/>
                <w:sz w:val="24"/>
                <w:szCs w:val="24"/>
                <w:lang w:val="en-US" w:eastAsia="zh-CN"/>
              </w:rPr>
            </w:pPr>
            <w:r>
              <w:rPr>
                <w:rFonts w:hint="default" w:ascii="Times New Roman" w:hAnsi="Times New Roman" w:cs="Times New Roman"/>
                <w:b/>
                <w:sz w:val="24"/>
                <w:szCs w:val="24"/>
              </w:rPr>
              <w:t>match metric</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0-4294967295</w:t>
            </w:r>
            <w:r>
              <w:rPr>
                <w:rFonts w:hint="default" w:ascii="Times New Roman" w:hAnsi="Times New Roman" w:cs="Times New Roman"/>
                <w:sz w:val="24"/>
                <w:szCs w:val="24"/>
                <w:lang w:val="en-US" w:eastAsia="zh-CN"/>
              </w:rPr>
              <w:t>)</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Set the metrics for the reroute routing, and metric_value ranges from 0-4294967295.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sz w:val="24"/>
                <w:szCs w:val="24"/>
              </w:rPr>
            </w:pPr>
            <w:r>
              <w:rPr>
                <w:rFonts w:hint="default" w:ascii="Times New Roman" w:hAnsi="Times New Roman" w:cs="Times New Roman"/>
                <w:b/>
                <w:sz w:val="24"/>
                <w:szCs w:val="24"/>
              </w:rPr>
              <w:t>Step 15</w:t>
            </w:r>
          </w:p>
        </w:tc>
        <w:tc>
          <w:tcPr>
            <w:tcW w:w="4179" w:type="dxa"/>
            <w:tcBorders>
              <w:top w:val="single" w:color="auto" w:sz="4" w:space="0"/>
              <w:left w:val="nil"/>
              <w:bottom w:val="single" w:color="auto" w:sz="4" w:space="0"/>
            </w:tcBorders>
          </w:tcPr>
          <w:p>
            <w:pPr>
              <w:keepNext w:val="0"/>
              <w:keepLines w:val="0"/>
              <w:suppressLineNumbers w:val="0"/>
              <w:tabs>
                <w:tab w:val="left" w:pos="840"/>
              </w:tabs>
              <w:autoSpaceDE w:val="0"/>
              <w:autoSpaceDN w:val="0"/>
              <w:adjustRightInd w:val="0"/>
              <w:spacing w:before="0" w:beforeAutospacing="0" w:after="0" w:afterAutospacing="0" w:line="360" w:lineRule="auto"/>
              <w:ind w:left="0" w:right="0"/>
              <w:rPr>
                <w:rFonts w:hint="default" w:ascii="Times New Roman" w:hAnsi="Times New Roman" w:eastAsia="宋体" w:cs="Times New Roman"/>
                <w:sz w:val="24"/>
                <w:szCs w:val="24"/>
                <w:lang w:val="en-US" w:eastAsia="zh-CN"/>
              </w:rPr>
            </w:pPr>
            <w:r>
              <w:rPr>
                <w:rFonts w:hint="default" w:ascii="Times New Roman" w:hAnsi="Times New Roman" w:cs="Times New Roman"/>
                <w:b/>
                <w:sz w:val="24"/>
                <w:szCs w:val="24"/>
              </w:rPr>
              <w:t>set metric-type</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&lt;type-1|typ2-2&gt;</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Sets the measurement value type for the redistributed routing.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sz w:val="24"/>
                <w:szCs w:val="24"/>
              </w:rPr>
            </w:pPr>
            <w:r>
              <w:rPr>
                <w:rFonts w:hint="default" w:ascii="Times New Roman" w:hAnsi="Times New Roman" w:cs="Times New Roman"/>
                <w:b/>
                <w:sz w:val="24"/>
                <w:szCs w:val="24"/>
              </w:rPr>
              <w:t>Step 16</w:t>
            </w:r>
          </w:p>
        </w:tc>
        <w:tc>
          <w:tcPr>
            <w:tcW w:w="4179" w:type="dxa"/>
            <w:tcBorders>
              <w:top w:val="single" w:color="auto" w:sz="4" w:space="0"/>
              <w:left w:val="nil"/>
              <w:bottom w:val="single" w:color="auto" w:sz="4" w:space="0"/>
            </w:tcBorders>
          </w:tcPr>
          <w:p>
            <w:pPr>
              <w:keepNext w:val="0"/>
              <w:keepLines w:val="0"/>
              <w:suppressLineNumbers w:val="0"/>
              <w:tabs>
                <w:tab w:val="left" w:pos="840"/>
              </w:tabs>
              <w:autoSpaceDE w:val="0"/>
              <w:autoSpaceDN w:val="0"/>
              <w:adjustRightInd w:val="0"/>
              <w:spacing w:before="0" w:beforeAutospacing="0" w:after="0" w:afterAutospacing="0" w:line="360" w:lineRule="auto"/>
              <w:ind w:left="0" w:right="0"/>
              <w:rPr>
                <w:rFonts w:hint="default" w:ascii="Times New Roman" w:hAnsi="Times New Roman" w:cs="Times New Roman"/>
                <w:sz w:val="24"/>
                <w:szCs w:val="24"/>
              </w:rPr>
            </w:pPr>
            <w:r>
              <w:rPr>
                <w:rFonts w:hint="default" w:ascii="Times New Roman" w:hAnsi="Times New Roman" w:cs="Times New Roman"/>
                <w:b/>
                <w:sz w:val="24"/>
                <w:szCs w:val="24"/>
              </w:rPr>
              <w:t>set tag</w:t>
            </w:r>
            <w:r>
              <w:rPr>
                <w:rFonts w:hint="default" w:ascii="Times New Roman" w:hAnsi="Times New Roman" w:cs="Times New Roman"/>
                <w:sz w:val="24"/>
                <w:szCs w:val="24"/>
              </w:rPr>
              <w:t xml:space="preserve"> tag_value</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Sets the tag for the redistributed routing.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sz w:val="24"/>
                <w:szCs w:val="24"/>
              </w:rPr>
            </w:pPr>
            <w:r>
              <w:rPr>
                <w:rFonts w:hint="default" w:ascii="Times New Roman" w:hAnsi="Times New Roman" w:cs="Times New Roman"/>
                <w:b/>
                <w:sz w:val="24"/>
                <w:szCs w:val="24"/>
              </w:rPr>
              <w:t>Step 1</w:t>
            </w:r>
            <w:r>
              <w:rPr>
                <w:rFonts w:hint="default" w:ascii="Times New Roman" w:hAnsi="Times New Roman" w:cs="Times New Roman"/>
                <w:b/>
                <w:sz w:val="24"/>
                <w:szCs w:val="24"/>
                <w:lang w:val="en-US" w:eastAsia="zh-CN"/>
              </w:rPr>
              <w:t>7</w:t>
            </w:r>
            <w:r>
              <w:rPr>
                <w:rFonts w:hint="default" w:ascii="Times New Roman" w:hAnsi="Times New Roman" w:cs="Times New Roman"/>
                <w:b/>
                <w:sz w:val="24"/>
                <w:szCs w:val="24"/>
              </w:rPr>
              <w:t xml:space="preserve">          </w:t>
            </w:r>
          </w:p>
        </w:tc>
        <w:tc>
          <w:tcPr>
            <w:tcW w:w="4179" w:type="dxa"/>
            <w:tcBorders>
              <w:top w:val="single" w:color="auto" w:sz="4" w:space="0"/>
              <w:left w:val="nil"/>
            </w:tcBorders>
          </w:tcPr>
          <w:p>
            <w:pPr>
              <w:keepNext w:val="0"/>
              <w:keepLines w:val="0"/>
              <w:suppressLineNumbers w:val="0"/>
              <w:tabs>
                <w:tab w:val="left" w:pos="840"/>
              </w:tabs>
              <w:autoSpaceDE w:val="0"/>
              <w:autoSpaceDN w:val="0"/>
              <w:adjustRightInd w:val="0"/>
              <w:spacing w:before="0" w:beforeAutospacing="0" w:after="0" w:afterAutospacing="0" w:line="360" w:lineRule="auto"/>
              <w:ind w:left="0" w:right="0"/>
              <w:rPr>
                <w:rFonts w:hint="default" w:ascii="Times New Roman" w:hAnsi="Times New Roman" w:eastAsia="宋体" w:cs="Times New Roman"/>
                <w:sz w:val="24"/>
                <w:szCs w:val="24"/>
                <w:lang w:val="en-US" w:eastAsia="zh-CN"/>
              </w:rPr>
            </w:pPr>
            <w:r>
              <w:rPr>
                <w:rFonts w:hint="default" w:ascii="Times New Roman" w:hAnsi="Times New Roman" w:cs="Times New Roman"/>
                <w:b/>
                <w:sz w:val="24"/>
                <w:szCs w:val="24"/>
              </w:rPr>
              <w:t>set ip next-hop</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(&lt;A.B.C.D&gt;</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peer-address</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unchanged)</w:t>
            </w:r>
          </w:p>
        </w:tc>
        <w:tc>
          <w:tcPr>
            <w:tcW w:w="3014"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Specify the ip address of the next hop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rPr>
              <w:t>Step 1</w:t>
            </w:r>
            <w:r>
              <w:rPr>
                <w:rFonts w:hint="default" w:ascii="Times New Roman" w:hAnsi="Times New Roman" w:cs="Times New Roman"/>
                <w:b/>
                <w:sz w:val="24"/>
                <w:szCs w:val="24"/>
                <w:lang w:val="en-US" w:eastAsia="zh-CN"/>
              </w:rPr>
              <w:t>8</w:t>
            </w:r>
          </w:p>
        </w:tc>
        <w:tc>
          <w:tcPr>
            <w:tcW w:w="4179"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sz w:val="24"/>
                <w:szCs w:val="24"/>
              </w:rPr>
            </w:pPr>
            <w:r>
              <w:rPr>
                <w:rFonts w:hint="default" w:ascii="Times New Roman" w:hAnsi="Times New Roman" w:cs="Times New Roman"/>
                <w:b/>
                <w:sz w:val="24"/>
                <w:szCs w:val="24"/>
              </w:rPr>
              <w:t>exit</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sz w:val="24"/>
                <w:szCs w:val="24"/>
              </w:rPr>
            </w:pPr>
            <w:bookmarkStart w:id="1500" w:name="OLE_LINK21"/>
            <w:r>
              <w:rPr>
                <w:rFonts w:hint="default" w:ascii="Times New Roman" w:hAnsi="Times New Roman" w:cs="Times New Roman"/>
                <w:sz w:val="24"/>
                <w:szCs w:val="24"/>
              </w:rPr>
              <w:t>Return</w:t>
            </w:r>
            <w:bookmarkEnd w:id="1500"/>
            <w:r>
              <w:rPr>
                <w:rFonts w:hint="default" w:ascii="Times New Roman" w:hAnsi="Times New Roman" w:cs="Times New Roman"/>
                <w:sz w:val="24"/>
                <w:szCs w:val="24"/>
              </w:rPr>
              <w:t xml:space="preserve"> to privileged EXEC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rPr>
              <w:t>Step 1</w:t>
            </w:r>
            <w:r>
              <w:rPr>
                <w:rFonts w:hint="default" w:ascii="Times New Roman" w:hAnsi="Times New Roman" w:cs="Times New Roman"/>
                <w:b/>
                <w:sz w:val="24"/>
                <w:szCs w:val="24"/>
                <w:lang w:val="en-US" w:eastAsia="zh-CN"/>
              </w:rPr>
              <w:t>9</w:t>
            </w:r>
          </w:p>
        </w:tc>
        <w:tc>
          <w:tcPr>
            <w:tcW w:w="4179" w:type="dxa"/>
            <w:tcBorders>
              <w:top w:val="single" w:color="auto" w:sz="4" w:space="0"/>
              <w:left w:val="nil"/>
              <w:bottom w:val="single" w:color="auto" w:sz="4" w:space="0"/>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sz w:val="24"/>
                <w:szCs w:val="24"/>
              </w:rPr>
            </w:pPr>
            <w:r>
              <w:rPr>
                <w:rFonts w:hint="default" w:ascii="Times New Roman" w:hAnsi="Times New Roman" w:cs="Times New Roman"/>
                <w:b/>
                <w:sz w:val="24"/>
                <w:szCs w:val="24"/>
              </w:rPr>
              <w:t>exit</w:t>
            </w:r>
          </w:p>
        </w:tc>
        <w:tc>
          <w:tcPr>
            <w:tcW w:w="3014" w:type="dxa"/>
            <w:tcBorders>
              <w:top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sz w:val="24"/>
                <w:szCs w:val="24"/>
                <w:lang w:val="en-US"/>
              </w:rPr>
            </w:pPr>
            <w:r>
              <w:rPr>
                <w:rFonts w:hint="default" w:ascii="Times New Roman" w:hAnsi="Times New Roman" w:cs="Times New Roman"/>
                <w:sz w:val="24"/>
                <w:szCs w:val="24"/>
              </w:rPr>
              <w:t>Return</w:t>
            </w:r>
            <w:r>
              <w:rPr>
                <w:rFonts w:hint="default" w:ascii="Times New Roman" w:hAnsi="Times New Roman" w:cs="Times New Roman"/>
                <w:sz w:val="24"/>
                <w:szCs w:val="24"/>
                <w:lang w:val="en-US" w:eastAsia="zh-CN"/>
              </w:rPr>
              <w:t xml:space="preserve"> enable 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rPr>
              <w:t xml:space="preserve">Step </w:t>
            </w:r>
            <w:r>
              <w:rPr>
                <w:rFonts w:hint="default" w:ascii="Times New Roman" w:hAnsi="Times New Roman" w:cs="Times New Roman"/>
                <w:b/>
                <w:sz w:val="24"/>
                <w:szCs w:val="24"/>
                <w:lang w:val="en-US" w:eastAsia="zh-CN"/>
              </w:rPr>
              <w:t>20</w:t>
            </w:r>
          </w:p>
        </w:tc>
        <w:tc>
          <w:tcPr>
            <w:tcW w:w="4179"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sz w:val="24"/>
                <w:szCs w:val="24"/>
              </w:rPr>
            </w:pPr>
            <w:r>
              <w:rPr>
                <w:rFonts w:hint="default" w:ascii="Times New Roman" w:hAnsi="Times New Roman" w:cs="Times New Roman"/>
                <w:b/>
                <w:sz w:val="24"/>
                <w:szCs w:val="24"/>
              </w:rPr>
              <w:t>show route-map</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Show route-map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rPr>
              <w:t xml:space="preserve">Step </w:t>
            </w:r>
            <w:r>
              <w:rPr>
                <w:rFonts w:hint="default" w:ascii="Times New Roman" w:hAnsi="Times New Roman" w:cs="Times New Roman"/>
                <w:b/>
                <w:sz w:val="24"/>
                <w:szCs w:val="24"/>
                <w:lang w:val="en-US" w:eastAsia="zh-CN"/>
              </w:rPr>
              <w:t>21</w:t>
            </w:r>
          </w:p>
        </w:tc>
        <w:tc>
          <w:tcPr>
            <w:tcW w:w="4179"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sz w:val="24"/>
                <w:szCs w:val="24"/>
              </w:rPr>
            </w:pPr>
            <w:r>
              <w:rPr>
                <w:rFonts w:hint="default" w:ascii="Times New Roman" w:hAnsi="Times New Roman" w:cs="Times New Roman"/>
                <w:b/>
                <w:sz w:val="24"/>
                <w:szCs w:val="24"/>
              </w:rPr>
              <w:t>write</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bookmarkStart w:id="1501" w:name="OLE_LINK123"/>
            <w:r>
              <w:rPr>
                <w:rFonts w:hint="default" w:ascii="Times New Roman" w:hAnsi="Times New Roman" w:cs="Times New Roman"/>
                <w:sz w:val="24"/>
                <w:szCs w:val="24"/>
              </w:rPr>
              <w:t>Save configurations.</w:t>
            </w:r>
            <w:bookmarkEnd w:id="1501"/>
          </w:p>
        </w:tc>
      </w:tr>
    </w:tbl>
    <w:p>
      <w:pPr>
        <w:autoSpaceDE w:val="0"/>
        <w:autoSpaceDN w:val="0"/>
        <w:adjustRightInd w:val="0"/>
        <w:rPr>
          <w:rFonts w:hint="eastAsia" w:ascii="Calibri" w:hAnsi="Calibri" w:eastAsia="宋体"/>
          <w:lang w:val="en-US" w:eastAsia="zh-CN"/>
        </w:rPr>
      </w:pPr>
    </w:p>
    <w:p>
      <w:pPr>
        <w:autoSpaceDE w:val="0"/>
        <w:autoSpaceDN w:val="0"/>
        <w:adjustRightInd w:val="0"/>
        <w:rPr>
          <w:rFonts w:hint="eastAsia" w:ascii="Calibri" w:hAnsi="Calibri" w:eastAsia="宋体"/>
          <w:lang w:val="en-US" w:eastAsia="zh-CN"/>
        </w:rPr>
      </w:pPr>
    </w:p>
    <w:p>
      <w:pPr>
        <w:pStyle w:val="46"/>
        <w:ind w:firstLine="0" w:firstLineChars="0"/>
        <w:rPr>
          <w:rFonts w:hint="default" w:ascii="Times New Roman" w:hAnsi="Times New Roman" w:cs="Times New Roman"/>
          <w:sz w:val="24"/>
          <w:szCs w:val="24"/>
        </w:rPr>
      </w:pPr>
      <w:r>
        <w:rPr>
          <w:rFonts w:hint="default" w:ascii="Times New Roman" w:hAnsi="Times New Roman" w:cs="Times New Roman"/>
          <w:sz w:val="24"/>
          <w:szCs w:val="24"/>
        </w:rPr>
        <w:t>To delete a route-map entry, use the command</w:t>
      </w:r>
      <w:r>
        <w:rPr>
          <w:rFonts w:hint="default" w:ascii="Times New Roman" w:hAnsi="Times New Roman" w:cs="Times New Roman"/>
          <w:b/>
          <w:sz w:val="24"/>
          <w:szCs w:val="24"/>
        </w:rPr>
        <w:t xml:space="preserve"> no route-map map_name</w:t>
      </w:r>
      <w:r>
        <w:rPr>
          <w:rFonts w:hint="default" w:ascii="Times New Roman" w:hAnsi="Times New Roman" w:cs="Times New Roman"/>
          <w:sz w:val="24"/>
          <w:szCs w:val="24"/>
        </w:rPr>
        <w:t xml:space="preserve">.Delete the match entry and use the command </w:t>
      </w:r>
      <w:r>
        <w:rPr>
          <w:rFonts w:hint="default" w:ascii="Times New Roman" w:hAnsi="Times New Roman" w:cs="Times New Roman"/>
          <w:b/>
          <w:sz w:val="24"/>
          <w:szCs w:val="24"/>
        </w:rPr>
        <w:t>no match</w:t>
      </w:r>
      <w:r>
        <w:rPr>
          <w:rFonts w:hint="default" w:ascii="Times New Roman" w:hAnsi="Times New Roman" w:cs="Times New Roman"/>
          <w:sz w:val="24"/>
          <w:szCs w:val="24"/>
        </w:rPr>
        <w:t xml:space="preserve">.Delete a set entry, using the command </w:t>
      </w:r>
      <w:r>
        <w:rPr>
          <w:rFonts w:hint="default" w:ascii="Times New Roman" w:hAnsi="Times New Roman" w:cs="Times New Roman"/>
          <w:b/>
          <w:sz w:val="24"/>
          <w:szCs w:val="24"/>
        </w:rPr>
        <w:t>no set</w:t>
      </w:r>
      <w:r>
        <w:rPr>
          <w:rFonts w:hint="default" w:ascii="Times New Roman" w:hAnsi="Times New Roman" w:cs="Times New Roman"/>
          <w:sz w:val="24"/>
          <w:szCs w:val="24"/>
        </w:rPr>
        <w:t>.</w:t>
      </w:r>
    </w:p>
    <w:p>
      <w:pPr>
        <w:pStyle w:val="5"/>
        <w:numPr>
          <w:ilvl w:val="3"/>
          <w:numId w:val="1"/>
        </w:numPr>
        <w:bidi w:val="0"/>
        <w:ind w:left="1080" w:leftChars="0" w:hanging="1080" w:firstLine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Link Status Routing Protocol OSPF</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4179"/>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sz w:val="24"/>
                <w:szCs w:val="24"/>
              </w:rPr>
            </w:pPr>
          </w:p>
        </w:tc>
        <w:tc>
          <w:tcPr>
            <w:tcW w:w="417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Step 1</w:t>
            </w:r>
          </w:p>
        </w:tc>
        <w:tc>
          <w:tcPr>
            <w:tcW w:w="417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configure terminal</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Step 2</w:t>
            </w:r>
          </w:p>
        </w:tc>
        <w:tc>
          <w:tcPr>
            <w:tcW w:w="417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router ospf</w:t>
            </w:r>
          </w:p>
        </w:tc>
        <w:tc>
          <w:tcPr>
            <w:tcW w:w="3014" w:type="dxa"/>
            <w:tcBorders>
              <w:right w:val="nil"/>
            </w:tcBorders>
            <w:vAlign w:val="top"/>
          </w:tcPr>
          <w:p>
            <w:pPr>
              <w:keepNext w:val="0"/>
              <w:keepLines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Start ospf and enter ospf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Step 3</w:t>
            </w:r>
          </w:p>
        </w:tc>
        <w:tc>
          <w:tcPr>
            <w:tcW w:w="4179"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sz w:val="24"/>
                <w:szCs w:val="24"/>
                <w:lang w:val="en-US" w:eastAsia="zh-CN"/>
              </w:rPr>
            </w:pPr>
            <w:r>
              <w:rPr>
                <w:rFonts w:hint="default" w:ascii="Times New Roman" w:hAnsi="Times New Roman" w:cs="Times New Roman"/>
                <w:b/>
                <w:sz w:val="24"/>
                <w:szCs w:val="24"/>
              </w:rPr>
              <w:t xml:space="preserve">redistribute </w:t>
            </w:r>
            <w:r>
              <w:rPr>
                <w:rFonts w:hint="default" w:ascii="Times New Roman" w:hAnsi="Times New Roman" w:cs="Times New Roman"/>
                <w:b w:val="0"/>
                <w:bCs/>
                <w:sz w:val="24"/>
                <w:szCs w:val="24"/>
                <w:lang w:val="en-US" w:eastAsia="zh-CN"/>
              </w:rPr>
              <w:t>&lt;</w:t>
            </w:r>
            <w:r>
              <w:rPr>
                <w:rFonts w:hint="default" w:ascii="Times New Roman" w:hAnsi="Times New Roman" w:cs="Times New Roman"/>
                <w:b w:val="0"/>
                <w:bCs w:val="0"/>
                <w:sz w:val="24"/>
                <w:szCs w:val="24"/>
              </w:rPr>
              <w:t>kernel|connected|static|ospf|</w:t>
            </w:r>
            <w:r>
              <w:rPr>
                <w:rFonts w:hint="default" w:ascii="Times New Roman" w:hAnsi="Times New Roman" w:cs="Times New Roman"/>
                <w:b w:val="0"/>
                <w:bCs w:val="0"/>
                <w:sz w:val="24"/>
                <w:szCs w:val="24"/>
                <w:lang w:val="en-US" w:eastAsia="zh-CN"/>
              </w:rPr>
              <w:t>babel</w:t>
            </w:r>
            <w:r>
              <w:rPr>
                <w:rFonts w:hint="default" w:ascii="Times New Roman" w:hAnsi="Times New Roman" w:cs="Times New Roman"/>
                <w:b w:val="0"/>
                <w:bCs w:val="0"/>
                <w:sz w:val="24"/>
                <w:szCs w:val="24"/>
              </w:rPr>
              <w:t>|</w:t>
            </w:r>
            <w:r>
              <w:rPr>
                <w:rFonts w:hint="default" w:ascii="Times New Roman" w:hAnsi="Times New Roman" w:cs="Times New Roman"/>
                <w:b w:val="0"/>
                <w:bCs w:val="0"/>
                <w:sz w:val="24"/>
                <w:szCs w:val="24"/>
                <w:lang w:val="en-US" w:eastAsia="zh-CN"/>
              </w:rPr>
              <w:t>bgp</w:t>
            </w:r>
            <w:r>
              <w:rPr>
                <w:rFonts w:hint="default" w:ascii="Times New Roman" w:hAnsi="Times New Roman" w:cs="Times New Roman"/>
                <w:b w:val="0"/>
                <w:bCs w:val="0"/>
                <w:sz w:val="24"/>
                <w:szCs w:val="24"/>
              </w:rPr>
              <w:t>|</w:t>
            </w:r>
            <w:r>
              <w:rPr>
                <w:rFonts w:hint="default" w:ascii="Times New Roman" w:hAnsi="Times New Roman" w:cs="Times New Roman"/>
                <w:b w:val="0"/>
                <w:bCs w:val="0"/>
                <w:sz w:val="24"/>
                <w:szCs w:val="24"/>
                <w:lang w:val="en-US" w:eastAsia="zh-CN"/>
              </w:rPr>
              <w:t>eigrp</w:t>
            </w:r>
            <w:r>
              <w:rPr>
                <w:rFonts w:hint="default" w:ascii="Times New Roman" w:hAnsi="Times New Roman" w:cs="Times New Roman"/>
                <w:b w:val="0"/>
                <w:bCs w:val="0"/>
                <w:sz w:val="24"/>
                <w:szCs w:val="24"/>
              </w:rPr>
              <w:t>|</w:t>
            </w:r>
            <w:r>
              <w:rPr>
                <w:rFonts w:hint="default" w:ascii="Times New Roman" w:hAnsi="Times New Roman" w:cs="Times New Roman"/>
                <w:b w:val="0"/>
                <w:bCs w:val="0"/>
                <w:sz w:val="24"/>
                <w:szCs w:val="24"/>
                <w:lang w:val="en-US" w:eastAsia="zh-CN"/>
              </w:rPr>
              <w:t>isis</w:t>
            </w:r>
            <w:r>
              <w:rPr>
                <w:rFonts w:hint="default" w:ascii="Times New Roman" w:hAnsi="Times New Roman" w:cs="Times New Roman"/>
                <w:b w:val="0"/>
                <w:bCs w:val="0"/>
                <w:sz w:val="24"/>
                <w:szCs w:val="24"/>
              </w:rPr>
              <w:t>|</w:t>
            </w:r>
            <w:r>
              <w:rPr>
                <w:rFonts w:hint="default" w:ascii="Times New Roman" w:hAnsi="Times New Roman" w:cs="Times New Roman"/>
                <w:b w:val="0"/>
                <w:bCs w:val="0"/>
                <w:sz w:val="24"/>
                <w:szCs w:val="24"/>
                <w:lang w:val="en-US" w:eastAsia="zh-CN"/>
              </w:rPr>
              <w:t>nhrp</w:t>
            </w:r>
            <w:r>
              <w:rPr>
                <w:rFonts w:hint="default" w:ascii="Times New Roman" w:hAnsi="Times New Roman" w:cs="Times New Roman"/>
                <w:b w:val="0"/>
                <w:bCs w:val="0"/>
                <w:sz w:val="24"/>
                <w:szCs w:val="24"/>
              </w:rPr>
              <w:t>|</w:t>
            </w:r>
            <w:r>
              <w:rPr>
                <w:rFonts w:hint="default" w:ascii="Times New Roman" w:hAnsi="Times New Roman" w:cs="Times New Roman"/>
                <w:b w:val="0"/>
                <w:bCs w:val="0"/>
                <w:sz w:val="24"/>
                <w:szCs w:val="24"/>
                <w:lang w:val="en-US" w:eastAsia="zh-CN"/>
              </w:rPr>
              <w:t>openfabric</w:t>
            </w:r>
            <w:r>
              <w:rPr>
                <w:rFonts w:hint="default" w:ascii="Times New Roman" w:hAnsi="Times New Roman" w:cs="Times New Roman"/>
                <w:b w:val="0"/>
                <w:bCs w:val="0"/>
                <w:sz w:val="24"/>
                <w:szCs w:val="24"/>
              </w:rPr>
              <w:t>|</w:t>
            </w:r>
            <w:r>
              <w:rPr>
                <w:rFonts w:hint="default" w:ascii="Times New Roman" w:hAnsi="Times New Roman" w:cs="Times New Roman"/>
                <w:b w:val="0"/>
                <w:bCs w:val="0"/>
                <w:sz w:val="24"/>
                <w:szCs w:val="24"/>
                <w:lang w:val="en-US" w:eastAsia="zh-CN"/>
              </w:rPr>
              <w:t>rip</w:t>
            </w:r>
            <w:r>
              <w:rPr>
                <w:rFonts w:hint="default" w:ascii="Times New Roman" w:hAnsi="Times New Roman" w:cs="Times New Roman"/>
                <w:b w:val="0"/>
                <w:bCs w:val="0"/>
                <w:sz w:val="24"/>
                <w:szCs w:val="24"/>
              </w:rPr>
              <w:t>|</w:t>
            </w:r>
            <w:r>
              <w:rPr>
                <w:rFonts w:hint="default" w:ascii="Times New Roman" w:hAnsi="Times New Roman" w:cs="Times New Roman"/>
                <w:b w:val="0"/>
                <w:bCs w:val="0"/>
                <w:sz w:val="24"/>
                <w:szCs w:val="24"/>
                <w:lang w:val="en-US" w:eastAsia="zh-CN"/>
              </w:rPr>
              <w:t>table</w:t>
            </w:r>
            <w:r>
              <w:rPr>
                <w:rFonts w:hint="default" w:ascii="Times New Roman" w:hAnsi="Times New Roman" w:cs="Times New Roman"/>
                <w:b w:val="0"/>
                <w:bCs w:val="0"/>
                <w:sz w:val="24"/>
                <w:szCs w:val="24"/>
              </w:rPr>
              <w:t>|</w:t>
            </w:r>
            <w:r>
              <w:rPr>
                <w:rFonts w:hint="default" w:ascii="Times New Roman" w:hAnsi="Times New Roman" w:cs="Times New Roman"/>
                <w:b w:val="0"/>
                <w:bCs w:val="0"/>
                <w:sz w:val="24"/>
                <w:szCs w:val="24"/>
                <w:lang w:val="en-US" w:eastAsia="zh-CN"/>
              </w:rPr>
              <w:t>vnc&gt;</w:t>
            </w:r>
            <w:r>
              <w:rPr>
                <w:rFonts w:hint="default" w:ascii="Times New Roman" w:hAnsi="Times New Roman" w:cs="Times New Roman"/>
                <w:b/>
                <w:bCs/>
                <w:sz w:val="24"/>
                <w:szCs w:val="24"/>
              </w:rPr>
              <w:t xml:space="preserve"> </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metric </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0-16777214</w:t>
            </w:r>
            <w:r>
              <w:rPr>
                <w:rFonts w:hint="default" w:ascii="Times New Roman" w:hAnsi="Times New Roman" w:cs="Times New Roman"/>
                <w:sz w:val="24"/>
                <w:szCs w:val="24"/>
                <w:lang w:val="en-US" w:eastAsia="zh-CN"/>
              </w:rPr>
              <w:t>) |</w:t>
            </w:r>
            <w:r>
              <w:rPr>
                <w:rFonts w:hint="default" w:ascii="Times New Roman" w:hAnsi="Times New Roman" w:cs="Times New Roman"/>
                <w:sz w:val="24"/>
                <w:szCs w:val="24"/>
              </w:rPr>
              <w:t xml:space="preserve"> metric-type </w:t>
            </w:r>
            <w:r>
              <w:rPr>
                <w:rFonts w:hint="default" w:ascii="Times New Roman" w:hAnsi="Times New Roman" w:cs="Times New Roman"/>
                <w:sz w:val="24"/>
                <w:szCs w:val="24"/>
                <w:lang w:val="en-US" w:eastAsia="zh-CN"/>
              </w:rPr>
              <w:t>&lt;</w:t>
            </w:r>
            <w:r>
              <w:rPr>
                <w:rFonts w:hint="default" w:ascii="Times New Roman" w:hAnsi="Times New Roman" w:cs="Times New Roman"/>
                <w:sz w:val="24"/>
                <w:szCs w:val="24"/>
              </w:rPr>
              <w:t>1|2</w:t>
            </w:r>
            <w:r>
              <w:rPr>
                <w:rFonts w:hint="default" w:ascii="Times New Roman" w:hAnsi="Times New Roman" w:cs="Times New Roman"/>
                <w:sz w:val="24"/>
                <w:szCs w:val="24"/>
                <w:lang w:val="en-US" w:eastAsia="zh-CN"/>
              </w:rPr>
              <w:t>&gt; |</w:t>
            </w:r>
            <w:r>
              <w:rPr>
                <w:rFonts w:hint="default" w:ascii="Times New Roman" w:hAnsi="Times New Roman" w:cs="Times New Roman"/>
                <w:sz w:val="24"/>
                <w:szCs w:val="24"/>
              </w:rPr>
              <w:t xml:space="preserve">route-map </w:t>
            </w:r>
            <w:r>
              <w:rPr>
                <w:rFonts w:hint="default" w:ascii="Times New Roman" w:hAnsi="Times New Roman" w:cs="Times New Roman"/>
                <w:i/>
                <w:iCs/>
                <w:sz w:val="24"/>
                <w:szCs w:val="24"/>
              </w:rPr>
              <w:t>Pointer to route-map entries</w:t>
            </w:r>
            <w:r>
              <w:rPr>
                <w:rFonts w:hint="default" w:ascii="Times New Roman" w:hAnsi="Times New Roman" w:cs="Times New Roman"/>
                <w:i w:val="0"/>
                <w:iCs w:val="0"/>
                <w:sz w:val="24"/>
                <w:szCs w:val="24"/>
                <w:lang w:val="en-US" w:eastAsia="zh-CN"/>
              </w:rPr>
              <w:t xml:space="preserve"> }</w:t>
            </w:r>
            <w:r>
              <w:rPr>
                <w:rFonts w:hint="default" w:ascii="Times New Roman" w:hAnsi="Times New Roman" w:cs="Times New Roman"/>
                <w:i/>
                <w:iCs/>
                <w:sz w:val="24"/>
                <w:szCs w:val="24"/>
                <w:lang w:val="en-US" w:eastAsia="zh-CN"/>
              </w:rPr>
              <w:t xml:space="preserve"> </w:t>
            </w:r>
            <w:r>
              <w:rPr>
                <w:rFonts w:hint="default" w:ascii="Times New Roman" w:hAnsi="Times New Roman" w:cs="Times New Roman"/>
                <w:sz w:val="24"/>
                <w:szCs w:val="24"/>
                <w:lang w:val="en-US" w:eastAsia="zh-CN"/>
              </w:rPr>
              <w:t>]</w:t>
            </w:r>
          </w:p>
        </w:tc>
        <w:tc>
          <w:tcPr>
            <w:tcW w:w="3014"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Redistribute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direct connection, kernel, ospf protocol, babel Routing protocol, border Gateway Protocol, Enhanced Internal Gateway Routing Protocol, Intermediate System to intermediate system, kernel routing, Next Hop Resolution protocol, openfabric Routing Protocol, Routing Information Protocol, Open Shortest Path First, non-main kernel routing table, Virtual Network Control, to The static route information of rip is reassigned to rip</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Get the ospf protocol out there.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sz w:val="24"/>
                <w:szCs w:val="24"/>
              </w:rPr>
            </w:pPr>
            <w:r>
              <w:rPr>
                <w:rFonts w:hint="default" w:ascii="Times New Roman" w:hAnsi="Times New Roman" w:cs="Times New Roman"/>
                <w:b/>
                <w:sz w:val="24"/>
                <w:szCs w:val="24"/>
              </w:rPr>
              <w:t xml:space="preserve">Step 4 </w:t>
            </w:r>
          </w:p>
        </w:tc>
        <w:tc>
          <w:tcPr>
            <w:tcW w:w="4179" w:type="dxa"/>
            <w:tcBorders>
              <w:top w:val="single" w:color="auto" w:sz="4" w:space="0"/>
              <w:lef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sz w:val="24"/>
                <w:szCs w:val="24"/>
              </w:rPr>
            </w:pPr>
            <w:r>
              <w:rPr>
                <w:rFonts w:hint="default" w:ascii="Times New Roman" w:hAnsi="Times New Roman" w:cs="Times New Roman"/>
                <w:b/>
                <w:kern w:val="0"/>
                <w:sz w:val="24"/>
                <w:szCs w:val="24"/>
              </w:rPr>
              <w:t>exit</w:t>
            </w:r>
          </w:p>
        </w:tc>
        <w:tc>
          <w:tcPr>
            <w:tcW w:w="3014"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Return to</w:t>
            </w:r>
            <w:r>
              <w:rPr>
                <w:rFonts w:hint="default" w:ascii="Times New Roman" w:hAnsi="Times New Roman" w:cs="Times New Roman"/>
                <w:sz w:val="24"/>
                <w:szCs w:val="24"/>
              </w:rPr>
              <w:t xml:space="preserv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sz w:val="24"/>
                <w:szCs w:val="24"/>
              </w:rPr>
            </w:pPr>
            <w:r>
              <w:rPr>
                <w:rFonts w:hint="default" w:ascii="Times New Roman" w:hAnsi="Times New Roman" w:cs="Times New Roman"/>
                <w:b/>
                <w:sz w:val="24"/>
                <w:szCs w:val="24"/>
              </w:rPr>
              <w:t xml:space="preserve">Step </w:t>
            </w:r>
            <w:r>
              <w:rPr>
                <w:rFonts w:hint="default" w:ascii="Times New Roman" w:hAnsi="Times New Roman" w:cs="Times New Roman"/>
                <w:b/>
                <w:sz w:val="24"/>
                <w:szCs w:val="24"/>
                <w:lang w:val="en-US" w:eastAsia="zh-CN"/>
              </w:rPr>
              <w:t>5</w:t>
            </w:r>
            <w:r>
              <w:rPr>
                <w:rFonts w:hint="default" w:ascii="Times New Roman" w:hAnsi="Times New Roman" w:cs="Times New Roman"/>
                <w:b/>
                <w:sz w:val="24"/>
                <w:szCs w:val="24"/>
              </w:rPr>
              <w:t xml:space="preserve">         </w:t>
            </w:r>
          </w:p>
        </w:tc>
        <w:tc>
          <w:tcPr>
            <w:tcW w:w="4179"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sz w:val="24"/>
                <w:szCs w:val="24"/>
              </w:rPr>
            </w:pPr>
            <w:r>
              <w:rPr>
                <w:rFonts w:hint="default" w:ascii="Times New Roman" w:hAnsi="Times New Roman" w:cs="Times New Roman"/>
                <w:b/>
                <w:sz w:val="24"/>
                <w:szCs w:val="24"/>
              </w:rPr>
              <w:t>show running-config</w:t>
            </w:r>
          </w:p>
        </w:tc>
        <w:tc>
          <w:tcPr>
            <w:tcW w:w="3014"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Show running-config information</w:t>
            </w:r>
          </w:p>
        </w:tc>
      </w:tr>
    </w:tbl>
    <w:p>
      <w:pPr>
        <w:rPr>
          <w:rFonts w:hint="default" w:ascii="Times New Roman" w:hAnsi="Times New Roman" w:cs="Times New Roman"/>
          <w:sz w:val="24"/>
          <w:szCs w:val="24"/>
        </w:rPr>
      </w:pPr>
      <w:r>
        <w:rPr>
          <w:rFonts w:hint="default" w:ascii="Times New Roman" w:hAnsi="Times New Roman" w:cs="Times New Roman"/>
          <w:sz w:val="24"/>
          <w:szCs w:val="24"/>
        </w:rPr>
        <w:t>For example</w:t>
      </w:r>
    </w:p>
    <w:p>
      <w:pPr>
        <w:jc w:val="both"/>
        <w:rPr>
          <w:rFonts w:hint="default" w:ascii="Times New Roman" w:hAnsi="Times New Roman" w:cs="Times New Roman"/>
          <w:sz w:val="24"/>
          <w:szCs w:val="24"/>
        </w:rPr>
      </w:pPr>
      <w:r>
        <w:rPr>
          <w:rFonts w:hint="default" w:ascii="Times New Roman" w:hAnsi="Times New Roman" w:cs="Times New Roman"/>
          <w:sz w:val="24"/>
          <w:szCs w:val="24"/>
        </w:rPr>
        <w:pict>
          <v:shape id="_x0000_i1039" o:spt="75" type="#_x0000_t75" style="height:116.4pt;width:347.4pt;" filled="f" o:preferrelative="t" stroked="f" coordsize="21600,21600">
            <v:path/>
            <v:fill on="f" focussize="0,0"/>
            <v:stroke on="f"/>
            <v:imagedata r:id="rId20" o:title=""/>
            <o:lock v:ext="edit" aspectratio="t"/>
            <w10:wrap type="none"/>
            <w10:anchorlock/>
          </v:shape>
        </w:pict>
      </w:r>
    </w:p>
    <w:p>
      <w:pPr>
        <w:rPr>
          <w:rFonts w:hint="default" w:ascii="Times New Roman" w:hAnsi="Times New Roman" w:cs="Times New Roman"/>
          <w:sz w:val="24"/>
          <w:szCs w:val="24"/>
        </w:rPr>
      </w:pPr>
    </w:p>
    <w:tbl>
      <w:tblPr>
        <w:tblStyle w:val="30"/>
        <w:tblW w:w="85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4"/>
        <w:gridCol w:w="42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4" w:type="dxa"/>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sz w:val="24"/>
                <w:szCs w:val="24"/>
              </w:rPr>
            </w:pPr>
            <w:r>
              <w:rPr>
                <w:rFonts w:hint="default" w:ascii="Times New Roman" w:hAnsi="Times New Roman" w:cs="Times New Roman"/>
                <w:b/>
                <w:bCs/>
                <w:sz w:val="24"/>
                <w:szCs w:val="24"/>
              </w:rPr>
              <w:t>Configuration</w:t>
            </w:r>
          </w:p>
        </w:tc>
        <w:tc>
          <w:tcPr>
            <w:tcW w:w="4264" w:type="dxa"/>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sz w:val="24"/>
                <w:szCs w:val="24"/>
              </w:rPr>
            </w:pPr>
            <w:r>
              <w:rPr>
                <w:rFonts w:hint="default" w:ascii="Times New Roman" w:hAnsi="Times New Roman" w:cs="Times New Roman"/>
                <w:b/>
                <w:bCs/>
                <w:sz w:val="24"/>
                <w:szCs w:val="24"/>
              </w:rPr>
              <w:t>Result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4" w:type="dxa"/>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switch c:</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ip access-list 1 permit 192.168.6.0 0.0.0.255</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ip access-list 2 permit 192.168.7.0 0.0.0.255</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ip prefix-list 1 seq 5 permit 192.168.6.0/24</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ip prefix-list 2 seq 5 permit 192.168.7.0/24</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route-map test1 permit 10</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 xml:space="preserve"> match ip address 1</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 xml:space="preserve"> set metric 300</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 xml:space="preserve"> set metric-type type-1</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route-map test1 permit 30</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 xml:space="preserve"> match ip address 2</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 xml:space="preserve"> set metric 500</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route-map test2 permit 20</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 xml:space="preserve"> match ip address 2</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 xml:space="preserve"> set metric 500</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route-map test3 permit 40</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 xml:space="preserve"> match ip address prefix-list 1</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 xml:space="preserve"> set metric 400</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route-map test3 permit 50</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 xml:space="preserve"> match ip address prefix-list 2</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 xml:space="preserve"> set metric 600</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p>
        </w:tc>
        <w:tc>
          <w:tcPr>
            <w:tcW w:w="4264" w:type="dxa"/>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1）switch c execute：redistribute rip route-map test1</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Switch b result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 OSPF external routing table ===========</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N E1 192.168.6.0/24        [302] tag: 0</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 xml:space="preserve">                           via 192.168.1.1, ethv0.1</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N E2 192.168.7.0/24        [2/500] tag: 0</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 xml:space="preserve">                           via 192.168.1.1, ethv0.1</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2）switch c execute：redistribute rip route-map test2</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switch b result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N E2 192.168.7.0/24        [2/500] tag: 0</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 xml:space="preserve">                           via 192.168.1.1, ethv0.1</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 xml:space="preserve">3）switch c </w:t>
            </w:r>
            <w:bookmarkStart w:id="1502" w:name="OLE_LINK106"/>
            <w:bookmarkStart w:id="1503" w:name="OLE_LINK103"/>
            <w:r>
              <w:rPr>
                <w:rFonts w:hint="default" w:ascii="Times New Roman" w:hAnsi="Times New Roman" w:cs="Times New Roman"/>
                <w:sz w:val="24"/>
                <w:szCs w:val="24"/>
              </w:rPr>
              <w:t>execute</w:t>
            </w:r>
            <w:bookmarkEnd w:id="1502"/>
            <w:bookmarkEnd w:id="1503"/>
            <w:r>
              <w:rPr>
                <w:rFonts w:hint="default" w:ascii="Times New Roman" w:hAnsi="Times New Roman" w:cs="Times New Roman"/>
                <w:sz w:val="24"/>
                <w:szCs w:val="24"/>
              </w:rPr>
              <w:t>：redistribute rip route-map test3</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switch b result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N E2 192.168.6.0/24        [2/400] tag: 0</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 xml:space="preserve">                           via 192.168.1.1, ethv0.1</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N E2 192.168.7.0/24        [2/600] tag: 0</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 xml:space="preserve">                           via 192.168.1.1, ethv0.1</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504" w:name="_Toc23019"/>
      <w:bookmarkStart w:id="1505" w:name="_Toc18230"/>
      <w:r>
        <w:rPr>
          <w:rFonts w:hint="default" w:ascii="Times New Roman" w:hAnsi="Times New Roman" w:cs="Times New Roman"/>
          <w:sz w:val="32"/>
          <w:szCs w:val="32"/>
        </w:rPr>
        <w:t>Prefix Lists to Filter Routing</w:t>
      </w:r>
      <w:bookmarkEnd w:id="1504"/>
      <w:bookmarkEnd w:id="1505"/>
    </w:p>
    <w:p>
      <w:pPr>
        <w:autoSpaceDE w:val="0"/>
        <w:autoSpaceDN w:val="0"/>
        <w:adjustRightInd w:val="0"/>
        <w:rPr>
          <w:rFonts w:hint="default" w:ascii="Times New Roman" w:hAnsi="Times New Roman" w:cs="Times New Roman"/>
          <w:b/>
          <w:sz w:val="24"/>
          <w:szCs w:val="24"/>
        </w:rPr>
      </w:pPr>
      <w:r>
        <w:rPr>
          <w:rFonts w:hint="default" w:ascii="Times New Roman" w:hAnsi="Times New Roman" w:cs="Times New Roman"/>
          <w:sz w:val="24"/>
          <w:szCs w:val="24"/>
        </w:rPr>
        <w:t xml:space="preserve">Methods of OSPF filtering LSA: area filter-list prefix; </w:t>
      </w:r>
      <w:r>
        <w:rPr>
          <w:rFonts w:hint="default" w:ascii="Times New Roman" w:hAnsi="Times New Roman" w:cs="Times New Roman"/>
          <w:b/>
          <w:sz w:val="24"/>
          <w:szCs w:val="24"/>
        </w:rPr>
        <w:t>only those three types of LSA produced from the ABR can be filtered.</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4179"/>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sz w:val="24"/>
                <w:szCs w:val="24"/>
              </w:rPr>
            </w:pPr>
          </w:p>
        </w:tc>
        <w:tc>
          <w:tcPr>
            <w:tcW w:w="417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Step 1</w:t>
            </w:r>
          </w:p>
        </w:tc>
        <w:tc>
          <w:tcPr>
            <w:tcW w:w="417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configure terminal</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Step 2</w:t>
            </w:r>
          </w:p>
        </w:tc>
        <w:tc>
          <w:tcPr>
            <w:tcW w:w="417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router ospf</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Enter the OSPF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sz w:val="24"/>
                <w:szCs w:val="24"/>
              </w:rPr>
              <w:t>Step 3</w:t>
            </w:r>
          </w:p>
        </w:tc>
        <w:tc>
          <w:tcPr>
            <w:tcW w:w="4179"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sz w:val="24"/>
                <w:szCs w:val="24"/>
                <w:lang w:val="en-US" w:eastAsia="zh-CN"/>
              </w:rPr>
            </w:pPr>
            <w:r>
              <w:rPr>
                <w:rFonts w:hint="default" w:ascii="Times New Roman" w:hAnsi="Times New Roman" w:cs="Times New Roman"/>
                <w:b/>
                <w:sz w:val="24"/>
                <w:szCs w:val="24"/>
              </w:rPr>
              <w:t>area</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&lt; (0-4294967295) | A.B.C.D &gt;</w:t>
            </w:r>
            <w:r>
              <w:rPr>
                <w:rFonts w:hint="default" w:ascii="Times New Roman" w:hAnsi="Times New Roman" w:cs="Times New Roman"/>
                <w:sz w:val="24"/>
                <w:szCs w:val="24"/>
              </w:rPr>
              <w:t xml:space="preserve"> </w:t>
            </w:r>
            <w:r>
              <w:rPr>
                <w:rFonts w:hint="default" w:ascii="Times New Roman" w:hAnsi="Times New Roman" w:cs="Times New Roman"/>
                <w:b/>
                <w:sz w:val="24"/>
                <w:szCs w:val="24"/>
              </w:rPr>
              <w:t>filter-list</w:t>
            </w:r>
            <w:r>
              <w:rPr>
                <w:rFonts w:hint="default" w:ascii="Times New Roman" w:hAnsi="Times New Roman" w:cs="Times New Roman"/>
                <w:sz w:val="24"/>
                <w:szCs w:val="24"/>
              </w:rPr>
              <w:t xml:space="preserve"> </w:t>
            </w:r>
            <w:r>
              <w:rPr>
                <w:rFonts w:hint="default" w:ascii="Times New Roman" w:hAnsi="Times New Roman" w:cs="Times New Roman"/>
                <w:b/>
                <w:bCs/>
                <w:sz w:val="24"/>
                <w:szCs w:val="24"/>
              </w:rPr>
              <w:t>prefix</w:t>
            </w:r>
            <w:r>
              <w:rPr>
                <w:rFonts w:hint="default" w:ascii="Times New Roman" w:hAnsi="Times New Roman" w:cs="Times New Roman"/>
                <w:sz w:val="24"/>
                <w:szCs w:val="24"/>
              </w:rPr>
              <w:t xml:space="preserve"> </w:t>
            </w:r>
            <w:r>
              <w:rPr>
                <w:rFonts w:hint="default" w:ascii="Times New Roman" w:hAnsi="Times New Roman" w:cs="Times New Roman"/>
                <w:i/>
                <w:iCs/>
                <w:sz w:val="24"/>
                <w:szCs w:val="24"/>
              </w:rPr>
              <w:t>Name of an IP prefix-list</w:t>
            </w:r>
            <w:r>
              <w:rPr>
                <w:rFonts w:hint="default" w:ascii="Times New Roman" w:hAnsi="Times New Roman" w:cs="Times New Roman"/>
                <w:i/>
                <w:iCs/>
                <w:sz w:val="24"/>
                <w:szCs w:val="24"/>
                <w:lang w:val="en-US" w:eastAsia="zh-CN"/>
              </w:rPr>
              <w:t xml:space="preserve"> &lt;</w:t>
            </w:r>
            <w:r>
              <w:rPr>
                <w:rFonts w:hint="default" w:ascii="Times New Roman" w:hAnsi="Times New Roman" w:cs="Times New Roman"/>
                <w:sz w:val="24"/>
                <w:szCs w:val="24"/>
              </w:rPr>
              <w:t>in|out</w:t>
            </w:r>
            <w:r>
              <w:rPr>
                <w:rFonts w:hint="default" w:ascii="Times New Roman" w:hAnsi="Times New Roman" w:cs="Times New Roman"/>
                <w:sz w:val="24"/>
                <w:szCs w:val="24"/>
                <w:lang w:val="en-US" w:eastAsia="zh-CN"/>
              </w:rPr>
              <w:t>&gt;</w:t>
            </w:r>
          </w:p>
        </w:tc>
        <w:tc>
          <w:tcPr>
            <w:tcW w:w="3014"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Configure the list of prefixes within the region.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bCs/>
                <w:sz w:val="24"/>
                <w:szCs w:val="24"/>
              </w:rPr>
              <w:t>Step 4</w:t>
            </w:r>
          </w:p>
        </w:tc>
        <w:tc>
          <w:tcPr>
            <w:tcW w:w="4179" w:type="dxa"/>
            <w:tcBorders>
              <w:top w:val="single" w:color="auto" w:sz="4" w:space="0"/>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exit</w:t>
            </w:r>
          </w:p>
        </w:tc>
        <w:tc>
          <w:tcPr>
            <w:tcW w:w="3014" w:type="dxa"/>
            <w:tcBorders>
              <w:top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Return to privileged EXEC mode.</w:t>
            </w:r>
          </w:p>
        </w:tc>
      </w:tr>
    </w:tbl>
    <w:p>
      <w:pPr>
        <w:autoSpaceDE w:val="0"/>
        <w:autoSpaceDN w:val="0"/>
        <w:adjustRightInd w:val="0"/>
        <w:jc w:val="left"/>
        <w:rPr>
          <w:rFonts w:hint="default" w:ascii="Times New Roman" w:hAnsi="Times New Roman" w:cs="Times New Roman"/>
          <w:sz w:val="24"/>
          <w:szCs w:val="24"/>
        </w:rPr>
      </w:pPr>
      <w:r>
        <w:rPr>
          <w:rFonts w:hint="default" w:ascii="Times New Roman" w:hAnsi="Times New Roman" w:cs="Times New Roman"/>
          <w:sz w:val="24"/>
          <w:szCs w:val="24"/>
        </w:rPr>
        <w:t>Filter three types of LSA on ABR.</w:t>
      </w:r>
    </w:p>
    <w:p>
      <w:pPr>
        <w:autoSpaceDE w:val="0"/>
        <w:autoSpaceDN w:val="0"/>
        <w:adjustRightInd w:val="0"/>
        <w:jc w:val="center"/>
        <w:rPr>
          <w:rFonts w:hint="default" w:ascii="Times New Roman" w:hAnsi="Times New Roman" w:cs="Times New Roman"/>
          <w:sz w:val="24"/>
          <w:szCs w:val="24"/>
        </w:rPr>
      </w:pPr>
      <w:r>
        <w:rPr>
          <w:rFonts w:hint="default" w:ascii="Times New Roman" w:hAnsi="Times New Roman" w:cs="Times New Roman"/>
          <w:sz w:val="24"/>
          <w:szCs w:val="24"/>
        </w:rPr>
        <w:pict>
          <v:shape id="_x0000_i1040" o:spt="75" alt="http://img.blog.csdn.net/20160127134204054?watermark/2/text/aHR0cDovL2Jsb2cuY3Nkbi5uZXQv/font/5a6L5L2T/fontsize/400/fill/I0JBQkFCMA==/dissolve/70/gravity/Center" type="#_x0000_t75" style="height:97.8pt;width:382.8pt;" filled="f" o:preferrelative="t" stroked="f" coordsize="21600,21600">
            <v:path/>
            <v:fill on="f" focussize="0,0"/>
            <v:stroke on="f"/>
            <v:imagedata r:id="rId23" o:title=""/>
            <o:lock v:ext="edit" aspectratio="t"/>
            <w10:wrap type="none"/>
            <w10:anchorlock/>
          </v:shape>
        </w:pict>
      </w:r>
    </w:p>
    <w:p>
      <w:pPr>
        <w:autoSpaceDE w:val="0"/>
        <w:autoSpaceDN w:val="0"/>
        <w:adjustRightInd w:val="0"/>
        <w:rPr>
          <w:rFonts w:hint="default" w:ascii="Times New Roman" w:hAnsi="Times New Roman" w:cs="Times New Roman"/>
          <w:sz w:val="24"/>
          <w:szCs w:val="24"/>
        </w:rPr>
      </w:pPr>
      <w:r>
        <w:rPr>
          <w:rFonts w:hint="default" w:ascii="Times New Roman" w:hAnsi="Times New Roman" w:cs="Times New Roman"/>
          <w:sz w:val="24"/>
          <w:szCs w:val="24"/>
        </w:rPr>
        <w:t>By default, R3 can learn the inter-area routes of 1.1.1.1, 11.11.11.11, 2.2.2.2, and 192.168.12.0.These routes are calculated by R3, which collects and calculates "three LSA classes injected from R2 into area0".So what if we don't want R3 to learn the 11.11.11.11/32 route?</w:t>
      </w:r>
    </w:p>
    <w:p>
      <w:pPr>
        <w:autoSpaceDE w:val="0"/>
        <w:autoSpaceDN w:val="0"/>
        <w:adjustRightInd w:val="0"/>
        <w:jc w:val="left"/>
        <w:rPr>
          <w:rFonts w:hint="default" w:ascii="Times New Roman" w:hAnsi="Times New Roman" w:cs="Times New Roman"/>
          <w:sz w:val="24"/>
          <w:szCs w:val="24"/>
        </w:rPr>
      </w:pPr>
    </w:p>
    <w:p>
      <w:pPr>
        <w:autoSpaceDE w:val="0"/>
        <w:autoSpaceDN w:val="0"/>
        <w:adjustRightInd w:val="0"/>
        <w:jc w:val="left"/>
        <w:rPr>
          <w:rFonts w:hint="default" w:ascii="Times New Roman" w:hAnsi="Times New Roman" w:cs="Times New Roman"/>
          <w:sz w:val="24"/>
          <w:szCs w:val="24"/>
        </w:rPr>
      </w:pPr>
      <w:r>
        <w:rPr>
          <w:rFonts w:hint="default" w:ascii="Times New Roman" w:hAnsi="Times New Roman" w:cs="Times New Roman"/>
          <w:sz w:val="24"/>
          <w:szCs w:val="24"/>
        </w:rPr>
        <w:t>ip prefix-list 100 deny 11.11.11.11/32</w:t>
      </w:r>
    </w:p>
    <w:p>
      <w:pPr>
        <w:autoSpaceDE w:val="0"/>
        <w:autoSpaceDN w:val="0"/>
        <w:adjustRightInd w:val="0"/>
        <w:jc w:val="left"/>
        <w:rPr>
          <w:rFonts w:hint="default" w:ascii="Times New Roman" w:hAnsi="Times New Roman" w:cs="Times New Roman"/>
          <w:sz w:val="24"/>
          <w:szCs w:val="24"/>
        </w:rPr>
      </w:pPr>
      <w:r>
        <w:rPr>
          <w:rFonts w:hint="default" w:ascii="Times New Roman" w:hAnsi="Times New Roman" w:cs="Times New Roman"/>
          <w:sz w:val="24"/>
          <w:szCs w:val="24"/>
        </w:rPr>
        <w:t>ip prefix-list 100 permit 0.0.0.0/0 le 32</w:t>
      </w:r>
    </w:p>
    <w:p>
      <w:pPr>
        <w:autoSpaceDE w:val="0"/>
        <w:autoSpaceDN w:val="0"/>
        <w:adjustRightInd w:val="0"/>
        <w:jc w:val="left"/>
        <w:rPr>
          <w:rFonts w:hint="default" w:ascii="Times New Roman" w:hAnsi="Times New Roman" w:cs="Times New Roman"/>
          <w:sz w:val="24"/>
          <w:szCs w:val="24"/>
        </w:rPr>
      </w:pPr>
      <w:r>
        <w:rPr>
          <w:rFonts w:hint="default" w:ascii="Times New Roman" w:hAnsi="Times New Roman" w:cs="Times New Roman"/>
          <w:sz w:val="24"/>
          <w:szCs w:val="24"/>
        </w:rPr>
        <w:t>!</w:t>
      </w:r>
    </w:p>
    <w:p>
      <w:pPr>
        <w:autoSpaceDE w:val="0"/>
        <w:autoSpaceDN w:val="0"/>
        <w:adjustRightInd w:val="0"/>
        <w:jc w:val="left"/>
        <w:rPr>
          <w:rFonts w:hint="default" w:ascii="Times New Roman" w:hAnsi="Times New Roman" w:cs="Times New Roman"/>
          <w:sz w:val="24"/>
          <w:szCs w:val="24"/>
        </w:rPr>
      </w:pPr>
      <w:r>
        <w:rPr>
          <w:rFonts w:hint="default" w:ascii="Times New Roman" w:hAnsi="Times New Roman" w:cs="Times New Roman"/>
          <w:sz w:val="24"/>
          <w:szCs w:val="24"/>
        </w:rPr>
        <w:t>router ospf</w:t>
      </w:r>
    </w:p>
    <w:p>
      <w:pPr>
        <w:autoSpaceDE w:val="0"/>
        <w:autoSpaceDN w:val="0"/>
        <w:adjustRightInd w:val="0"/>
        <w:jc w:val="left"/>
        <w:rPr>
          <w:rFonts w:hint="default" w:ascii="Times New Roman" w:hAnsi="Times New Roman" w:cs="Times New Roman"/>
          <w:sz w:val="24"/>
          <w:szCs w:val="24"/>
        </w:rPr>
      </w:pPr>
      <w:r>
        <w:rPr>
          <w:rFonts w:hint="default" w:ascii="Times New Roman" w:hAnsi="Times New Roman" w:cs="Times New Roman"/>
          <w:sz w:val="24"/>
          <w:szCs w:val="24"/>
        </w:rPr>
        <w:t> area 0 filter-list prefix 100 in</w:t>
      </w:r>
    </w:p>
    <w:p>
      <w:pPr>
        <w:autoSpaceDE w:val="0"/>
        <w:autoSpaceDN w:val="0"/>
        <w:adjustRightInd w:val="0"/>
        <w:jc w:val="left"/>
        <w:rPr>
          <w:rFonts w:hint="default" w:ascii="Times New Roman" w:hAnsi="Times New Roman" w:cs="Times New Roman"/>
          <w:sz w:val="24"/>
          <w:szCs w:val="24"/>
        </w:rPr>
      </w:pPr>
    </w:p>
    <w:p>
      <w:pPr>
        <w:autoSpaceDE w:val="0"/>
        <w:autoSpaceDN w:val="0"/>
        <w:adjustRightInd w:val="0"/>
        <w:rPr>
          <w:rFonts w:hint="default" w:ascii="Times New Roman" w:hAnsi="Times New Roman" w:cs="Times New Roman"/>
          <w:sz w:val="24"/>
          <w:szCs w:val="24"/>
        </w:rPr>
      </w:pPr>
      <w:r>
        <w:rPr>
          <w:rFonts w:hint="default" w:ascii="Times New Roman" w:hAnsi="Times New Roman" w:cs="Times New Roman"/>
          <w:sz w:val="24"/>
          <w:szCs w:val="24"/>
        </w:rPr>
        <w:t>The above command means that the prefix list filter is executed when three classes of LSA are injected from other regions into the area0 region.If it's area1 filter-list prefix 100 out, this command means to perform the prefix filter when injecting 3 classes of LSA from area1 into all other areas.</w:t>
      </w:r>
    </w:p>
    <w:p>
      <w:pPr>
        <w:autoSpaceDE w:val="0"/>
        <w:autoSpaceDN w:val="0"/>
        <w:adjustRightInd w:val="0"/>
      </w:pPr>
      <w:r>
        <w:rPr>
          <w:rFonts w:hint="default" w:ascii="Times New Roman" w:hAnsi="Times New Roman" w:cs="Times New Roman"/>
          <w:sz w:val="24"/>
          <w:szCs w:val="24"/>
        </w:rPr>
        <w:t>Note that when we deploy on ABR filtering scheme of this three kinds of LSA, able to filter only those generated from the three kinds of ABR LSA, above area0 by default in the flood of 1.1.1.1, 11.11.11.11, 2.2.2.2, 192.168.12.0 routing of these three kind of LSA are produced from R2, so can be filtered by prefix list.</w:t>
      </w:r>
    </w:p>
    <w:p>
      <w:pPr>
        <w:autoSpaceDE w:val="0"/>
        <w:autoSpaceDN w:val="0"/>
        <w:adjustRightInd w:val="0"/>
      </w:pPr>
      <w:r>
        <w:rPr>
          <w:rFonts w:hint="default" w:ascii="Times New Roman" w:hAnsi="Times New Roman" w:cs="Times New Roman"/>
          <w:sz w:val="24"/>
          <w:szCs w:val="24"/>
        </w:rPr>
        <w:t>.</w:t>
      </w:r>
    </w:p>
    <w:p>
      <w:pPr>
        <w:pStyle w:val="2"/>
        <w:keepNext/>
        <w:keepLines/>
        <w:pageBreakBefore/>
        <w:widowControl w:val="0"/>
        <w:numPr>
          <w:ilvl w:val="0"/>
          <w:numId w:val="1"/>
        </w:numPr>
        <w:kinsoku/>
        <w:wordWrap/>
        <w:overflowPunct/>
        <w:topLinePunct w:val="0"/>
        <w:autoSpaceDE/>
        <w:autoSpaceDN/>
        <w:bidi w:val="0"/>
        <w:adjustRightInd/>
        <w:snapToGrid/>
        <w:spacing w:line="579" w:lineRule="auto"/>
        <w:ind w:left="363" w:leftChars="0" w:hanging="363" w:firstLineChars="0"/>
        <w:textAlignment w:val="auto"/>
        <w:rPr>
          <w:rFonts w:hint="default" w:ascii="Arial" w:hAnsi="Arial" w:cs="Arial"/>
          <w:sz w:val="44"/>
          <w:szCs w:val="44"/>
          <w:lang w:val="en-US" w:eastAsia="zh-CN"/>
        </w:rPr>
      </w:pPr>
      <w:bookmarkStart w:id="1506" w:name="_Toc5364"/>
      <w:r>
        <w:rPr>
          <w:rFonts w:hint="default" w:ascii="Arial" w:hAnsi="Arial" w:cs="Arial"/>
          <w:sz w:val="44"/>
          <w:szCs w:val="44"/>
          <w:lang w:val="en-US" w:eastAsia="zh-CN"/>
        </w:rPr>
        <w:t xml:space="preserve"> </w:t>
      </w:r>
      <w:bookmarkStart w:id="1507" w:name="_Toc6592"/>
      <w:r>
        <w:rPr>
          <w:rFonts w:hint="default" w:ascii="Arial" w:hAnsi="Arial" w:cs="Arial"/>
          <w:sz w:val="44"/>
          <w:szCs w:val="44"/>
          <w:lang w:val="en-US" w:eastAsia="zh-CN"/>
        </w:rPr>
        <w:t>IPv6</w:t>
      </w:r>
      <w:bookmarkEnd w:id="1506"/>
      <w:bookmarkEnd w:id="1507"/>
    </w:p>
    <w:p>
      <w:pPr>
        <w:pStyle w:val="3"/>
        <w:numPr>
          <w:ilvl w:val="1"/>
          <w:numId w:val="1"/>
        </w:numPr>
        <w:bidi w:val="0"/>
        <w:ind w:left="720" w:leftChars="0" w:hanging="720" w:firstLineChars="0"/>
        <w:rPr>
          <w:rFonts w:hint="default" w:ascii="Times New Roman" w:hAnsi="Times New Roman" w:cs="Times New Roman"/>
          <w:sz w:val="36"/>
          <w:szCs w:val="36"/>
        </w:rPr>
      </w:pPr>
      <w:bookmarkStart w:id="1508" w:name="_Toc27816"/>
      <w:r>
        <w:rPr>
          <w:rFonts w:hint="default" w:ascii="Times New Roman" w:hAnsi="Times New Roman" w:cs="Times New Roman"/>
          <w:sz w:val="36"/>
          <w:szCs w:val="36"/>
          <w:lang w:val="en-US" w:eastAsia="zh-CN"/>
        </w:rPr>
        <w:t xml:space="preserve"> </w:t>
      </w:r>
      <w:bookmarkStart w:id="1509" w:name="_Toc12229"/>
      <w:r>
        <w:rPr>
          <w:rFonts w:hint="default" w:ascii="Times New Roman" w:hAnsi="Times New Roman" w:cs="Times New Roman"/>
          <w:sz w:val="36"/>
          <w:szCs w:val="36"/>
        </w:rPr>
        <w:t>VLAN IPv6</w:t>
      </w:r>
      <w:bookmarkEnd w:id="1508"/>
      <w:r>
        <w:rPr>
          <w:rFonts w:hint="default" w:ascii="Times New Roman" w:hAnsi="Times New Roman" w:cs="Times New Roman"/>
          <w:sz w:val="36"/>
          <w:szCs w:val="36"/>
          <w:lang w:val="en-US" w:eastAsia="zh-CN"/>
        </w:rPr>
        <w:t xml:space="preserve"> Address</w:t>
      </w:r>
      <w:bookmarkEnd w:id="1509"/>
    </w:p>
    <w:p>
      <w:pPr>
        <w:autoSpaceDE w:val="0"/>
        <w:autoSpaceDN w:val="0"/>
        <w:adjustRightInd w:val="0"/>
        <w:rPr>
          <w:rFonts w:hint="eastAsia" w:eastAsia="宋体" w:cs="宋体"/>
          <w:kern w:val="0"/>
          <w:sz w:val="28"/>
          <w:szCs w:val="28"/>
          <w:lang w:val="en-US" w:eastAsia="zh-CN"/>
        </w:rPr>
      </w:pPr>
      <w:bookmarkStart w:id="1510" w:name="_Toc4057336"/>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or delete IPv6 address and prefix of VLAN as the following table shows</w:t>
      </w:r>
      <w:r>
        <w:rPr>
          <w:rFonts w:hint="default" w:ascii="Times New Roman" w:hAnsi="Times New Roman" w:cs="Times New Roman"/>
          <w:kern w:val="0"/>
          <w:sz w:val="24"/>
          <w:szCs w:val="24"/>
          <w:lang w:val="en-US" w:eastAsia="zh-CN"/>
        </w:rPr>
        <w:t>.</w:t>
      </w:r>
    </w:p>
    <w:bookmarkEnd w:id="1510"/>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3457"/>
        <w:gridCol w:w="3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345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sz w:val="24"/>
                <w:szCs w:val="24"/>
              </w:rPr>
              <w:t>Command</w:t>
            </w:r>
          </w:p>
        </w:tc>
        <w:tc>
          <w:tcPr>
            <w:tcW w:w="3736"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3457"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 terminal</w:t>
            </w:r>
          </w:p>
        </w:tc>
        <w:tc>
          <w:tcPr>
            <w:tcW w:w="3736"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w:t>
            </w:r>
          </w:p>
        </w:tc>
        <w:tc>
          <w:tcPr>
            <w:tcW w:w="3457"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interface vlan</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Cs/>
                <w:i w:val="0"/>
                <w:iCs/>
                <w:kern w:val="0"/>
                <w:sz w:val="24"/>
                <w:szCs w:val="24"/>
              </w:rPr>
              <w:t>(1-4094)</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3736" w:type="dxa"/>
            <w:tcBorders>
              <w:right w:val="nil"/>
            </w:tcBorders>
            <w:vAlign w:val="top"/>
          </w:tcPr>
          <w:p>
            <w:pPr>
              <w:pStyle w:val="78"/>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 xml:space="preserve">enter VLAN interface configuration </w:t>
            </w:r>
          </w:p>
          <w:p>
            <w:pPr>
              <w:pStyle w:val="78"/>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i/>
                <w:iCs/>
                <w:sz w:val="24"/>
                <w:szCs w:val="24"/>
              </w:rPr>
              <w:t xml:space="preserve">vlan_id </w:t>
            </w:r>
            <w:r>
              <w:rPr>
                <w:rFonts w:hint="default" w:ascii="Times New Roman" w:hAnsi="Times New Roman" w:cs="Times New Roman"/>
                <w:iCs/>
                <w:sz w:val="24"/>
                <w:szCs w:val="24"/>
              </w:rPr>
              <w:t>range:</w:t>
            </w:r>
            <w:r>
              <w:rPr>
                <w:rFonts w:hint="default" w:ascii="Times New Roman" w:hAnsi="Times New Roman" w:cs="Times New Roman"/>
                <w:sz w:val="24"/>
                <w:szCs w:val="24"/>
              </w:rPr>
              <w:t>1~4094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3a</w:t>
            </w:r>
          </w:p>
        </w:tc>
        <w:tc>
          <w:tcPr>
            <w:tcW w:w="3457"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 xml:space="preserve">ipv6 address </w:t>
            </w:r>
            <w:r>
              <w:rPr>
                <w:rFonts w:hint="default" w:ascii="Times New Roman" w:hAnsi="Times New Roman" w:cs="Times New Roman"/>
                <w:bCs/>
                <w:i/>
                <w:kern w:val="0"/>
                <w:sz w:val="24"/>
                <w:szCs w:val="24"/>
              </w:rPr>
              <w:t>X:X::X:X/M[eui-64]</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 xml:space="preserve">ipv6 address </w:t>
            </w:r>
            <w:r>
              <w:rPr>
                <w:rFonts w:hint="default" w:ascii="Times New Roman" w:hAnsi="Times New Roman" w:cs="Times New Roman"/>
                <w:bCs/>
                <w:i/>
                <w:kern w:val="0"/>
                <w:sz w:val="24"/>
                <w:szCs w:val="24"/>
              </w:rPr>
              <w:t>X:X::X:X</w:t>
            </w:r>
            <w:r>
              <w:rPr>
                <w:rFonts w:hint="default" w:ascii="Times New Roman" w:hAnsi="Times New Roman" w:cs="Times New Roman"/>
                <w:bCs/>
                <w:i/>
                <w:kern w:val="0"/>
                <w:sz w:val="24"/>
                <w:szCs w:val="24"/>
                <w:lang w:val="en-US" w:eastAsia="zh-CN"/>
              </w:rPr>
              <w:t xml:space="preserve"> </w:t>
            </w:r>
            <w:r>
              <w:rPr>
                <w:rFonts w:hint="default" w:ascii="Times New Roman" w:hAnsi="Times New Roman" w:cs="Times New Roman"/>
                <w:b/>
                <w:bCs/>
                <w:i/>
                <w:kern w:val="0"/>
                <w:sz w:val="24"/>
                <w:szCs w:val="24"/>
              </w:rPr>
              <w:t>link-local</w:t>
            </w:r>
          </w:p>
        </w:tc>
        <w:tc>
          <w:tcPr>
            <w:tcW w:w="3736"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Configure the IPv6 address and prefix length of the vlan interface. By default, the interface automatically generates a link-local address.  </w:t>
            </w:r>
            <w:r>
              <w:rPr>
                <w:rFonts w:hint="default" w:ascii="Times New Roman" w:hAnsi="Times New Roman" w:cs="Times New Roman"/>
                <w:b/>
                <w:kern w:val="0"/>
                <w:sz w:val="24"/>
                <w:szCs w:val="24"/>
              </w:rPr>
              <w:t>Eui-64</w:t>
            </w:r>
            <w:r>
              <w:rPr>
                <w:rFonts w:hint="default" w:ascii="Times New Roman" w:hAnsi="Times New Roman" w:cs="Times New Roman"/>
                <w:kern w:val="0"/>
                <w:sz w:val="24"/>
                <w:szCs w:val="24"/>
              </w:rPr>
              <w:t>, which is an optional parameter, is used to automatically fill the low 64-bit of IPv6 address according to the eui-64 specification.</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IPv6 link-local address of the vlan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3457"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no ipv6 address</w:t>
            </w:r>
            <w:r>
              <w:rPr>
                <w:rFonts w:hint="default" w:ascii="Times New Roman" w:hAnsi="Times New Roman" w:cs="Times New Roman"/>
                <w:b/>
                <w:bCs/>
                <w:sz w:val="24"/>
                <w:szCs w:val="24"/>
              </w:rPr>
              <w:t xml:space="preserve"> </w:t>
            </w:r>
            <w:r>
              <w:rPr>
                <w:rFonts w:hint="default" w:ascii="Times New Roman" w:hAnsi="Times New Roman" w:cs="Times New Roman"/>
                <w:bCs/>
                <w:i/>
                <w:kern w:val="0"/>
                <w:sz w:val="24"/>
                <w:szCs w:val="24"/>
              </w:rPr>
              <w:t>X:X::X:X/M</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ipv6 address</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color w:val="000000"/>
                <w:kern w:val="0"/>
                <w:sz w:val="24"/>
                <w:szCs w:val="24"/>
              </w:rPr>
            </w:pP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color w:val="000000"/>
                <w:kern w:val="0"/>
                <w:sz w:val="24"/>
                <w:szCs w:val="24"/>
              </w:rPr>
            </w:pP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color w:val="000000"/>
                <w:kern w:val="0"/>
                <w:sz w:val="24"/>
                <w:szCs w:val="24"/>
              </w:rPr>
              <w:t xml:space="preserve">no ipv6 address </w:t>
            </w:r>
            <w:r>
              <w:rPr>
                <w:rFonts w:hint="default" w:ascii="Times New Roman" w:hAnsi="Times New Roman" w:cs="Times New Roman"/>
                <w:bCs/>
                <w:i/>
                <w:color w:val="000000"/>
                <w:kern w:val="0"/>
                <w:sz w:val="24"/>
                <w:szCs w:val="24"/>
              </w:rPr>
              <w:t>X:X::X:X</w:t>
            </w:r>
            <w:r>
              <w:rPr>
                <w:rFonts w:hint="default" w:ascii="Times New Roman" w:hAnsi="Times New Roman" w:cs="Times New Roman"/>
                <w:bCs/>
                <w:i/>
                <w:color w:val="000000"/>
                <w:kern w:val="0"/>
                <w:sz w:val="24"/>
                <w:szCs w:val="24"/>
                <w:lang w:val="en-US" w:eastAsia="zh-CN"/>
              </w:rPr>
              <w:t xml:space="preserve"> </w:t>
            </w:r>
            <w:r>
              <w:rPr>
                <w:rFonts w:hint="default" w:ascii="Times New Roman" w:hAnsi="Times New Roman" w:cs="Times New Roman"/>
                <w:b/>
                <w:bCs/>
                <w:i/>
                <w:color w:val="000000"/>
                <w:kern w:val="0"/>
                <w:sz w:val="24"/>
                <w:szCs w:val="24"/>
              </w:rPr>
              <w:t>link-local</w:t>
            </w:r>
          </w:p>
        </w:tc>
        <w:tc>
          <w:tcPr>
            <w:tcW w:w="3736"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Delete specified IPv6 address of VLAN interface.</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Delete all IPv6 addresses of the VLAN interface.</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Restore the default link-local address of VLAN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3457"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bookmarkStart w:id="1511" w:name="OLE_LINK122"/>
            <w:r>
              <w:rPr>
                <w:rFonts w:hint="default" w:ascii="Times New Roman" w:hAnsi="Times New Roman" w:cs="Times New Roman"/>
                <w:b/>
                <w:bCs/>
                <w:kern w:val="0"/>
                <w:sz w:val="24"/>
                <w:szCs w:val="24"/>
              </w:rPr>
              <w:t>exit</w:t>
            </w:r>
            <w:bookmarkEnd w:id="1511"/>
          </w:p>
        </w:tc>
        <w:tc>
          <w:tcPr>
            <w:tcW w:w="3736"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3457" w:type="dxa"/>
            <w:tcBorders>
              <w:left w:val="nil"/>
              <w:bottom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interface vlan </w:t>
            </w:r>
            <w:r>
              <w:rPr>
                <w:rFonts w:hint="default" w:ascii="Times New Roman" w:hAnsi="Times New Roman" w:cs="Times New Roman"/>
                <w:b w:val="0"/>
                <w:bCs w:val="0"/>
                <w:kern w:val="0"/>
                <w:sz w:val="24"/>
                <w:szCs w:val="24"/>
              </w:rPr>
              <w:t>(1-4094)</w:t>
            </w:r>
          </w:p>
        </w:tc>
        <w:tc>
          <w:tcPr>
            <w:tcW w:w="3736" w:type="dxa"/>
            <w:tcBorders>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Verify the configuration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3457"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736" w:type="dxa"/>
            <w:tcBorders>
              <w:top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3"/>
        <w:numPr>
          <w:ilvl w:val="1"/>
          <w:numId w:val="1"/>
        </w:numPr>
        <w:bidi w:val="0"/>
        <w:ind w:left="720" w:leftChars="0" w:hanging="720" w:firstLineChars="0"/>
        <w:rPr>
          <w:rFonts w:hint="default" w:ascii="Times New Roman" w:hAnsi="Times New Roman" w:cs="Times New Roman"/>
          <w:sz w:val="36"/>
          <w:szCs w:val="36"/>
        </w:rPr>
      </w:pPr>
      <w:bookmarkStart w:id="1512" w:name="_Toc27476"/>
      <w:r>
        <w:rPr>
          <w:rFonts w:hint="default" w:ascii="Times New Roman" w:hAnsi="Times New Roman" w:cs="Times New Roman"/>
          <w:sz w:val="36"/>
          <w:szCs w:val="36"/>
          <w:lang w:val="en-US" w:eastAsia="zh-CN"/>
        </w:rPr>
        <w:t xml:space="preserve"> </w:t>
      </w:r>
      <w:bookmarkStart w:id="1513" w:name="_Toc32381"/>
      <w:r>
        <w:rPr>
          <w:rFonts w:hint="default" w:ascii="Times New Roman" w:hAnsi="Times New Roman" w:cs="Times New Roman"/>
          <w:sz w:val="36"/>
          <w:szCs w:val="36"/>
        </w:rPr>
        <w:t>IPv6</w:t>
      </w:r>
      <w:bookmarkEnd w:id="1512"/>
      <w:r>
        <w:rPr>
          <w:rFonts w:hint="default" w:ascii="Times New Roman" w:hAnsi="Times New Roman" w:cs="Times New Roman"/>
          <w:sz w:val="36"/>
          <w:szCs w:val="36"/>
          <w:lang w:val="en-US" w:eastAsia="zh-CN"/>
        </w:rPr>
        <w:t xml:space="preserve"> </w:t>
      </w:r>
      <w:r>
        <w:rPr>
          <w:rFonts w:hint="default" w:ascii="Times New Roman" w:hAnsi="Times New Roman" w:cs="Times New Roman"/>
          <w:sz w:val="36"/>
          <w:szCs w:val="36"/>
        </w:rPr>
        <w:t>Static Neighbour</w:t>
      </w:r>
      <w:bookmarkEnd w:id="1513"/>
    </w:p>
    <w:p>
      <w:pPr>
        <w:rPr>
          <w:rFonts w:hint="default" w:ascii="Times New Roman" w:hAnsi="Times New Roman" w:cs="Times New Roman"/>
          <w:sz w:val="24"/>
          <w:szCs w:val="24"/>
        </w:rPr>
      </w:pPr>
      <w:r>
        <w:rPr>
          <w:rFonts w:hint="default" w:ascii="Times New Roman" w:hAnsi="Times New Roman" w:cs="Times New Roman"/>
          <w:sz w:val="24"/>
          <w:szCs w:val="24"/>
        </w:rPr>
        <w:t>The neighbor items are the neighbor information of the device in the link range. The device neighbor items can be created dynamically through the neighbor request message NS and the neighbor advertisement message NA; it also can be created manually.</w:t>
      </w:r>
    </w:p>
    <w:p>
      <w:pPr>
        <w:rPr>
          <w:rFonts w:hint="default" w:ascii="Times New Roman" w:hAnsi="Times New Roman" w:cs="Times New Roman"/>
          <w:sz w:val="24"/>
          <w:szCs w:val="24"/>
        </w:rPr>
      </w:pPr>
      <w:r>
        <w:rPr>
          <w:rFonts w:hint="default" w:ascii="Times New Roman" w:hAnsi="Times New Roman" w:cs="Times New Roman"/>
          <w:sz w:val="24"/>
          <w:szCs w:val="24"/>
        </w:rPr>
        <w:t>The device identifies a static neighbor item uniquely based on the IPv6 address of the neighboring node and the interface number that connected to the neighboring node.</w:t>
      </w:r>
    </w:p>
    <w:p>
      <w:pPr>
        <w:rPr>
          <w:rFonts w:hint="default" w:ascii="Times New Roman" w:hAnsi="Times New Roman" w:cs="Times New Roman"/>
          <w:sz w:val="24"/>
          <w:szCs w:val="24"/>
        </w:rPr>
      </w:pPr>
      <w:r>
        <w:rPr>
          <w:rFonts w:hint="default" w:ascii="Times New Roman" w:hAnsi="Times New Roman" w:cs="Times New Roman"/>
          <w:sz w:val="24"/>
          <w:szCs w:val="24"/>
        </w:rPr>
        <w:t>When you delete a static neighbor item corresponding to a VLAN interface, you only need to specify the VLAN interface.</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3339"/>
        <w:gridCol w:w="3878"/>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333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sz w:val="24"/>
                <w:szCs w:val="24"/>
              </w:rPr>
              <w:t>Command</w:t>
            </w:r>
          </w:p>
        </w:tc>
        <w:tc>
          <w:tcPr>
            <w:tcW w:w="3884"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3339"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884"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333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Cs/>
                <w:i/>
                <w:kern w:val="0"/>
                <w:sz w:val="24"/>
                <w:szCs w:val="24"/>
              </w:rPr>
            </w:pPr>
            <w:r>
              <w:rPr>
                <w:rFonts w:hint="default" w:ascii="Times New Roman" w:hAnsi="Times New Roman" w:cs="Times New Roman"/>
                <w:b/>
                <w:sz w:val="24"/>
                <w:szCs w:val="24"/>
              </w:rPr>
              <w:t xml:space="preserve">ipv6 neighbor </w:t>
            </w:r>
            <w:r>
              <w:rPr>
                <w:rFonts w:hint="default" w:ascii="Times New Roman" w:hAnsi="Times New Roman" w:cs="Times New Roman"/>
                <w:i/>
                <w:sz w:val="24"/>
                <w:szCs w:val="24"/>
              </w:rPr>
              <w:t xml:space="preserve">X:X::X:X </w:t>
            </w:r>
            <w:r>
              <w:rPr>
                <w:rFonts w:hint="default" w:ascii="Times New Roman" w:hAnsi="Times New Roman" w:cs="Times New Roman"/>
                <w:b/>
                <w:bCs/>
                <w:kern w:val="0"/>
                <w:sz w:val="24"/>
                <w:szCs w:val="24"/>
              </w:rPr>
              <w:t>vlan</w:t>
            </w:r>
            <w:r>
              <w:rPr>
                <w:rFonts w:hint="default" w:ascii="Times New Roman" w:hAnsi="Times New Roman" w:cs="Times New Roman"/>
                <w:sz w:val="24"/>
                <w:szCs w:val="24"/>
              </w:rPr>
              <w:t xml:space="preserve"> </w:t>
            </w:r>
            <w:r>
              <w:rPr>
                <w:rFonts w:hint="default" w:ascii="Times New Roman" w:hAnsi="Times New Roman" w:cs="Times New Roman"/>
                <w:bCs/>
                <w:i w:val="0"/>
                <w:iCs/>
                <w:kern w:val="0"/>
                <w:sz w:val="24"/>
                <w:szCs w:val="24"/>
              </w:rPr>
              <w:t>(1-4094)</w:t>
            </w:r>
            <w:r>
              <w:rPr>
                <w:rFonts w:hint="default" w:ascii="Times New Roman" w:hAnsi="Times New Roman" w:cs="Times New Roman"/>
                <w:bCs/>
                <w:i/>
                <w:kern w:val="0"/>
                <w:sz w:val="24"/>
                <w:szCs w:val="24"/>
              </w:rPr>
              <w:t xml:space="preserve">  </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Cs/>
                <w:i/>
                <w:kern w:val="0"/>
                <w:sz w:val="24"/>
                <w:szCs w:val="24"/>
              </w:rPr>
            </w:pPr>
            <w:r>
              <w:rPr>
                <w:rFonts w:hint="default" w:ascii="Times New Roman" w:hAnsi="Times New Roman" w:cs="Times New Roman"/>
                <w:bCs/>
                <w:i/>
                <w:kern w:val="0"/>
                <w:sz w:val="24"/>
                <w:szCs w:val="24"/>
              </w:rPr>
              <w:t>HHHH: HHHH:HHHH</w:t>
            </w:r>
          </w:p>
        </w:tc>
        <w:tc>
          <w:tcPr>
            <w:tcW w:w="3878"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Add a static item to the neighbor discovery table, you must specify the network interface and link layer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Setp 3</w:t>
            </w:r>
          </w:p>
        </w:tc>
        <w:tc>
          <w:tcPr>
            <w:tcW w:w="3339" w:type="dxa"/>
            <w:tcBorders>
              <w:lef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 xml:space="preserve">no ipv6 neighbor </w:t>
            </w:r>
            <w:r>
              <w:rPr>
                <w:rFonts w:hint="default" w:ascii="Times New Roman" w:hAnsi="Times New Roman" w:cs="Times New Roman"/>
                <w:i/>
                <w:sz w:val="24"/>
                <w:szCs w:val="24"/>
              </w:rPr>
              <w:t>X:X::X:X</w:t>
            </w:r>
            <w:r>
              <w:rPr>
                <w:rFonts w:hint="default" w:ascii="Times New Roman" w:hAnsi="Times New Roman" w:cs="Times New Roman"/>
                <w:i/>
                <w:sz w:val="24"/>
                <w:szCs w:val="24"/>
                <w:lang w:val="en-US" w:eastAsia="zh-CN"/>
              </w:rPr>
              <w:t xml:space="preserve"> </w:t>
            </w:r>
            <w:r>
              <w:rPr>
                <w:rFonts w:hint="default" w:ascii="Times New Roman" w:hAnsi="Times New Roman" w:cs="Times New Roman"/>
                <w:b/>
                <w:bCs/>
                <w:kern w:val="0"/>
                <w:sz w:val="24"/>
                <w:szCs w:val="24"/>
              </w:rPr>
              <w:t>vlan</w:t>
            </w:r>
            <w:r>
              <w:rPr>
                <w:rFonts w:hint="default" w:ascii="Times New Roman" w:hAnsi="Times New Roman" w:cs="Times New Roman"/>
                <w:sz w:val="24"/>
                <w:szCs w:val="24"/>
              </w:rPr>
              <w:t xml:space="preserve"> </w:t>
            </w:r>
            <w:r>
              <w:rPr>
                <w:rFonts w:hint="default" w:ascii="Times New Roman" w:hAnsi="Times New Roman" w:cs="Times New Roman"/>
                <w:bCs/>
                <w:i w:val="0"/>
                <w:iCs/>
                <w:kern w:val="0"/>
                <w:sz w:val="24"/>
                <w:szCs w:val="24"/>
              </w:rPr>
              <w:t>(1-4094)</w:t>
            </w:r>
          </w:p>
        </w:tc>
        <w:tc>
          <w:tcPr>
            <w:tcW w:w="3884"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Delete the specified item of the neighbor discovery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3339"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bookmarkStart w:id="1514" w:name="OLE_LINK124"/>
            <w:r>
              <w:rPr>
                <w:rFonts w:hint="default" w:ascii="Times New Roman" w:hAnsi="Times New Roman" w:cs="Times New Roman"/>
                <w:b/>
                <w:sz w:val="24"/>
                <w:szCs w:val="24"/>
              </w:rPr>
              <w:t>show</w:t>
            </w:r>
            <w:bookmarkEnd w:id="1514"/>
            <w:r>
              <w:rPr>
                <w:rFonts w:hint="default" w:ascii="Times New Roman" w:hAnsi="Times New Roman" w:cs="Times New Roman"/>
                <w:b/>
                <w:sz w:val="24"/>
                <w:szCs w:val="24"/>
              </w:rPr>
              <w:t xml:space="preserve"> ipv6 neighbors</w:t>
            </w:r>
          </w:p>
        </w:tc>
        <w:tc>
          <w:tcPr>
            <w:tcW w:w="3884"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 the neighbor items in the current neighbor discovery table.</w:t>
            </w:r>
          </w:p>
        </w:tc>
      </w:tr>
    </w:tbl>
    <w:p>
      <w:pPr>
        <w:pStyle w:val="3"/>
        <w:numPr>
          <w:ilvl w:val="1"/>
          <w:numId w:val="1"/>
        </w:numPr>
        <w:bidi w:val="0"/>
        <w:ind w:left="720" w:leftChars="0" w:hanging="720" w:firstLineChars="0"/>
        <w:rPr>
          <w:rFonts w:hint="default" w:ascii="Times New Roman" w:hAnsi="Times New Roman" w:cs="Times New Roman"/>
          <w:sz w:val="36"/>
          <w:szCs w:val="36"/>
        </w:rPr>
      </w:pPr>
      <w:bookmarkStart w:id="1515" w:name="_Toc4057338"/>
      <w:bookmarkStart w:id="1516" w:name="_Toc13543"/>
      <w:r>
        <w:rPr>
          <w:rFonts w:hint="default" w:ascii="Times New Roman" w:hAnsi="Times New Roman" w:cs="Times New Roman"/>
          <w:sz w:val="36"/>
          <w:szCs w:val="36"/>
          <w:lang w:val="en-US" w:eastAsia="zh-CN"/>
        </w:rPr>
        <w:t xml:space="preserve"> </w:t>
      </w:r>
      <w:bookmarkStart w:id="1517" w:name="_Toc29420"/>
      <w:r>
        <w:rPr>
          <w:rFonts w:hint="default" w:ascii="Times New Roman" w:hAnsi="Times New Roman" w:cs="Times New Roman"/>
          <w:sz w:val="36"/>
          <w:szCs w:val="36"/>
        </w:rPr>
        <w:t>IPv6 SLAAC</w:t>
      </w:r>
      <w:bookmarkEnd w:id="1515"/>
      <w:bookmarkEnd w:id="1516"/>
      <w:bookmarkEnd w:id="1517"/>
    </w:p>
    <w:p>
      <w:pPr>
        <w:rPr>
          <w:rFonts w:hint="default" w:ascii="Times New Roman" w:hAnsi="Times New Roman" w:cs="Times New Roman"/>
          <w:sz w:val="24"/>
          <w:szCs w:val="24"/>
        </w:rPr>
      </w:pPr>
      <w:r>
        <w:rPr>
          <w:rFonts w:hint="default" w:ascii="Times New Roman" w:hAnsi="Times New Roman" w:cs="Times New Roman"/>
          <w:sz w:val="24"/>
          <w:szCs w:val="24"/>
        </w:rPr>
        <w:t>An IPv6 address consists of two parts: prefix and interface ID. A big feature of IPv6 is that it supports plug and play. IPv6 address stateless auto</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configuration means that the node configures an IPv6 address automatically based on the information assigned by the router discovery/prefix discovery. Router discovery/prefix discovery means that when a node is connected to an IPv6 link, it can discover the local router, obtain the neighbor router information and the prefix of the network, and other configuration parameters from the received RA message but not by Dynamic Host Configuration Protocol (DHCPv6).</w:t>
      </w:r>
    </w:p>
    <w:p>
      <w:pPr>
        <w:rPr>
          <w:rFonts w:hint="default" w:ascii="Times New Roman" w:hAnsi="Times New Roman" w:cs="Times New Roman"/>
          <w:sz w:val="24"/>
          <w:szCs w:val="24"/>
        </w:rPr>
      </w:pPr>
      <w:r>
        <w:rPr>
          <w:rFonts w:hint="default" w:ascii="Times New Roman" w:hAnsi="Times New Roman" w:cs="Times New Roman"/>
          <w:sz w:val="24"/>
          <w:szCs w:val="24"/>
        </w:rPr>
        <w:t>The device can obtain the IPv6 address prefix which carried in the RA message (Router-Advertisement, ICMPv6 Type 134), and generate the interface ID automatically through the interface, so as to get a completed 128-bit IPv6 address. By default, the RA message is sent once every 600s. The device can also send an RS (router solicit, ICMPv6 Type = 133) message to obtain the prefix.</w:t>
      </w:r>
    </w:p>
    <w:p>
      <w:pPr>
        <w:rPr>
          <w:rFonts w:hint="default" w:ascii="Times New Roman" w:hAnsi="Times New Roman" w:cs="Times New Roman"/>
          <w:sz w:val="24"/>
          <w:szCs w:val="24"/>
        </w:rPr>
      </w:pPr>
      <w:r>
        <w:rPr>
          <w:rFonts w:hint="default" w:ascii="Times New Roman" w:hAnsi="Times New Roman" w:cs="Times New Roman"/>
          <w:sz w:val="24"/>
          <w:szCs w:val="24"/>
        </w:rPr>
        <w:t>Parameter Discovery: A node can discover the parameters of the link it is connected to, such as the MTU of the link and the hop limit.</w:t>
      </w:r>
    </w:p>
    <w:p>
      <w:pPr>
        <w:pStyle w:val="4"/>
        <w:numPr>
          <w:ilvl w:val="2"/>
          <w:numId w:val="1"/>
        </w:numPr>
        <w:bidi w:val="0"/>
        <w:ind w:left="1080" w:leftChars="0" w:hanging="1080" w:firstLineChars="0"/>
        <w:rPr>
          <w:rFonts w:hint="default" w:ascii="Times New Roman" w:hAnsi="Times New Roman" w:cs="Times New Roman"/>
          <w:sz w:val="32"/>
          <w:szCs w:val="32"/>
        </w:rPr>
      </w:pPr>
      <w:bookmarkStart w:id="1518" w:name="_Toc4057339"/>
      <w:bookmarkStart w:id="1519" w:name="_Toc17055"/>
      <w:r>
        <w:rPr>
          <w:rFonts w:hint="default" w:ascii="Times New Roman" w:hAnsi="Times New Roman" w:cs="Times New Roman"/>
          <w:sz w:val="32"/>
          <w:szCs w:val="32"/>
          <w:lang w:val="en-US" w:eastAsia="zh-CN"/>
        </w:rPr>
        <w:t xml:space="preserve"> </w:t>
      </w:r>
      <w:bookmarkStart w:id="1520" w:name="_Toc31495"/>
      <w:r>
        <w:rPr>
          <w:rFonts w:hint="default" w:ascii="Times New Roman" w:hAnsi="Times New Roman" w:cs="Times New Roman"/>
          <w:sz w:val="32"/>
          <w:szCs w:val="32"/>
        </w:rPr>
        <w:t>IPv6 SLAAC</w:t>
      </w:r>
      <w:bookmarkEnd w:id="1518"/>
      <w:bookmarkEnd w:id="1519"/>
      <w:r>
        <w:rPr>
          <w:rFonts w:hint="default" w:ascii="Times New Roman" w:hAnsi="Times New Roman" w:cs="Times New Roman"/>
          <w:sz w:val="32"/>
          <w:szCs w:val="32"/>
          <w:lang w:val="en-US" w:eastAsia="zh-CN"/>
        </w:rPr>
        <w:t xml:space="preserve"> </w:t>
      </w:r>
      <w:r>
        <w:rPr>
          <w:rFonts w:hint="default" w:ascii="Times New Roman" w:hAnsi="Times New Roman" w:cs="Times New Roman"/>
          <w:sz w:val="32"/>
          <w:szCs w:val="32"/>
        </w:rPr>
        <w:t>Work Processes</w:t>
      </w:r>
      <w:bookmarkEnd w:id="1520"/>
    </w:p>
    <w:p>
      <w:pPr>
        <w:rPr>
          <w:rFonts w:hint="default" w:ascii="Times New Roman" w:hAnsi="Times New Roman" w:cs="Times New Roman"/>
          <w:sz w:val="24"/>
          <w:szCs w:val="24"/>
        </w:rPr>
      </w:pPr>
      <w:bookmarkStart w:id="1521" w:name="OLE_LINK132"/>
      <w:r>
        <w:rPr>
          <w:rFonts w:hint="default" w:ascii="Times New Roman" w:hAnsi="Times New Roman" w:cs="Times New Roman"/>
          <w:sz w:val="24"/>
          <w:szCs w:val="24"/>
        </w:rPr>
        <w:t>The router discovery/prefix discovery is implemented by router solicitation message RS and router advertisement message RA. The specific process is as follows:</w:t>
      </w:r>
    </w:p>
    <w:p>
      <w:pPr>
        <w:rPr>
          <w:rFonts w:hint="default" w:ascii="Times New Roman" w:hAnsi="Times New Roman" w:cs="Times New Roman"/>
          <w:sz w:val="24"/>
          <w:szCs w:val="24"/>
        </w:rPr>
      </w:pPr>
      <w:r>
        <w:rPr>
          <w:rFonts w:hint="default" w:ascii="Times New Roman" w:hAnsi="Times New Roman" w:cs="Times New Roman"/>
          <w:sz w:val="24"/>
          <w:szCs w:val="24"/>
        </w:rPr>
        <w:t>(1) When the node starts up, it sends a request to the router through RS message, requesting the prefix and other configuration information for the configuration of the node.</w:t>
      </w:r>
    </w:p>
    <w:p>
      <w:pPr>
        <w:rPr>
          <w:rFonts w:hint="default" w:ascii="Times New Roman" w:hAnsi="Times New Roman" w:cs="Times New Roman"/>
          <w:sz w:val="24"/>
          <w:szCs w:val="24"/>
        </w:rPr>
      </w:pPr>
      <w:r>
        <w:rPr>
          <w:rFonts w:hint="default" w:ascii="Times New Roman" w:hAnsi="Times New Roman" w:cs="Times New Roman"/>
          <w:sz w:val="24"/>
          <w:szCs w:val="24"/>
        </w:rPr>
        <w:t>(2) The router responds a RA message, which includes the prefix information option (the router also sends the RA message periodically). The prefix information option includes not only the prefix information of IPv6 address but also the preferred lifetime and valid lifetime of the prefix. After receiving the periodical RA message, the node will update the preferred lifetime and valid lifetime of the prefix based on the message.</w:t>
      </w:r>
    </w:p>
    <w:p>
      <w:pPr>
        <w:rPr>
          <w:rFonts w:hint="default" w:ascii="Times New Roman" w:hAnsi="Times New Roman" w:cs="Times New Roman"/>
          <w:sz w:val="24"/>
          <w:szCs w:val="24"/>
        </w:rPr>
      </w:pPr>
      <w:r>
        <w:rPr>
          <w:rFonts w:hint="default" w:ascii="Times New Roman" w:hAnsi="Times New Roman" w:cs="Times New Roman"/>
          <w:sz w:val="24"/>
          <w:szCs w:val="24"/>
        </w:rPr>
        <w:t>(3) The node configures IPv6 address and other information of the interface automatically by using the prefix and other configuration parameters in the RA message responded by the router. During the valid lifetime, the automatically generated address can be used normally; after the valid lifetime expired, the automatically generated address will be deleted.</w:t>
      </w:r>
    </w:p>
    <w:bookmarkEnd w:id="1521"/>
    <w:p>
      <w:pPr>
        <w:pStyle w:val="4"/>
        <w:numPr>
          <w:ilvl w:val="2"/>
          <w:numId w:val="1"/>
        </w:numPr>
        <w:bidi w:val="0"/>
        <w:ind w:left="1080" w:leftChars="0" w:hanging="1080" w:firstLineChars="0"/>
        <w:rPr>
          <w:rFonts w:hint="default" w:ascii="Times New Roman" w:hAnsi="Times New Roman" w:cs="Times New Roman"/>
          <w:sz w:val="32"/>
          <w:szCs w:val="32"/>
        </w:rPr>
      </w:pPr>
      <w:bookmarkStart w:id="1522" w:name="OLE_LINK127"/>
      <w:bookmarkStart w:id="1523" w:name="_Toc4057340"/>
      <w:bookmarkStart w:id="1524" w:name="_Toc26771"/>
      <w:r>
        <w:rPr>
          <w:rFonts w:hint="default" w:ascii="Times New Roman" w:hAnsi="Times New Roman" w:cs="Times New Roman"/>
          <w:sz w:val="32"/>
          <w:szCs w:val="32"/>
          <w:lang w:val="en-US" w:eastAsia="zh-CN"/>
        </w:rPr>
        <w:t xml:space="preserve"> </w:t>
      </w:r>
      <w:bookmarkStart w:id="1525" w:name="_Toc23792"/>
      <w:r>
        <w:rPr>
          <w:rFonts w:hint="default" w:ascii="Times New Roman" w:hAnsi="Times New Roman" w:cs="Times New Roman"/>
          <w:sz w:val="32"/>
          <w:szCs w:val="32"/>
        </w:rPr>
        <w:t>IPv6 SLAAC</w:t>
      </w:r>
      <w:bookmarkEnd w:id="1522"/>
      <w:bookmarkEnd w:id="1523"/>
      <w:bookmarkEnd w:id="1524"/>
      <w:r>
        <w:rPr>
          <w:rFonts w:hint="default" w:ascii="Times New Roman" w:hAnsi="Times New Roman" w:cs="Times New Roman"/>
          <w:sz w:val="32"/>
          <w:szCs w:val="32"/>
          <w:lang w:val="en-US" w:eastAsia="zh-CN"/>
        </w:rPr>
        <w:t xml:space="preserve"> Configuration</w:t>
      </w:r>
      <w:bookmarkEnd w:id="1525"/>
    </w:p>
    <w:p>
      <w:pPr>
        <w:autoSpaceDE w:val="0"/>
        <w:autoSpaceDN w:val="0"/>
        <w:adjustRightInd w:val="0"/>
        <w:rPr>
          <w:rFonts w:hint="eastAsia" w:eastAsia="宋体" w:cs="宋体"/>
          <w:kern w:val="0"/>
          <w:sz w:val="28"/>
          <w:szCs w:val="28"/>
          <w:lang w:val="en-US" w:eastAsia="zh-CN"/>
        </w:rPr>
      </w:pPr>
      <w:r>
        <w:rPr>
          <w:rFonts w:hint="eastAsia" w:ascii="Times New Roman" w:hAnsi="Times New Roman" w:cs="Times New Roman"/>
          <w:kern w:val="0"/>
          <w:sz w:val="24"/>
          <w:szCs w:val="24"/>
          <w:lang w:eastAsia="zh-CN"/>
        </w:rPr>
        <w:t>Start from</w:t>
      </w:r>
      <w:r>
        <w:rPr>
          <w:rFonts w:hint="default" w:ascii="Times New Roman" w:hAnsi="Times New Roman" w:cs="Times New Roman"/>
          <w:kern w:val="0"/>
          <w:sz w:val="24"/>
          <w:szCs w:val="24"/>
        </w:rPr>
        <w:t xml:space="preserve"> privileged configuration mode, configure or delete IPv6 address and prefix of VLAN as the following table shows</w:t>
      </w:r>
      <w:r>
        <w:rPr>
          <w:rFonts w:hint="eastAsia" w:ascii="Times New Roman" w:hAnsi="Times New Roman" w:cs="Times New Roman"/>
          <w:kern w:val="0"/>
          <w:sz w:val="24"/>
          <w:szCs w:val="24"/>
          <w:lang w:val="en-US" w:eastAsia="zh-CN"/>
        </w:rPr>
        <w:t>.</w:t>
      </w:r>
    </w:p>
    <w:tbl>
      <w:tblPr>
        <w:tblStyle w:val="30"/>
        <w:tblpPr w:leftFromText="180" w:rightFromText="180" w:vertAnchor="text" w:horzAnchor="page" w:tblpX="1836" w:tblpY="791"/>
        <w:tblOverlap w:val="never"/>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3056"/>
        <w:gridCol w:w="4161"/>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3056"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sz w:val="24"/>
                <w:szCs w:val="24"/>
              </w:rPr>
              <w:t>Command</w:t>
            </w:r>
          </w:p>
        </w:tc>
        <w:tc>
          <w:tcPr>
            <w:tcW w:w="4167"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3056"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4167"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3056"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val="0"/>
                <w:bCs w:val="0"/>
                <w:i w:val="0"/>
                <w:iCs/>
                <w:kern w:val="0"/>
                <w:sz w:val="24"/>
                <w:szCs w:val="24"/>
                <w:lang w:val="en-US" w:eastAsia="zh-CN"/>
              </w:rPr>
            </w:pPr>
            <w:r>
              <w:rPr>
                <w:rFonts w:hint="default" w:ascii="Times New Roman" w:hAnsi="Times New Roman" w:cs="Times New Roman"/>
                <w:b/>
                <w:bCs/>
                <w:kern w:val="0"/>
                <w:sz w:val="24"/>
                <w:szCs w:val="24"/>
              </w:rPr>
              <w:t>interface vlan</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val="0"/>
                <w:bCs w:val="0"/>
                <w:kern w:val="0"/>
                <w:sz w:val="24"/>
                <w:szCs w:val="24"/>
                <w:lang w:val="en-US" w:eastAsia="zh-CN"/>
              </w:rPr>
              <w:t>(1-4094)</w:t>
            </w:r>
          </w:p>
        </w:tc>
        <w:tc>
          <w:tcPr>
            <w:tcW w:w="4161" w:type="dxa"/>
            <w:tcBorders>
              <w:right w:val="nil"/>
            </w:tcBorders>
            <w:vAlign w:val="top"/>
          </w:tcPr>
          <w:p>
            <w:pPr>
              <w:pStyle w:val="78"/>
              <w:keepNext w:val="0"/>
              <w:keepLines w:val="0"/>
              <w:suppressLineNumbers w:val="0"/>
              <w:spacing w:before="0" w:beforeAutospacing="0" w:after="0" w:afterAutospacing="0"/>
              <w:ind w:left="0" w:right="0"/>
              <w:rPr>
                <w:rFonts w:hint="default" w:ascii="Calibri" w:hAnsi="Calibri" w:cs="Times-Roman"/>
                <w:sz w:val="28"/>
                <w:szCs w:val="28"/>
              </w:rPr>
            </w:pPr>
            <w:r>
              <w:rPr>
                <w:rFonts w:hint="default" w:ascii="Times New Roman" w:hAnsi="Times New Roman" w:cs="Times New Roman"/>
                <w:sz w:val="24"/>
                <w:szCs w:val="24"/>
              </w:rPr>
              <w:t xml:space="preserve">Enter VLAN interface configuration. </w:t>
            </w:r>
            <w:r>
              <w:rPr>
                <w:rFonts w:hint="default" w:ascii="Calibri" w:hAnsi="Calibri"/>
                <w:i/>
                <w:iCs/>
                <w:sz w:val="28"/>
                <w:szCs w:val="28"/>
              </w:rPr>
              <w:t>vlan_id</w:t>
            </w:r>
            <w:r>
              <w:rPr>
                <w:rFonts w:hint="eastAsia" w:ascii="Calibri" w:hAnsi="Calibri"/>
                <w:i/>
                <w:iCs/>
                <w:sz w:val="28"/>
                <w:szCs w:val="28"/>
              </w:rPr>
              <w:t xml:space="preserve"> </w:t>
            </w:r>
            <w:r>
              <w:rPr>
                <w:rFonts w:hint="eastAsia" w:ascii="Calibri" w:hAnsi="Calibri"/>
                <w:iCs/>
                <w:sz w:val="28"/>
                <w:szCs w:val="28"/>
              </w:rPr>
              <w:t xml:space="preserve">range: </w:t>
            </w:r>
            <w:r>
              <w:rPr>
                <w:rFonts w:hint="default" w:ascii="Times New Roman" w:hAnsi="Times New Roman" w:cs="Times New Roman"/>
                <w:sz w:val="24"/>
                <w:szCs w:val="24"/>
              </w:rPr>
              <w:t>1</w:t>
            </w:r>
            <w:r>
              <w:rPr>
                <w:rFonts w:hint="eastAsia" w:ascii="Calibri"/>
                <w:sz w:val="28"/>
                <w:szCs w:val="28"/>
              </w:rPr>
              <w:t>-</w:t>
            </w:r>
            <w:r>
              <w:rPr>
                <w:rFonts w:hint="default" w:ascii="Times New Roman" w:hAnsi="Times New Roman" w:cs="Times New Roman"/>
                <w:sz w:val="24"/>
                <w:szCs w:val="24"/>
              </w:rPr>
              <w:t>4094.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3056"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ipv6 nd suppress-ra</w:t>
            </w:r>
          </w:p>
          <w:p>
            <w:pPr>
              <w:keepNext w:val="0"/>
              <w:keepLines w:val="0"/>
              <w:suppressLineNumbers w:val="0"/>
              <w:autoSpaceDE w:val="0"/>
              <w:autoSpaceDN w:val="0"/>
              <w:adjustRightInd w:val="0"/>
              <w:spacing w:before="0" w:beforeAutospacing="0" w:after="0" w:afterAutospacing="0"/>
              <w:ind w:left="0" w:right="0" w:firstLine="118" w:firstLineChars="49"/>
              <w:jc w:val="left"/>
              <w:rPr>
                <w:rFonts w:hint="default" w:ascii="Times New Roman" w:hAnsi="Times New Roman" w:cs="Times New Roman"/>
                <w:b/>
                <w:bCs/>
                <w:kern w:val="0"/>
                <w:sz w:val="24"/>
                <w:szCs w:val="24"/>
              </w:rPr>
            </w:pPr>
          </w:p>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p>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p>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p>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p>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ipv6 nd suppress-ra</w:t>
            </w:r>
          </w:p>
        </w:tc>
        <w:tc>
          <w:tcPr>
            <w:tcW w:w="4161"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Disable RA message suppression. The interface sends RA messages periodically (default 600S). By default, RA message suppression is enabled.</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Enable RA message suppression.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w:t>
            </w:r>
            <w:r>
              <w:rPr>
                <w:rFonts w:hint="eastAsia" w:ascii="Times New Roman" w:hAnsi="Times New Roman" w:cs="Times New Roman"/>
                <w:b/>
                <w:bCs/>
                <w:kern w:val="0"/>
                <w:sz w:val="24"/>
                <w:szCs w:val="24"/>
                <w:lang w:val="en-US" w:eastAsia="zh-CN"/>
              </w:rPr>
              <w:t>te</w:t>
            </w:r>
            <w:r>
              <w:rPr>
                <w:rFonts w:hint="default" w:ascii="Times New Roman" w:hAnsi="Times New Roman" w:cs="Times New Roman"/>
                <w:b/>
                <w:bCs/>
                <w:kern w:val="0"/>
                <w:sz w:val="24"/>
                <w:szCs w:val="24"/>
              </w:rPr>
              <w:t>p 4a</w:t>
            </w:r>
          </w:p>
        </w:tc>
        <w:tc>
          <w:tcPr>
            <w:tcW w:w="3056"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ipv6 nd ra-interval </w:t>
            </w:r>
            <w:r>
              <w:rPr>
                <w:rFonts w:hint="default" w:ascii="Times New Roman" w:hAnsi="Times New Roman" w:cs="Times New Roman"/>
                <w:b w:val="0"/>
                <w:bCs w:val="0"/>
                <w:kern w:val="0"/>
                <w:sz w:val="24"/>
                <w:szCs w:val="24"/>
                <w:lang w:val="en-US" w:eastAsia="zh-CN"/>
              </w:rPr>
              <w:t>(</w:t>
            </w:r>
            <w:r>
              <w:rPr>
                <w:rFonts w:hint="default" w:ascii="Times New Roman" w:hAnsi="Times New Roman" w:cs="Times New Roman"/>
                <w:bCs/>
                <w:i w:val="0"/>
                <w:iCs/>
                <w:kern w:val="0"/>
                <w:sz w:val="24"/>
                <w:szCs w:val="24"/>
              </w:rPr>
              <w:t>1-1800</w:t>
            </w:r>
            <w:r>
              <w:rPr>
                <w:rFonts w:hint="default" w:ascii="Times New Roman" w:hAnsi="Times New Roman" w:cs="Times New Roman"/>
                <w:bCs/>
                <w:i w:val="0"/>
                <w:iCs/>
                <w:kern w:val="0"/>
                <w:sz w:val="24"/>
                <w:szCs w:val="24"/>
                <w:lang w:val="en-US" w:eastAsia="zh-CN"/>
              </w:rPr>
              <w:t>)</w:t>
            </w:r>
          </w:p>
        </w:tc>
        <w:tc>
          <w:tcPr>
            <w:tcW w:w="4167"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interval for sending RA messages in second. The minimum value is 1s and the maximum value is 1800s. The default is 600s.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4b</w:t>
            </w:r>
          </w:p>
        </w:tc>
        <w:tc>
          <w:tcPr>
            <w:tcW w:w="3056"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ipv6 nd ra-interval msec </w:t>
            </w:r>
            <w:r>
              <w:rPr>
                <w:rFonts w:hint="default" w:ascii="Times New Roman" w:hAnsi="Times New Roman" w:cs="Times New Roman"/>
                <w:b w:val="0"/>
                <w:bCs w:val="0"/>
                <w:kern w:val="0"/>
                <w:sz w:val="24"/>
                <w:szCs w:val="24"/>
                <w:lang w:val="en-US" w:eastAsia="zh-CN"/>
              </w:rPr>
              <w:t>(</w:t>
            </w:r>
            <w:r>
              <w:rPr>
                <w:rFonts w:hint="default" w:ascii="Times New Roman" w:hAnsi="Times New Roman" w:cs="Times New Roman"/>
                <w:bCs/>
                <w:i w:val="0"/>
                <w:iCs/>
                <w:kern w:val="0"/>
                <w:sz w:val="24"/>
                <w:szCs w:val="24"/>
              </w:rPr>
              <w:t>70-1800000</w:t>
            </w:r>
            <w:r>
              <w:rPr>
                <w:rFonts w:hint="default" w:ascii="Times New Roman" w:hAnsi="Times New Roman" w:cs="Times New Roman"/>
                <w:bCs/>
                <w:i w:val="0"/>
                <w:iCs/>
                <w:kern w:val="0"/>
                <w:sz w:val="24"/>
                <w:szCs w:val="24"/>
                <w:lang w:val="en-US" w:eastAsia="zh-CN"/>
              </w:rPr>
              <w:t>)</w:t>
            </w:r>
          </w:p>
        </w:tc>
        <w:tc>
          <w:tcPr>
            <w:tcW w:w="4167"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interval for sending RA messages in millisecond. The minimum value is 70ms and the maximum value is 1800000ms. The default is 600000ms.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3056" w:type="dxa"/>
            <w:tcBorders>
              <w:lef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bCs/>
                <w:kern w:val="0"/>
                <w:sz w:val="24"/>
                <w:szCs w:val="24"/>
              </w:rPr>
              <w:t xml:space="preserve">ipv6 nd ra-lifetime </w:t>
            </w:r>
            <w:r>
              <w:rPr>
                <w:rFonts w:hint="default" w:ascii="Times New Roman" w:hAnsi="Times New Roman" w:cs="Times New Roman"/>
                <w:b w:val="0"/>
                <w:bCs w:val="0"/>
                <w:kern w:val="0"/>
                <w:sz w:val="24"/>
                <w:szCs w:val="24"/>
                <w:lang w:val="en-US" w:eastAsia="zh-CN"/>
              </w:rPr>
              <w:t>(</w:t>
            </w:r>
            <w:r>
              <w:rPr>
                <w:rFonts w:hint="default" w:ascii="Times New Roman" w:hAnsi="Times New Roman" w:cs="Times New Roman"/>
                <w:bCs/>
                <w:i/>
                <w:kern w:val="0"/>
                <w:sz w:val="24"/>
                <w:szCs w:val="24"/>
              </w:rPr>
              <w:t>0-9000</w:t>
            </w:r>
            <w:r>
              <w:rPr>
                <w:rFonts w:hint="default" w:ascii="Times New Roman" w:hAnsi="Times New Roman" w:cs="Times New Roman"/>
                <w:bCs/>
                <w:i w:val="0"/>
                <w:iCs/>
                <w:kern w:val="0"/>
                <w:sz w:val="24"/>
                <w:szCs w:val="24"/>
                <w:lang w:val="en-US" w:eastAsia="zh-CN"/>
              </w:rPr>
              <w:t>)</w:t>
            </w:r>
          </w:p>
        </w:tc>
        <w:tc>
          <w:tcPr>
            <w:tcW w:w="4167"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Configure the lifetime of the RA message. The minimum value is 0s and the maximum value is 9000s. The default is 1800s.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3056"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ipv6 nd reachable-time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Cs/>
                <w:i w:val="0"/>
                <w:iCs w:val="0"/>
                <w:kern w:val="0"/>
                <w:sz w:val="24"/>
                <w:szCs w:val="24"/>
              </w:rPr>
              <w:t>1-3600000</w:t>
            </w:r>
            <w:r>
              <w:rPr>
                <w:rFonts w:hint="default" w:ascii="Times New Roman" w:hAnsi="Times New Roman" w:cs="Times New Roman"/>
                <w:bCs/>
                <w:i w:val="0"/>
                <w:iCs w:val="0"/>
                <w:kern w:val="0"/>
                <w:sz w:val="24"/>
                <w:szCs w:val="24"/>
                <w:lang w:val="en-US" w:eastAsia="zh-CN"/>
              </w:rPr>
              <w:t>)</w:t>
            </w:r>
          </w:p>
        </w:tc>
        <w:tc>
          <w:tcPr>
            <w:tcW w:w="4167"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Specify the reachability interval of a new neighbor. It is used to detect neighbors that are unreachable in the neighbor discovery table. The minimum value is 1s and the maximum value is 3600000s. The default is 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7</w:t>
            </w:r>
          </w:p>
        </w:tc>
        <w:tc>
          <w:tcPr>
            <w:tcW w:w="3056" w:type="dxa"/>
            <w:tcBorders>
              <w:lef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ipv6 nd home-agent-config-flag</w:t>
            </w:r>
          </w:p>
        </w:tc>
        <w:tc>
          <w:tcPr>
            <w:tcW w:w="4167"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The set/unset flag in IPv6 router advertisement message is used to indicate to the host that the router acts as a home agent and includes the home agent option. It is not set by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8</w:t>
            </w:r>
          </w:p>
        </w:tc>
        <w:tc>
          <w:tcPr>
            <w:tcW w:w="3056" w:type="dxa"/>
            <w:tcBorders>
              <w:lef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ipv6 nd home-agent-preference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Cs/>
                <w:i w:val="0"/>
                <w:iCs w:val="0"/>
                <w:kern w:val="0"/>
                <w:sz w:val="24"/>
                <w:szCs w:val="24"/>
              </w:rPr>
              <w:t>0-65535</w:t>
            </w:r>
            <w:r>
              <w:rPr>
                <w:rFonts w:hint="default" w:ascii="Times New Roman" w:hAnsi="Times New Roman" w:cs="Times New Roman"/>
                <w:bCs/>
                <w:i w:val="0"/>
                <w:iCs w:val="0"/>
                <w:kern w:val="0"/>
                <w:sz w:val="24"/>
                <w:szCs w:val="24"/>
                <w:lang w:val="en-US" w:eastAsia="zh-CN"/>
              </w:rPr>
              <w:t>)</w:t>
            </w:r>
          </w:p>
        </w:tc>
        <w:tc>
          <w:tcPr>
            <w:tcW w:w="4167"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When the local proxy configuration flag is set, this value indicates the host proxy preference. The default value 0 indicates the lowest priority.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9</w:t>
            </w:r>
          </w:p>
        </w:tc>
        <w:tc>
          <w:tcPr>
            <w:tcW w:w="3056" w:type="dxa"/>
            <w:tcBorders>
              <w:lef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ipv6 nd home-agent-lifetime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Cs/>
                <w:i w:val="0"/>
                <w:iCs w:val="0"/>
                <w:kern w:val="0"/>
                <w:sz w:val="24"/>
                <w:szCs w:val="24"/>
              </w:rPr>
              <w:t>0-65520</w:t>
            </w:r>
            <w:r>
              <w:rPr>
                <w:rFonts w:hint="default" w:ascii="Times New Roman" w:hAnsi="Times New Roman" w:cs="Times New Roman"/>
                <w:bCs/>
                <w:i w:val="0"/>
                <w:iCs w:val="0"/>
                <w:kern w:val="0"/>
                <w:sz w:val="24"/>
                <w:szCs w:val="24"/>
                <w:lang w:val="en-US" w:eastAsia="zh-CN"/>
              </w:rPr>
              <w:t>)</w:t>
            </w:r>
          </w:p>
        </w:tc>
        <w:tc>
          <w:tcPr>
            <w:tcW w:w="4167"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When the local proxy configuration flag is set, this value indicates the host agent lifetime. The default value is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10</w:t>
            </w:r>
          </w:p>
        </w:tc>
        <w:tc>
          <w:tcPr>
            <w:tcW w:w="3056" w:type="dxa"/>
            <w:tcBorders>
              <w:lef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ipv6 nd adv-interval-option</w:t>
            </w:r>
            <w:r>
              <w:rPr>
                <w:rFonts w:hint="default" w:ascii="Times New Roman" w:hAnsi="Times New Roman" w:cs="Times New Roman"/>
                <w:b/>
                <w:bCs/>
                <w:kern w:val="0"/>
                <w:sz w:val="24"/>
                <w:szCs w:val="24"/>
              </w:rPr>
              <w:tab/>
            </w:r>
          </w:p>
        </w:tc>
        <w:tc>
          <w:tcPr>
            <w:tcW w:w="4167"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Advertisement Interval option indicates the maximum time (in milliseconds) between consecutive unsolicited router advertisements.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11</w:t>
            </w:r>
          </w:p>
        </w:tc>
        <w:tc>
          <w:tcPr>
            <w:tcW w:w="3056" w:type="dxa"/>
            <w:tcBorders>
              <w:lef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ipv6 nd managed-config-flag</w:t>
            </w:r>
          </w:p>
        </w:tc>
        <w:tc>
          <w:tcPr>
            <w:tcW w:w="4167"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This flag bit indicates which automatic configuration mode is used to obtain the IPv6 address. When the M bit is set to 1, the device that received this RA message will use the configuration protocol (such as DHCPv6) to obtain an IPv6 address. By default, this flag bit is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12</w:t>
            </w:r>
          </w:p>
        </w:tc>
        <w:tc>
          <w:tcPr>
            <w:tcW w:w="3056" w:type="dxa"/>
            <w:tcBorders>
              <w:lef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ipv6 nd other-config-flag</w:t>
            </w:r>
          </w:p>
        </w:tc>
        <w:tc>
          <w:tcPr>
            <w:tcW w:w="4167"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This flag bit indicates which mode is used to configure other configuration information (such as DNS, domain name, etc.) except IPv6 address. When the O bit is set to 1, the device that received this RA message will use the configuration protocol (such as DHCPv6) to obtain configuration information except IPv6 address. By default, this flag bit is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13</w:t>
            </w:r>
          </w:p>
        </w:tc>
        <w:tc>
          <w:tcPr>
            <w:tcW w:w="3056" w:type="dxa"/>
            <w:tcBorders>
              <w:lef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ipv6 nd prefix </w:t>
            </w:r>
            <w:r>
              <w:rPr>
                <w:rFonts w:hint="default" w:ascii="Times New Roman" w:hAnsi="Times New Roman" w:cs="Times New Roman"/>
                <w:i/>
                <w:sz w:val="24"/>
                <w:szCs w:val="24"/>
              </w:rPr>
              <w:t>X:X::X:X/M</w:t>
            </w:r>
          </w:p>
          <w:p>
            <w:pPr>
              <w:keepNext w:val="0"/>
              <w:keepLines w:val="0"/>
              <w:suppressLineNumbers w:val="0"/>
              <w:spacing w:before="0" w:beforeAutospacing="0" w:after="0" w:afterAutospacing="0"/>
              <w:ind w:left="0" w:right="0"/>
              <w:jc w:val="left"/>
              <w:rPr>
                <w:rFonts w:hint="default" w:ascii="Times New Roman" w:hAnsi="Times New Roman" w:cs="Times New Roman"/>
                <w:b w:val="0"/>
                <w:bCs w:val="0"/>
                <w:kern w:val="0"/>
                <w:sz w:val="24"/>
                <w:szCs w:val="24"/>
              </w:rPr>
            </w:pPr>
            <w:r>
              <w:rPr>
                <w:rFonts w:hint="default" w:ascii="Times New Roman" w:hAnsi="Times New Roman" w:cs="Times New Roman"/>
                <w:b w:val="0"/>
                <w:bCs w:val="0"/>
                <w:kern w:val="0"/>
                <w:sz w:val="24"/>
                <w:szCs w:val="24"/>
                <w:lang w:val="en-US" w:eastAsia="zh-CN"/>
              </w:rPr>
              <w:t xml:space="preserve">[ </w:t>
            </w:r>
            <w:r>
              <w:rPr>
                <w:rFonts w:hint="default" w:ascii="Times New Roman" w:hAnsi="Times New Roman" w:cs="Times New Roman"/>
                <w:b w:val="0"/>
                <w:bCs w:val="0"/>
                <w:kern w:val="0"/>
                <w:sz w:val="24"/>
                <w:szCs w:val="24"/>
                <w:lang w:eastAsia="zh-CN"/>
              </w:rPr>
              <w:t>&lt;</w:t>
            </w:r>
            <w:r>
              <w:rPr>
                <w:rFonts w:hint="default" w:ascii="Times New Roman" w:hAnsi="Times New Roman" w:cs="Times New Roman"/>
                <w:b w:val="0"/>
                <w:bCs w:val="0"/>
                <w:kern w:val="0"/>
                <w:sz w:val="24"/>
                <w:szCs w:val="24"/>
                <w:lang w:val="en-US" w:eastAsia="zh-CN"/>
              </w:rPr>
              <w:t xml:space="preserve"> </w:t>
            </w:r>
            <w:r>
              <w:rPr>
                <w:rFonts w:hint="default" w:ascii="Times New Roman" w:hAnsi="Times New Roman" w:cs="Times New Roman"/>
                <w:b w:val="0"/>
                <w:bCs w:val="0"/>
                <w:kern w:val="0"/>
                <w:sz w:val="24"/>
                <w:szCs w:val="24"/>
              </w:rPr>
              <w:t>(0-4294967295)</w:t>
            </w:r>
            <w:r>
              <w:rPr>
                <w:rFonts w:hint="default" w:ascii="Times New Roman" w:hAnsi="Times New Roman" w:cs="Times New Roman"/>
                <w:b w:val="0"/>
                <w:bCs w:val="0"/>
                <w:kern w:val="0"/>
                <w:sz w:val="24"/>
                <w:szCs w:val="24"/>
                <w:lang w:val="en-US" w:eastAsia="zh-CN"/>
              </w:rPr>
              <w:t xml:space="preserve"> |</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val="0"/>
                <w:bCs w:val="0"/>
                <w:kern w:val="0"/>
                <w:sz w:val="24"/>
                <w:szCs w:val="24"/>
              </w:rPr>
              <w:t>off-link</w:t>
            </w:r>
            <w:r>
              <w:rPr>
                <w:rFonts w:hint="default" w:ascii="Times New Roman" w:hAnsi="Times New Roman" w:cs="Times New Roman"/>
                <w:b w:val="0"/>
                <w:bCs w:val="0"/>
                <w:kern w:val="0"/>
                <w:sz w:val="24"/>
                <w:szCs w:val="24"/>
                <w:lang w:val="en-US" w:eastAsia="zh-CN"/>
              </w:rPr>
              <w:t xml:space="preserve"> | infinite | no-autoconfig | router-address </w:t>
            </w:r>
            <w:r>
              <w:rPr>
                <w:rFonts w:hint="default" w:ascii="Times New Roman" w:hAnsi="Times New Roman" w:cs="Times New Roman"/>
                <w:b w:val="0"/>
                <w:bCs w:val="0"/>
                <w:kern w:val="0"/>
                <w:sz w:val="24"/>
                <w:szCs w:val="24"/>
                <w:lang w:eastAsia="zh-CN"/>
              </w:rPr>
              <w:t>&gt;</w:t>
            </w:r>
            <w:r>
              <w:rPr>
                <w:rFonts w:hint="default" w:ascii="Times New Roman" w:hAnsi="Times New Roman" w:cs="Times New Roman"/>
                <w:b w:val="0"/>
                <w:bCs w:val="0"/>
                <w:kern w:val="0"/>
                <w:sz w:val="24"/>
                <w:szCs w:val="24"/>
                <w:lang w:val="en-US" w:eastAsia="zh-CN"/>
              </w:rPr>
              <w:t xml:space="preserve"> ]</w:t>
            </w:r>
          </w:p>
        </w:tc>
        <w:tc>
          <w:tcPr>
            <w:tcW w:w="4167"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parameters of the prefix declared on the network interface;</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Valid-lifetime:</w:t>
            </w:r>
            <w:r>
              <w:rPr>
                <w:rFonts w:hint="default" w:ascii="Times New Roman" w:hAnsi="Times New Roman" w:cs="Times New Roman"/>
                <w:kern w:val="0"/>
                <w:sz w:val="24"/>
                <w:szCs w:val="24"/>
              </w:rPr>
              <w:t xml:space="preserve"> The length of time (in seconds) that the prefix is valid. The value </w:t>
            </w:r>
            <w:r>
              <w:rPr>
                <w:rFonts w:hint="default" w:ascii="Times New Roman" w:hAnsi="Times New Roman" w:cs="Times New Roman"/>
                <w:i/>
                <w:kern w:val="0"/>
                <w:sz w:val="24"/>
                <w:szCs w:val="24"/>
              </w:rPr>
              <w:t>infinite</w:t>
            </w:r>
            <w:r>
              <w:rPr>
                <w:rFonts w:hint="default" w:ascii="Times New Roman" w:hAnsi="Times New Roman" w:cs="Times New Roman"/>
                <w:kern w:val="0"/>
                <w:sz w:val="24"/>
                <w:szCs w:val="24"/>
              </w:rPr>
              <w:t xml:space="preserve"> means infinity. Range: &lt;0-4294967295| infinite&gt; Default: 2592000</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 xml:space="preserve">Preferred-lifetime: </w:t>
            </w:r>
            <w:r>
              <w:rPr>
                <w:rFonts w:hint="default" w:ascii="Times New Roman" w:hAnsi="Times New Roman" w:cs="Times New Roman"/>
                <w:kern w:val="0"/>
                <w:sz w:val="24"/>
                <w:szCs w:val="24"/>
              </w:rPr>
              <w:t>The preferred length of time (in seconds) for the prefix. Range: &lt;0-4294967295| infinite&gt; Default: 604800</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 xml:space="preserve">off-link: </w:t>
            </w:r>
            <w:r>
              <w:rPr>
                <w:rFonts w:hint="default" w:ascii="Times New Roman" w:hAnsi="Times New Roman" w:cs="Times New Roman"/>
                <w:kern w:val="0"/>
                <w:sz w:val="24"/>
                <w:szCs w:val="24"/>
              </w:rPr>
              <w:t>Indicates that the link or link attribute does not declare a prefix.</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no-autoconfig</w:t>
            </w:r>
            <w:r>
              <w:rPr>
                <w:rFonts w:hint="default" w:ascii="Times New Roman" w:hAnsi="Times New Roman" w:cs="Times New Roman"/>
                <w:kern w:val="0"/>
                <w:sz w:val="24"/>
                <w:szCs w:val="24"/>
              </w:rPr>
              <w:t>: Indicates to the device on the link that the specified prefix cannot be used for IPv6 autoconfiguration.</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kern w:val="0"/>
                <w:sz w:val="24"/>
                <w:szCs w:val="24"/>
              </w:rPr>
              <w:t>router-address</w:t>
            </w:r>
            <w:r>
              <w:rPr>
                <w:rFonts w:hint="default" w:ascii="Times New Roman" w:hAnsi="Times New Roman" w:cs="Times New Roman"/>
                <w:kern w:val="0"/>
                <w:sz w:val="24"/>
                <w:szCs w:val="24"/>
              </w:rPr>
              <w:t>: The R flag indicates to the host on the local link that the specified prefix contains the full IPv6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14</w:t>
            </w:r>
          </w:p>
        </w:tc>
        <w:tc>
          <w:tcPr>
            <w:tcW w:w="3056" w:type="dxa"/>
            <w:tcBorders>
              <w:lef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ipv6 nd router-preference </w:t>
            </w:r>
          </w:p>
          <w:p>
            <w:pPr>
              <w:keepNext w:val="0"/>
              <w:keepLines w:val="0"/>
              <w:suppressLineNumbers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val="0"/>
                <w:bCs w:val="0"/>
                <w:kern w:val="0"/>
                <w:sz w:val="24"/>
                <w:szCs w:val="24"/>
                <w:lang w:val="en-US" w:eastAsia="zh-CN"/>
              </w:rPr>
              <w:t xml:space="preserve">&lt; </w:t>
            </w:r>
            <w:r>
              <w:rPr>
                <w:rFonts w:hint="default" w:ascii="Times New Roman" w:hAnsi="Times New Roman" w:cs="Times New Roman"/>
                <w:b w:val="0"/>
                <w:bCs w:val="0"/>
                <w:kern w:val="0"/>
                <w:sz w:val="24"/>
                <w:szCs w:val="24"/>
              </w:rPr>
              <w:t>high|medium|low</w:t>
            </w:r>
            <w:r>
              <w:rPr>
                <w:rFonts w:hint="default" w:ascii="Times New Roman" w:hAnsi="Times New Roman" w:cs="Times New Roman"/>
                <w:b w:val="0"/>
                <w:bCs w:val="0"/>
                <w:kern w:val="0"/>
                <w:sz w:val="24"/>
                <w:szCs w:val="24"/>
                <w:lang w:val="en-US" w:eastAsia="zh-CN"/>
              </w:rPr>
              <w:t xml:space="preserve"> &gt;</w:t>
            </w:r>
          </w:p>
        </w:tc>
        <w:tc>
          <w:tcPr>
            <w:tcW w:w="4167"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Set router preferences.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15</w:t>
            </w:r>
          </w:p>
        </w:tc>
        <w:tc>
          <w:tcPr>
            <w:tcW w:w="3056" w:type="dxa"/>
            <w:tcBorders>
              <w:left w:val="nil"/>
            </w:tcBorders>
          </w:tcPr>
          <w:p>
            <w:pPr>
              <w:keepNext w:val="0"/>
              <w:keepLines w:val="0"/>
              <w:suppressLineNumbers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ipv6 nd mtu </w:t>
            </w:r>
            <w:r>
              <w:rPr>
                <w:rFonts w:hint="default" w:ascii="Times New Roman" w:hAnsi="Times New Roman" w:cs="Times New Roman"/>
                <w:b w:val="0"/>
                <w:bCs w:val="0"/>
                <w:kern w:val="0"/>
                <w:sz w:val="24"/>
                <w:szCs w:val="24"/>
                <w:lang w:val="en-US" w:eastAsia="zh-CN"/>
              </w:rPr>
              <w:t>(</w:t>
            </w:r>
            <w:r>
              <w:rPr>
                <w:rFonts w:hint="default" w:ascii="Times New Roman" w:hAnsi="Times New Roman" w:cs="Times New Roman"/>
                <w:b w:val="0"/>
                <w:bCs w:val="0"/>
                <w:kern w:val="0"/>
                <w:sz w:val="24"/>
                <w:szCs w:val="24"/>
              </w:rPr>
              <w:t>1-65535</w:t>
            </w:r>
            <w:r>
              <w:rPr>
                <w:rFonts w:hint="default" w:ascii="Times New Roman" w:hAnsi="Times New Roman" w:cs="Times New Roman"/>
                <w:b w:val="0"/>
                <w:bCs w:val="0"/>
                <w:kern w:val="0"/>
                <w:sz w:val="24"/>
                <w:szCs w:val="24"/>
                <w:lang w:val="en-US" w:eastAsia="zh-CN"/>
              </w:rPr>
              <w:t>)</w:t>
            </w:r>
          </w:p>
        </w:tc>
        <w:tc>
          <w:tcPr>
            <w:tcW w:w="4167"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sz w:val="24"/>
                <w:szCs w:val="24"/>
              </w:rPr>
              <w:t>Configure the interface MTU. MTU range: 1-65535. The default is 0.</w:t>
            </w:r>
          </w:p>
        </w:tc>
      </w:tr>
    </w:tbl>
    <w:p>
      <w:pPr>
        <w:numPr>
          <w:ilvl w:val="0"/>
          <w:numId w:val="0"/>
        </w:numPr>
        <w:bidi w:val="0"/>
        <w:ind w:leftChars="0"/>
      </w:pPr>
    </w:p>
    <w:p>
      <w:pPr>
        <w:pStyle w:val="3"/>
        <w:numPr>
          <w:ilvl w:val="1"/>
          <w:numId w:val="1"/>
        </w:numPr>
        <w:bidi w:val="0"/>
        <w:ind w:left="720" w:leftChars="0" w:hanging="720" w:firstLineChars="0"/>
        <w:rPr>
          <w:rFonts w:hint="default" w:ascii="Times New Roman" w:hAnsi="Times New Roman" w:cs="Times New Roman"/>
          <w:sz w:val="36"/>
          <w:szCs w:val="36"/>
        </w:rPr>
      </w:pPr>
      <w:bookmarkStart w:id="1526" w:name="_Toc7694"/>
      <w:bookmarkStart w:id="1527" w:name="_Toc4057342"/>
      <w:r>
        <w:rPr>
          <w:rFonts w:hint="default" w:ascii="Times New Roman" w:hAnsi="Times New Roman" w:cs="Times New Roman"/>
          <w:sz w:val="36"/>
          <w:szCs w:val="36"/>
          <w:lang w:val="en-US" w:eastAsia="zh-CN"/>
        </w:rPr>
        <w:t xml:space="preserve"> </w:t>
      </w:r>
      <w:bookmarkStart w:id="1528" w:name="_Toc2364"/>
      <w:r>
        <w:rPr>
          <w:rFonts w:hint="default" w:ascii="Times New Roman" w:hAnsi="Times New Roman" w:cs="Times New Roman"/>
          <w:sz w:val="36"/>
          <w:szCs w:val="36"/>
        </w:rPr>
        <w:t>DHCPv6</w:t>
      </w:r>
      <w:bookmarkEnd w:id="1526"/>
      <w:bookmarkEnd w:id="1527"/>
      <w:bookmarkEnd w:id="1528"/>
    </w:p>
    <w:p>
      <w:pPr>
        <w:pStyle w:val="4"/>
        <w:numPr>
          <w:ilvl w:val="2"/>
          <w:numId w:val="1"/>
        </w:numPr>
        <w:bidi w:val="0"/>
        <w:ind w:left="1080" w:leftChars="0" w:hanging="1080" w:firstLineChars="0"/>
        <w:rPr>
          <w:rFonts w:hint="default" w:ascii="Times New Roman" w:hAnsi="Times New Roman" w:cs="Times New Roman"/>
          <w:sz w:val="32"/>
          <w:szCs w:val="32"/>
        </w:rPr>
      </w:pPr>
      <w:bookmarkStart w:id="1529" w:name="_Toc2437"/>
      <w:bookmarkStart w:id="1530" w:name="_Toc4057343"/>
      <w:r>
        <w:rPr>
          <w:rFonts w:hint="default" w:ascii="Times New Roman" w:hAnsi="Times New Roman" w:cs="Times New Roman"/>
          <w:sz w:val="32"/>
          <w:szCs w:val="32"/>
          <w:lang w:val="en-US" w:eastAsia="zh-CN"/>
        </w:rPr>
        <w:t xml:space="preserve"> </w:t>
      </w:r>
      <w:bookmarkStart w:id="1531" w:name="_Toc3124"/>
      <w:r>
        <w:rPr>
          <w:rFonts w:hint="default" w:ascii="Times New Roman" w:hAnsi="Times New Roman" w:cs="Times New Roman"/>
          <w:sz w:val="32"/>
          <w:szCs w:val="32"/>
        </w:rPr>
        <w:t>DHCPv6</w:t>
      </w:r>
      <w:bookmarkEnd w:id="1529"/>
      <w:bookmarkEnd w:id="1530"/>
      <w:r>
        <w:rPr>
          <w:rFonts w:hint="default" w:ascii="Times New Roman" w:hAnsi="Times New Roman" w:cs="Times New Roman"/>
          <w:sz w:val="32"/>
          <w:szCs w:val="32"/>
          <w:lang w:val="en-US" w:eastAsia="zh-CN"/>
        </w:rPr>
        <w:t xml:space="preserve"> Overview</w:t>
      </w:r>
      <w:bookmarkEnd w:id="1531"/>
    </w:p>
    <w:p>
      <w:pPr>
        <w:rPr>
          <w:rFonts w:hint="default" w:ascii="Times New Roman" w:hAnsi="Times New Roman" w:cs="Times New Roman"/>
          <w:sz w:val="24"/>
          <w:szCs w:val="24"/>
        </w:rPr>
      </w:pPr>
      <w:bookmarkStart w:id="1532" w:name="OLE_LINK133"/>
      <w:r>
        <w:rPr>
          <w:rFonts w:hint="default" w:ascii="Times New Roman" w:hAnsi="Times New Roman" w:cs="Times New Roman"/>
          <w:sz w:val="24"/>
          <w:szCs w:val="24"/>
        </w:rPr>
        <w:t xml:space="preserve">DHCPv6 (Dynamic Host Configuration Protocol for IPv6) is a protocol designed for IPv6 addressing schemes that assigns IPv6 prefixes, IPv6 addresses, and other network configuration parameters to hosts. </w:t>
      </w:r>
    </w:p>
    <w:p>
      <w:pPr>
        <w:rPr>
          <w:rFonts w:hint="default" w:ascii="Times New Roman" w:hAnsi="Times New Roman" w:cs="Times New Roman"/>
          <w:sz w:val="24"/>
          <w:szCs w:val="24"/>
        </w:rPr>
      </w:pPr>
      <w:r>
        <w:rPr>
          <w:rFonts w:hint="default" w:ascii="Times New Roman" w:hAnsi="Times New Roman" w:cs="Times New Roman"/>
          <w:sz w:val="24"/>
          <w:szCs w:val="24"/>
        </w:rPr>
        <w:t>Compared with other IPv6 address allocation methods (manual configuration, stateless autoconfiguration through network prefix in router advertisement messages, etc.), DHCPv6 has the following advantages:</w:t>
      </w:r>
    </w:p>
    <w:p>
      <w:pPr>
        <w:pStyle w:val="46"/>
        <w:numPr>
          <w:ilvl w:val="0"/>
          <w:numId w:val="24"/>
        </w:numPr>
        <w:ind w:left="426" w:firstLineChars="0"/>
        <w:rPr>
          <w:rFonts w:hint="default" w:ascii="Times New Roman" w:hAnsi="Times New Roman" w:cs="Times New Roman"/>
          <w:sz w:val="24"/>
          <w:szCs w:val="24"/>
        </w:rPr>
      </w:pPr>
      <w:r>
        <w:rPr>
          <w:rFonts w:hint="default" w:ascii="Times New Roman" w:hAnsi="Times New Roman" w:cs="Times New Roman"/>
          <w:sz w:val="24"/>
          <w:szCs w:val="24"/>
        </w:rPr>
        <w:t>Not only IPv6 addresses, but also IPv6 prefixes can be assigned to facilitate automatic configuration and management of the whole network.</w:t>
      </w:r>
    </w:p>
    <w:p>
      <w:pPr>
        <w:pStyle w:val="46"/>
        <w:numPr>
          <w:ilvl w:val="0"/>
          <w:numId w:val="24"/>
        </w:numPr>
        <w:ind w:left="426" w:firstLineChars="0"/>
        <w:rPr>
          <w:rFonts w:hint="default" w:ascii="Times New Roman" w:hAnsi="Times New Roman" w:cs="Times New Roman"/>
          <w:sz w:val="24"/>
          <w:szCs w:val="24"/>
        </w:rPr>
      </w:pPr>
      <w:r>
        <w:rPr>
          <w:rFonts w:hint="default" w:ascii="Times New Roman" w:hAnsi="Times New Roman" w:cs="Times New Roman"/>
          <w:sz w:val="24"/>
          <w:szCs w:val="24"/>
        </w:rPr>
        <w:t>Better control of address allocation. Not only can DHCPv6 record the address/prefix assigned to the host, but it can also assign a specific address/prefix to a specific host for network management.</w:t>
      </w:r>
    </w:p>
    <w:p>
      <w:pPr>
        <w:pStyle w:val="46"/>
        <w:numPr>
          <w:ilvl w:val="0"/>
          <w:numId w:val="24"/>
        </w:numPr>
        <w:ind w:left="426" w:firstLineChars="0"/>
        <w:rPr>
          <w:rFonts w:hint="default" w:ascii="Times New Roman" w:hAnsi="Times New Roman" w:cs="Times New Roman"/>
          <w:sz w:val="24"/>
          <w:szCs w:val="24"/>
        </w:rPr>
      </w:pPr>
      <w:r>
        <w:rPr>
          <w:rFonts w:hint="default" w:ascii="Times New Roman" w:hAnsi="Times New Roman" w:cs="Times New Roman"/>
          <w:sz w:val="24"/>
          <w:szCs w:val="24"/>
        </w:rPr>
        <w:t>In addition to the IPv6 prefix and IPv6 address, it can also assign network configuration parameters such as DNS server and domain name to the host.</w:t>
      </w:r>
    </w:p>
    <w:p>
      <w:pPr>
        <w:pStyle w:val="5"/>
        <w:numPr>
          <w:ilvl w:val="3"/>
          <w:numId w:val="1"/>
        </w:numPr>
        <w:bidi w:val="0"/>
        <w:ind w:left="1080" w:leftChars="0" w:hanging="1080" w:firstLine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DHCPv6</w:t>
      </w:r>
      <w:bookmarkEnd w:id="1532"/>
      <w:r>
        <w:rPr>
          <w:rFonts w:hint="default" w:ascii="Times New Roman" w:hAnsi="Times New Roman" w:cs="Times New Roman"/>
          <w:sz w:val="28"/>
          <w:szCs w:val="28"/>
        </w:rPr>
        <w:t xml:space="preserve"> Network Composition</w:t>
      </w:r>
    </w:p>
    <w:p>
      <w:pPr>
        <w:jc w:val="center"/>
        <w:rPr>
          <w:rFonts w:hint="default" w:ascii="Times New Roman" w:hAnsi="Times New Roman" w:cs="Times New Roman"/>
          <w:sz w:val="24"/>
          <w:szCs w:val="24"/>
        </w:rPr>
      </w:pPr>
      <w:r>
        <w:rPr>
          <w:rFonts w:hint="default" w:ascii="Times New Roman" w:hAnsi="Times New Roman" w:cs="Times New Roman"/>
          <w:sz w:val="24"/>
          <w:szCs w:val="24"/>
        </w:rPr>
        <w:pict>
          <v:shape id="_x0000_i1041" o:spt="75" alt="1552455920(1)" type="#_x0000_t75" style="height:151.8pt;width:415.8pt;" filled="f" o:preferrelative="t" stroked="f" coordsize="21600,21600">
            <v:path/>
            <v:fill on="f" focussize="0,0"/>
            <v:stroke on="f" joinstyle="miter"/>
            <v:imagedata r:id="rId24" o:title="1552455920(1)"/>
            <o:lock v:ext="edit" aspectratio="t"/>
            <w10:wrap type="none"/>
            <w10:anchorlock/>
          </v:shape>
        </w:pict>
      </w:r>
    </w:p>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Figure 1：DHCPv6 network Compositi</w:t>
      </w:r>
      <w:r>
        <w:rPr>
          <w:rFonts w:hint="default" w:ascii="Times New Roman" w:hAnsi="Times New Roman" w:cs="Times New Roman"/>
          <w:sz w:val="21"/>
          <w:szCs w:val="21"/>
          <w:lang w:val="en-US" w:eastAsia="zh-CN"/>
        </w:rPr>
        <w:t>on</w:t>
      </w:r>
    </w:p>
    <w:p>
      <w:pPr>
        <w:rPr>
          <w:rFonts w:hint="default" w:ascii="Times New Roman" w:hAnsi="Times New Roman" w:cs="Times New Roman"/>
          <w:sz w:val="24"/>
          <w:szCs w:val="24"/>
        </w:rPr>
      </w:pPr>
      <w:r>
        <w:rPr>
          <w:rFonts w:hint="default" w:ascii="Times New Roman" w:hAnsi="Times New Roman" w:cs="Times New Roman"/>
          <w:sz w:val="24"/>
          <w:szCs w:val="24"/>
        </w:rPr>
        <w:t>As shown in figure 1, the DHCPv6 networking includes the following three roles:</w:t>
      </w:r>
    </w:p>
    <w:p>
      <w:pPr>
        <w:rPr>
          <w:rFonts w:hint="default" w:ascii="Times New Roman" w:hAnsi="Times New Roman" w:cs="Times New Roman"/>
          <w:sz w:val="24"/>
          <w:szCs w:val="24"/>
        </w:rPr>
      </w:pPr>
      <w:r>
        <w:rPr>
          <w:rFonts w:hint="default" w:ascii="Times New Roman" w:hAnsi="Times New Roman" w:cs="Times New Roman"/>
          <w:b/>
          <w:sz w:val="24"/>
          <w:szCs w:val="24"/>
        </w:rPr>
        <w:t>DHCPv6 client:</w:t>
      </w:r>
      <w:r>
        <w:rPr>
          <w:rFonts w:hint="default" w:ascii="Times New Roman" w:hAnsi="Times New Roman" w:cs="Times New Roman"/>
          <w:sz w:val="24"/>
          <w:szCs w:val="24"/>
        </w:rPr>
        <w:t xml:space="preserve"> A device that dynamically obtains IPv6 addresses, IPv6 prefixes, or other network configuration parameters. </w:t>
      </w:r>
    </w:p>
    <w:p>
      <w:pPr>
        <w:rPr>
          <w:rFonts w:hint="default" w:ascii="Times New Roman" w:hAnsi="Times New Roman" w:cs="Times New Roman"/>
          <w:sz w:val="24"/>
          <w:szCs w:val="24"/>
        </w:rPr>
      </w:pPr>
      <w:r>
        <w:rPr>
          <w:rFonts w:hint="default" w:ascii="Times New Roman" w:hAnsi="Times New Roman" w:cs="Times New Roman"/>
          <w:b/>
          <w:sz w:val="24"/>
          <w:szCs w:val="24"/>
        </w:rPr>
        <w:t xml:space="preserve">DHCPv6 server: </w:t>
      </w:r>
      <w:r>
        <w:rPr>
          <w:rFonts w:hint="default" w:ascii="Times New Roman" w:hAnsi="Times New Roman" w:cs="Times New Roman"/>
          <w:sz w:val="24"/>
          <w:szCs w:val="24"/>
        </w:rPr>
        <w:t xml:space="preserve">A device responsible for assigning IPv6 addresses, IPv6 prefixes, and other network configuration parameters to DHCPv6 clients. A DHCPv6 server can not only assign an IPv6 address to a DHCPv6 client, but also assign an IPv6 prefix to it. As shown in figure 1, after the DHCPv6 server assigns an IPv6 prefix to the DHCPv6 client, the DHCPv6 client sends an RA message containing the prefix information to the network, so that hosts on the network automatically configure an IPv6 address based on the prefix. </w:t>
      </w:r>
    </w:p>
    <w:p>
      <w:pPr>
        <w:rPr>
          <w:rFonts w:hint="default" w:ascii="Times New Roman" w:hAnsi="Times New Roman" w:cs="Times New Roman"/>
          <w:sz w:val="24"/>
          <w:szCs w:val="24"/>
        </w:rPr>
      </w:pPr>
      <w:r>
        <w:rPr>
          <w:rFonts w:hint="default" w:ascii="Times New Roman" w:hAnsi="Times New Roman" w:cs="Times New Roman"/>
          <w:b/>
          <w:sz w:val="24"/>
          <w:szCs w:val="24"/>
        </w:rPr>
        <w:t xml:space="preserve">DHCPv6 relay: </w:t>
      </w:r>
      <w:r>
        <w:rPr>
          <w:rFonts w:hint="default" w:ascii="Times New Roman" w:hAnsi="Times New Roman" w:cs="Times New Roman"/>
          <w:sz w:val="24"/>
          <w:szCs w:val="24"/>
        </w:rPr>
        <w:t>The DHCPv6 client communicates with the DHCPv6 server through the link-local multicast address to obtain IPv6 addresses and other network configuration parameters. If the server and the client are not on the same link, you need to forward packets through the DHCPv6 relay. This prevents the DHCPv6 server from being deployed on each link. This saves costs and facilitates centralized management.</w:t>
      </w:r>
    </w:p>
    <w:p>
      <w:pPr>
        <w:pStyle w:val="5"/>
        <w:numPr>
          <w:ilvl w:val="3"/>
          <w:numId w:val="1"/>
        </w:numPr>
        <w:bidi w:val="0"/>
        <w:ind w:left="1080" w:leftChars="0" w:hanging="1080" w:firstLine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DHCPv6 DUID Configuratio</w:t>
      </w:r>
      <w:r>
        <w:rPr>
          <w:rFonts w:hint="default" w:ascii="Times New Roman" w:hAnsi="Times New Roman" w:cs="Times New Roman"/>
          <w:sz w:val="28"/>
          <w:szCs w:val="28"/>
          <w:lang w:val="en-US" w:eastAsia="zh-CN"/>
        </w:rPr>
        <w:t>n</w:t>
      </w:r>
    </w:p>
    <w:p>
      <w:pPr>
        <w:rPr>
          <w:rFonts w:hint="default" w:ascii="Times New Roman" w:hAnsi="Times New Roman" w:cs="Times New Roman"/>
          <w:sz w:val="24"/>
          <w:szCs w:val="24"/>
        </w:rPr>
      </w:pPr>
      <w:bookmarkStart w:id="1533" w:name="OLE_LINK16"/>
      <w:bookmarkStart w:id="1534" w:name="OLE_LINK15"/>
      <w:r>
        <w:rPr>
          <w:rFonts w:hint="default" w:ascii="Times New Roman" w:hAnsi="Times New Roman" w:cs="Times New Roman"/>
          <w:sz w:val="24"/>
          <w:szCs w:val="24"/>
        </w:rPr>
        <w:t>The server uses the DUID (DHCP Unique Identifier) to identify different clients, and the client uses the DUID to identify the server. The contents of the client and server DUID are carried in the Client Identifier and Server Identifier options in the DHCPv6 message. The format of the two options is the same. The value of the option-code field is used to distinguish between the Client Identifier and the Server Identifier option.</w:t>
      </w:r>
    </w:p>
    <w:p>
      <w:pPr>
        <w:rPr>
          <w:rFonts w:hint="default" w:ascii="Times New Roman" w:hAnsi="Times New Roman" w:cs="Times New Roman"/>
          <w:sz w:val="24"/>
          <w:szCs w:val="24"/>
        </w:rPr>
      </w:pPr>
      <w:r>
        <w:rPr>
          <w:rFonts w:hint="default" w:ascii="Times New Roman" w:hAnsi="Times New Roman" w:cs="Times New Roman"/>
          <w:sz w:val="24"/>
          <w:szCs w:val="24"/>
        </w:rPr>
        <w:t>The minimum length is 12 bytes (96 bits) and the maximum length is 20 bytes (160 bits). The actual length depends on its type. The server compares the DUID to its database and sends the configuration data (address, lease, DNS server, etc.) to the client</w:t>
      </w:r>
    </w:p>
    <w:bookmarkEnd w:id="1533"/>
    <w:bookmarkEnd w:id="1534"/>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firstLine="118" w:firstLineChars="49"/>
              <w:jc w:val="left"/>
              <w:rPr>
                <w:rFonts w:hint="default" w:ascii="Times New Roman" w:hAnsi="Times New Roman" w:eastAsia="宋体" w:cs="Times New Roman"/>
                <w:sz w:val="24"/>
                <w:szCs w:val="24"/>
                <w:lang w:val="en-US" w:eastAsia="zh-CN"/>
              </w:rPr>
            </w:pPr>
            <w:r>
              <w:rPr>
                <w:rFonts w:hint="default" w:ascii="Times New Roman" w:hAnsi="Times New Roman" w:cs="Times New Roman"/>
                <w:b/>
                <w:bCs/>
                <w:kern w:val="0"/>
                <w:sz w:val="24"/>
                <w:szCs w:val="24"/>
                <w:lang w:val="en-US" w:eastAsia="zh-CN"/>
              </w:rPr>
              <w:t>d</w:t>
            </w:r>
            <w:r>
              <w:rPr>
                <w:rFonts w:hint="default" w:ascii="Times New Roman" w:hAnsi="Times New Roman" w:cs="Times New Roman"/>
                <w:b/>
                <w:bCs/>
                <w:kern w:val="0"/>
                <w:sz w:val="24"/>
                <w:szCs w:val="24"/>
              </w:rPr>
              <w:t>uid</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sz w:val="24"/>
                <w:szCs w:val="24"/>
              </w:rPr>
              <w:t>duid-llt|duid-ll|duid-en</w:t>
            </w:r>
            <w:r>
              <w:rPr>
                <w:rFonts w:hint="default" w:ascii="Times New Roman" w:hAnsi="Times New Roman" w:cs="Times New Roman"/>
                <w:b w:val="0"/>
                <w:bCs w:val="0"/>
                <w:sz w:val="24"/>
                <w:szCs w:val="24"/>
                <w:lang w:val="en-US" w:eastAsia="zh-CN"/>
              </w:rPr>
              <w:t xml:space="preserve">&gt; </w:t>
            </w:r>
            <w:r>
              <w:rPr>
                <w:rFonts w:hint="default" w:ascii="Times New Roman" w:hAnsi="Times New Roman" w:cs="Times New Roman"/>
                <w:i w:val="0"/>
                <w:iCs/>
                <w:sz w:val="24"/>
                <w:szCs w:val="24"/>
              </w:rPr>
              <w:t>(1-2147483647)</w:t>
            </w:r>
            <w:r>
              <w:rPr>
                <w:rFonts w:hint="default" w:ascii="Times New Roman" w:hAnsi="Times New Roman" w:cs="Times New Roman"/>
                <w:i/>
                <w:sz w:val="24"/>
                <w:szCs w:val="24"/>
                <w:lang w:val="en-US" w:eastAsia="zh-CN"/>
              </w:rPr>
              <w:t xml:space="preserve"> </w:t>
            </w:r>
            <w:r>
              <w:rPr>
                <w:rFonts w:hint="default" w:ascii="Times New Roman" w:hAnsi="Times New Roman" w:cs="Times New Roman"/>
                <w:i w:val="0"/>
                <w:iCs/>
                <w:sz w:val="24"/>
                <w:szCs w:val="24"/>
                <w:lang w:val="en-US" w:eastAsia="zh-CN"/>
              </w:rPr>
              <w:t>identifier</w:t>
            </w:r>
            <w:r>
              <w:rPr>
                <w:rFonts w:hint="default" w:ascii="Times New Roman" w:hAnsi="Times New Roman" w:cs="Times New Roman"/>
                <w:i/>
                <w:sz w:val="24"/>
                <w:szCs w:val="24"/>
                <w:lang w:val="en-US" w:eastAsia="zh-CN"/>
              </w:rPr>
              <w:t xml:space="preserve"> </w:t>
            </w:r>
            <w:r>
              <w:rPr>
                <w:rFonts w:hint="default" w:ascii="Times New Roman" w:hAnsi="Times New Roman" w:cs="Times New Roman"/>
                <w:i/>
                <w:iCs w:val="0"/>
                <w:sz w:val="24"/>
                <w:szCs w:val="24"/>
                <w:lang w:val="en-US" w:eastAsia="zh-CN"/>
              </w:rPr>
              <w:t>Identifier string</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DUID.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firstLine="120" w:firstLineChars="50"/>
              <w:rPr>
                <w:rFonts w:hint="default" w:ascii="Times New Roman" w:hAnsi="Times New Roman" w:cs="Times New Roman"/>
                <w:i/>
                <w:sz w:val="24"/>
                <w:szCs w:val="24"/>
              </w:rPr>
            </w:pPr>
            <w:r>
              <w:rPr>
                <w:rFonts w:hint="default" w:ascii="Times New Roman" w:hAnsi="Times New Roman" w:cs="Times New Roman"/>
                <w:b/>
                <w:bCs/>
                <w:kern w:val="0"/>
                <w:sz w:val="24"/>
                <w:szCs w:val="24"/>
              </w:rPr>
              <w:t>show ipv6 dhcp duid</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Display DUID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Setp 4</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firstLine="120" w:firstLineChars="50"/>
              <w:rPr>
                <w:rFonts w:hint="default" w:ascii="Times New Roman" w:hAnsi="Times New Roman" w:cs="Times New Roman"/>
                <w:b/>
                <w:sz w:val="24"/>
                <w:szCs w:val="24"/>
              </w:rPr>
            </w:pPr>
            <w:r>
              <w:rPr>
                <w:rFonts w:hint="default" w:ascii="Times New Roman" w:hAnsi="Times New Roman" w:cs="Times New Roman"/>
                <w:b/>
                <w:bCs/>
                <w:kern w:val="0"/>
                <w:sz w:val="24"/>
                <w:szCs w:val="24"/>
              </w:rPr>
              <w:t>write</w:t>
            </w:r>
          </w:p>
        </w:tc>
        <w:tc>
          <w:tcPr>
            <w:tcW w:w="3020"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w:t>
            </w:r>
          </w:p>
        </w:tc>
      </w:tr>
    </w:tbl>
    <w:p>
      <w:pPr>
        <w:pStyle w:val="4"/>
        <w:numPr>
          <w:ilvl w:val="2"/>
          <w:numId w:val="1"/>
        </w:numPr>
        <w:bidi w:val="0"/>
        <w:ind w:left="1080" w:leftChars="0" w:hanging="1080" w:firstLineChars="0"/>
        <w:rPr>
          <w:rFonts w:hint="default" w:ascii="Times New Roman" w:hAnsi="Times New Roman" w:cs="Times New Roman"/>
          <w:sz w:val="32"/>
          <w:szCs w:val="32"/>
        </w:rPr>
      </w:pPr>
      <w:bookmarkStart w:id="1535" w:name="_Toc4057344"/>
      <w:bookmarkStart w:id="1536" w:name="_Toc23959"/>
      <w:r>
        <w:rPr>
          <w:rFonts w:hint="default" w:ascii="Times New Roman" w:hAnsi="Times New Roman" w:cs="Times New Roman"/>
          <w:sz w:val="32"/>
          <w:szCs w:val="32"/>
          <w:lang w:val="en-US" w:eastAsia="zh-CN"/>
        </w:rPr>
        <w:t xml:space="preserve"> </w:t>
      </w:r>
      <w:bookmarkStart w:id="1537" w:name="_Toc12775"/>
      <w:r>
        <w:rPr>
          <w:rFonts w:hint="default" w:ascii="Times New Roman" w:hAnsi="Times New Roman" w:cs="Times New Roman"/>
          <w:sz w:val="32"/>
          <w:szCs w:val="32"/>
        </w:rPr>
        <w:t>DHCPv6</w:t>
      </w:r>
      <w:bookmarkEnd w:id="1535"/>
      <w:bookmarkEnd w:id="1536"/>
      <w:r>
        <w:rPr>
          <w:rFonts w:hint="default" w:ascii="Times New Roman" w:hAnsi="Times New Roman" w:cs="Times New Roman"/>
          <w:sz w:val="32"/>
          <w:szCs w:val="32"/>
          <w:lang w:val="en-US" w:eastAsia="zh-CN"/>
        </w:rPr>
        <w:t xml:space="preserve"> Server</w:t>
      </w:r>
      <w:bookmarkEnd w:id="1537"/>
    </w:p>
    <w:p>
      <w:pPr>
        <w:pStyle w:val="5"/>
        <w:numPr>
          <w:ilvl w:val="3"/>
          <w:numId w:val="1"/>
        </w:numPr>
        <w:bidi w:val="0"/>
        <w:ind w:left="1080" w:leftChars="0" w:hanging="1080" w:firstLine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DHCPv6</w:t>
      </w:r>
      <w:r>
        <w:rPr>
          <w:rFonts w:hint="default" w:ascii="Times New Roman" w:hAnsi="Times New Roman" w:cs="Times New Roman"/>
          <w:sz w:val="28"/>
          <w:szCs w:val="28"/>
          <w:lang w:val="en-US" w:eastAsia="zh-CN"/>
        </w:rPr>
        <w:t xml:space="preserve"> Address/Prefix Allocation Process</w:t>
      </w:r>
    </w:p>
    <w:p>
      <w:pPr>
        <w:rPr>
          <w:rFonts w:hint="default" w:ascii="Times New Roman" w:hAnsi="Times New Roman" w:cs="Times New Roman"/>
          <w:sz w:val="24"/>
          <w:szCs w:val="24"/>
        </w:rPr>
      </w:pPr>
      <w:r>
        <w:rPr>
          <w:rFonts w:hint="default" w:ascii="Times New Roman" w:hAnsi="Times New Roman" w:cs="Times New Roman"/>
          <w:sz w:val="24"/>
          <w:szCs w:val="24"/>
        </w:rPr>
        <w:t>The process of assigning addresses/prefixes to clients by the DHCPv6 server is divided into two categories:</w:t>
      </w:r>
    </w:p>
    <w:p>
      <w:pPr>
        <w:pStyle w:val="46"/>
        <w:numPr>
          <w:ilvl w:val="0"/>
          <w:numId w:val="25"/>
        </w:numPr>
        <w:ind w:firstLineChars="0"/>
        <w:rPr>
          <w:rFonts w:hint="default" w:ascii="Times New Roman" w:hAnsi="Times New Roman" w:cs="Times New Roman"/>
          <w:sz w:val="24"/>
          <w:szCs w:val="24"/>
        </w:rPr>
      </w:pPr>
      <w:r>
        <w:rPr>
          <w:rFonts w:hint="default" w:ascii="Times New Roman" w:hAnsi="Times New Roman" w:cs="Times New Roman"/>
          <w:sz w:val="24"/>
          <w:szCs w:val="24"/>
        </w:rPr>
        <w:t>Quickly allocation process with two messages exchanging.</w:t>
      </w:r>
    </w:p>
    <w:p>
      <w:pPr>
        <w:pStyle w:val="46"/>
        <w:numPr>
          <w:ilvl w:val="0"/>
          <w:numId w:val="25"/>
        </w:numPr>
        <w:ind w:firstLineChars="0"/>
        <w:rPr>
          <w:rFonts w:hint="default" w:ascii="Times New Roman" w:hAnsi="Times New Roman" w:cs="Times New Roman"/>
          <w:sz w:val="24"/>
          <w:szCs w:val="24"/>
        </w:rPr>
      </w:pPr>
      <w:r>
        <w:rPr>
          <w:rFonts w:hint="default" w:ascii="Times New Roman" w:hAnsi="Times New Roman" w:cs="Times New Roman"/>
          <w:sz w:val="24"/>
          <w:szCs w:val="24"/>
        </w:rPr>
        <w:t>Allocation process with four messages exchanging</w:t>
      </w:r>
      <w:r>
        <w:rPr>
          <w:rFonts w:hint="default" w:ascii="Times New Roman" w:hAnsi="Times New Roman" w:cs="Times New Roman"/>
          <w:sz w:val="24"/>
          <w:szCs w:val="24"/>
          <w:lang w:val="en-US" w:eastAsia="zh-CN"/>
        </w:rPr>
        <w:t>.</w:t>
      </w:r>
    </w:p>
    <w:p>
      <w:pPr>
        <w:jc w:val="center"/>
        <w:rPr>
          <w:rFonts w:hint="default" w:ascii="Times New Roman" w:hAnsi="Times New Roman" w:cs="Times New Roman"/>
          <w:sz w:val="24"/>
          <w:szCs w:val="24"/>
        </w:rPr>
      </w:pPr>
      <w:r>
        <w:rPr>
          <w:rFonts w:hint="default" w:ascii="Times New Roman" w:hAnsi="Times New Roman" w:cs="Times New Roman"/>
          <w:sz w:val="24"/>
          <w:szCs w:val="24"/>
        </w:rPr>
        <w:pict>
          <v:shape id="_x0000_i1042" o:spt="75" alt="1552456457(1)" type="#_x0000_t75" style="height:104.4pt;width:199.8pt;" filled="f" o:preferrelative="t" stroked="f" coordsize="21600,21600">
            <v:path/>
            <v:fill on="f" focussize="0,0"/>
            <v:stroke on="f" joinstyle="miter"/>
            <v:imagedata r:id="rId25" o:title="1552456457(1)"/>
            <o:lock v:ext="edit" aspectratio="t"/>
            <w10:wrap type="none"/>
            <w10:anchorlock/>
          </v:shape>
        </w:pict>
      </w:r>
    </w:p>
    <w:p>
      <w:pPr>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Figure 2：</w:t>
      </w:r>
      <w:r>
        <w:rPr>
          <w:rFonts w:hint="default" w:ascii="Times New Roman" w:hAnsi="Times New Roman" w:cs="Times New Roman"/>
          <w:sz w:val="21"/>
          <w:szCs w:val="21"/>
        </w:rPr>
        <w:t>Quickly allocation process with two messages exchanging</w:t>
      </w:r>
    </w:p>
    <w:p>
      <w:pPr>
        <w:rPr>
          <w:rFonts w:hint="default" w:ascii="Times New Roman" w:hAnsi="Times New Roman" w:cs="Times New Roman"/>
          <w:sz w:val="24"/>
          <w:szCs w:val="24"/>
        </w:rPr>
      </w:pPr>
      <w:r>
        <w:rPr>
          <w:rFonts w:hint="default" w:ascii="Times New Roman" w:hAnsi="Times New Roman" w:cs="Times New Roman"/>
          <w:sz w:val="24"/>
          <w:szCs w:val="24"/>
        </w:rPr>
        <w:t>As shown in figure 2, the address/prefix quick assignment process is:</w:t>
      </w:r>
    </w:p>
    <w:p>
      <w:pPr>
        <w:rPr>
          <w:rFonts w:hint="default" w:ascii="Times New Roman" w:hAnsi="Times New Roman" w:cs="Times New Roman"/>
          <w:sz w:val="24"/>
          <w:szCs w:val="24"/>
        </w:rPr>
      </w:pPr>
      <w:r>
        <w:rPr>
          <w:rFonts w:hint="default" w:ascii="Times New Roman" w:hAnsi="Times New Roman" w:cs="Times New Roman"/>
          <w:sz w:val="24"/>
          <w:szCs w:val="24"/>
        </w:rPr>
        <w:t>(1) The DHCPv6 client carries the Rapid Commit option in the sent Solicit message, indicating that the client wants the server to quickly assign an address/prefix and network configuration parameters to it;</w:t>
      </w:r>
    </w:p>
    <w:p>
      <w:pPr>
        <w:rPr>
          <w:rFonts w:hint="default" w:ascii="Times New Roman" w:hAnsi="Times New Roman" w:cs="Times New Roman"/>
          <w:sz w:val="24"/>
          <w:szCs w:val="24"/>
        </w:rPr>
      </w:pPr>
      <w:r>
        <w:rPr>
          <w:rFonts w:hint="default" w:ascii="Times New Roman" w:hAnsi="Times New Roman" w:cs="Times New Roman"/>
          <w:sz w:val="24"/>
          <w:szCs w:val="24"/>
        </w:rPr>
        <w:t>(2) If the DHCPv6 server supports the fast allocation process, it directly returns a Reply message to assign the IPv6 address/prefix and other network configuration parameters to the client. If the DHCPv6 server does not support the fast assignment process, the client is assigned an IPv6 address/prefix and other network configuration parameters using an assignment process that interacts with four messages.</w:t>
      </w:r>
    </w:p>
    <w:p>
      <w:pPr>
        <w:jc w:val="center"/>
        <w:rPr>
          <w:rFonts w:hint="default" w:ascii="Times New Roman" w:hAnsi="Times New Roman" w:cs="Times New Roman"/>
          <w:sz w:val="24"/>
          <w:szCs w:val="24"/>
        </w:rPr>
      </w:pPr>
      <w:r>
        <w:rPr>
          <w:rFonts w:hint="default" w:ascii="Times New Roman" w:hAnsi="Times New Roman" w:cs="Times New Roman"/>
          <w:sz w:val="24"/>
          <w:szCs w:val="24"/>
        </w:rPr>
        <w:pict>
          <v:shape id="_x0000_i1043" o:spt="75" alt="1552456541(1)" type="#_x0000_t75" style="height:131.4pt;width:191.4pt;" filled="f" o:preferrelative="t" stroked="f" coordsize="21600,21600">
            <v:path/>
            <v:fill on="f" focussize="0,0"/>
            <v:stroke on="f"/>
            <v:imagedata r:id="rId26" o:title="1552456541(1)"/>
            <o:lock v:ext="edit" aspectratio="t"/>
            <w10:wrap type="none"/>
            <w10:anchorlock/>
          </v:shape>
        </w:pict>
      </w:r>
    </w:p>
    <w:p>
      <w:pPr>
        <w:jc w:val="center"/>
        <w:rPr>
          <w:rFonts w:hint="default" w:ascii="Times New Roman" w:hAnsi="Times New Roman" w:cs="Times New Roman"/>
          <w:sz w:val="21"/>
          <w:szCs w:val="21"/>
          <w:lang w:val="en-US" w:eastAsia="zh-CN"/>
        </w:rPr>
      </w:pPr>
      <w:r>
        <w:rPr>
          <w:rFonts w:hint="default" w:ascii="Times New Roman" w:hAnsi="Times New Roman" w:eastAsia="黑体" w:cs="Times New Roman"/>
          <w:sz w:val="21"/>
          <w:szCs w:val="21"/>
        </w:rPr>
        <w:t>Figure 3：</w:t>
      </w:r>
      <w:r>
        <w:rPr>
          <w:rFonts w:hint="default" w:ascii="Times New Roman" w:hAnsi="Times New Roman" w:cs="Times New Roman"/>
          <w:sz w:val="21"/>
          <w:szCs w:val="21"/>
        </w:rPr>
        <w:t>Allocation process with four messages exchangin</w:t>
      </w:r>
      <w:r>
        <w:rPr>
          <w:rFonts w:hint="default" w:ascii="Times New Roman" w:hAnsi="Times New Roman" w:cs="Times New Roman"/>
          <w:sz w:val="21"/>
          <w:szCs w:val="21"/>
          <w:lang w:val="en-US" w:eastAsia="zh-CN"/>
        </w:rPr>
        <w:t>g</w:t>
      </w:r>
    </w:p>
    <w:p>
      <w:pPr>
        <w:jc w:val="both"/>
        <w:rPr>
          <w:rFonts w:hint="default" w:ascii="Times New Roman" w:hAnsi="Times New Roman" w:cs="Times New Roman"/>
          <w:sz w:val="24"/>
          <w:szCs w:val="24"/>
          <w:lang w:val="en-US" w:eastAsia="zh-CN"/>
        </w:rPr>
      </w:pPr>
    </w:p>
    <w:tbl>
      <w:tblPr>
        <w:tblStyle w:val="30"/>
        <w:tblW w:w="836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1"/>
        <w:gridCol w:w="1843"/>
        <w:gridCol w:w="56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851" w:type="dxa"/>
            <w:shd w:val="clear" w:color="auto" w:fill="BFBFBF"/>
          </w:tcPr>
          <w:p>
            <w:pPr>
              <w:keepNext w:val="0"/>
              <w:keepLines w:val="0"/>
              <w:suppressLineNumbers w:val="0"/>
              <w:spacing w:before="0" w:beforeAutospacing="0" w:after="0" w:afterAutospacing="0"/>
              <w:ind w:left="0" w:right="0"/>
              <w:jc w:val="center"/>
              <w:rPr>
                <w:rFonts w:hint="default" w:ascii="Times New Roman" w:hAnsi="Times New Roman" w:cs="Times New Roman"/>
                <w:b/>
                <w:kern w:val="0"/>
                <w:sz w:val="24"/>
                <w:szCs w:val="24"/>
              </w:rPr>
            </w:pPr>
            <w:r>
              <w:rPr>
                <w:rFonts w:hint="default" w:ascii="Times New Roman" w:hAnsi="Times New Roman" w:cs="Times New Roman"/>
                <w:b/>
                <w:kern w:val="0"/>
                <w:sz w:val="24"/>
                <w:szCs w:val="24"/>
              </w:rPr>
              <w:t>Step</w:t>
            </w:r>
          </w:p>
        </w:tc>
        <w:tc>
          <w:tcPr>
            <w:tcW w:w="1843" w:type="dxa"/>
            <w:shd w:val="clear" w:color="auto" w:fill="BFBFB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kern w:val="0"/>
                <w:sz w:val="24"/>
                <w:szCs w:val="24"/>
              </w:rPr>
            </w:pPr>
            <w:r>
              <w:rPr>
                <w:rFonts w:hint="default" w:ascii="Times New Roman" w:hAnsi="Times New Roman" w:cs="Times New Roman"/>
                <w:b/>
                <w:kern w:val="0"/>
                <w:sz w:val="24"/>
                <w:szCs w:val="24"/>
              </w:rPr>
              <w:t>Message type</w:t>
            </w:r>
          </w:p>
        </w:tc>
        <w:tc>
          <w:tcPr>
            <w:tcW w:w="5670" w:type="dxa"/>
            <w:shd w:val="clear" w:color="auto" w:fill="BFBFB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kern w:val="0"/>
                <w:sz w:val="24"/>
                <w:szCs w:val="24"/>
              </w:rPr>
            </w:pPr>
            <w:r>
              <w:rPr>
                <w:rFonts w:hint="default" w:ascii="Times New Roman" w:hAnsi="Times New Roman" w:cs="Times New Roman"/>
                <w:b/>
                <w:kern w:val="0"/>
                <w:sz w:val="24"/>
                <w:szCs w:val="24"/>
              </w:rPr>
              <w:t>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8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(1)</w:t>
            </w:r>
          </w:p>
        </w:tc>
        <w:tc>
          <w:tcPr>
            <w:tcW w:w="184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4"/>
                <w:szCs w:val="24"/>
              </w:rPr>
            </w:pPr>
            <w:bookmarkStart w:id="1538" w:name="OLE_LINK128"/>
            <w:r>
              <w:rPr>
                <w:rFonts w:hint="default" w:ascii="Times New Roman" w:hAnsi="Times New Roman" w:cs="Times New Roman"/>
                <w:kern w:val="0"/>
                <w:sz w:val="24"/>
                <w:szCs w:val="24"/>
              </w:rPr>
              <w:t>Solicit</w:t>
            </w:r>
            <w:bookmarkEnd w:id="1538"/>
          </w:p>
        </w:tc>
        <w:tc>
          <w:tcPr>
            <w:tcW w:w="5670" w:type="dxa"/>
          </w:tcPr>
          <w:p>
            <w:pPr>
              <w:keepNext w:val="0"/>
              <w:keepLines w:val="0"/>
              <w:suppressLineNumbers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The DHCPv6 client sends the message requesting the DHCPv6 server to assign an IPv6 address/prefix and network configuration parameters to 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(2)</w:t>
            </w:r>
          </w:p>
        </w:tc>
        <w:tc>
          <w:tcPr>
            <w:tcW w:w="184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Advertise</w:t>
            </w:r>
          </w:p>
        </w:tc>
        <w:tc>
          <w:tcPr>
            <w:tcW w:w="5670" w:type="dxa"/>
            <w:vAlign w:val="top"/>
          </w:tcPr>
          <w:p>
            <w:pPr>
              <w:keepNext w:val="0"/>
              <w:keepLines w:val="0"/>
              <w:suppressLineNumbers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If the Rapid Commit option is not carried in the Solicit message, or the Rapid Commit option is carried in the Solicit message, but the server does not support the fast allocation process, the DHCPv6 server replies to the message, notifying the client of the address/prefix and network configuration parameters that can be assigned to 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7" w:hRule="atLeast"/>
        </w:trPr>
        <w:tc>
          <w:tcPr>
            <w:tcW w:w="8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(3)</w:t>
            </w:r>
          </w:p>
        </w:tc>
        <w:tc>
          <w:tcPr>
            <w:tcW w:w="184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Request</w:t>
            </w:r>
          </w:p>
        </w:tc>
        <w:tc>
          <w:tcPr>
            <w:tcW w:w="5670" w:type="dxa"/>
            <w:vAlign w:val="top"/>
          </w:tcPr>
          <w:p>
            <w:pPr>
              <w:keepNext w:val="0"/>
              <w:keepLines w:val="0"/>
              <w:suppressLineNumbers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If the DHCPv6 client receives Advertise messages from multiple servers, it selects one of the servers according to the order in which the messages are received, the server priority, etc., and sends a Request message to the server, requesting the server to confirm the address/prefix. And network configuration parameters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atLeast"/>
        </w:trPr>
        <w:tc>
          <w:tcPr>
            <w:tcW w:w="8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(4)</w:t>
            </w:r>
          </w:p>
        </w:tc>
        <w:tc>
          <w:tcPr>
            <w:tcW w:w="184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Reply</w:t>
            </w:r>
          </w:p>
        </w:tc>
        <w:tc>
          <w:tcPr>
            <w:tcW w:w="5670" w:type="dxa"/>
          </w:tcPr>
          <w:p>
            <w:pPr>
              <w:keepNext w:val="0"/>
              <w:keepLines w:val="0"/>
              <w:suppressLineNumbers w:val="0"/>
              <w:tabs>
                <w:tab w:val="left" w:pos="630"/>
              </w:tabs>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sz w:val="24"/>
                <w:szCs w:val="24"/>
              </w:rPr>
              <w:t>The DHCPv6 server replies to the message, confirming that the address/prefix and network configuration parameters are assigned to the client.</w:t>
            </w:r>
          </w:p>
        </w:tc>
      </w:tr>
    </w:tbl>
    <w:p>
      <w:pPr>
        <w:pStyle w:val="5"/>
        <w:numPr>
          <w:ilvl w:val="3"/>
          <w:numId w:val="1"/>
        </w:numPr>
        <w:bidi w:val="0"/>
        <w:ind w:left="1080" w:leftChars="0" w:hanging="1080" w:firstLine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DHCPv6 Server Lease Renewal Proces</w:t>
      </w:r>
      <w:r>
        <w:rPr>
          <w:rFonts w:hint="default" w:ascii="Times New Roman" w:hAnsi="Times New Roman" w:cs="Times New Roman"/>
          <w:sz w:val="28"/>
          <w:szCs w:val="28"/>
          <w:lang w:val="en-US" w:eastAsia="zh-CN"/>
        </w:rPr>
        <w:t>s</w:t>
      </w:r>
    </w:p>
    <w:p>
      <w:pP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The IPv6 address/prefix assigned to the client by the DHCPv6 server has a certain lease term. The rental period is determined by the valid life period (Valid Lifetime). After the lease time of the address/prefix reaches the valid lifetime, the DHCPv6 client can no longer use the address/prefix. If the DHCPv6 client wishes to continue using the address/prefix before the valid lifetime expires, the address/prefix lease needs to be updated</w:t>
      </w:r>
      <w:r>
        <w:rPr>
          <w:rFonts w:hint="default" w:ascii="Times New Roman" w:hAnsi="Times New Roman" w:cs="Times New Roman"/>
          <w:sz w:val="24"/>
          <w:szCs w:val="24"/>
          <w:lang w:val="en-US" w:eastAsia="zh-CN"/>
        </w:rPr>
        <w:t>.</w:t>
      </w:r>
    </w:p>
    <w:p>
      <w:pPr>
        <w:ind w:firstLine="480" w:firstLineChars="200"/>
        <w:jc w:val="center"/>
        <w:rPr>
          <w:rFonts w:hint="default" w:ascii="Times New Roman" w:hAnsi="Times New Roman" w:cs="Times New Roman"/>
          <w:sz w:val="24"/>
          <w:szCs w:val="24"/>
        </w:rPr>
      </w:pPr>
      <w:r>
        <w:rPr>
          <w:rFonts w:hint="default" w:ascii="Times New Roman" w:hAnsi="Times New Roman" w:cs="Times New Roman"/>
          <w:sz w:val="24"/>
          <w:szCs w:val="24"/>
        </w:rPr>
        <w:pict>
          <v:shape id="_x0000_i1044" o:spt="75" alt="1552456843(1)" type="#_x0000_t75" style="height:108.6pt;width:219pt;" filled="f" o:preferrelative="t" stroked="f" coordsize="21600,21600">
            <v:path/>
            <v:fill on="f" focussize="0,0"/>
            <v:stroke on="f" joinstyle="miter"/>
            <v:imagedata r:id="rId27" o:title="1552456843(1)"/>
            <o:lock v:ext="edit" aspectratio="t"/>
            <w10:wrap type="none"/>
            <w10:anchorlock/>
          </v:shape>
        </w:pict>
      </w:r>
    </w:p>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Figure 4：Update address/prefix lease by rene</w:t>
      </w:r>
      <w:r>
        <w:rPr>
          <w:rFonts w:hint="default" w:ascii="Times New Roman" w:hAnsi="Times New Roman" w:cs="Times New Roman"/>
          <w:sz w:val="21"/>
          <w:szCs w:val="21"/>
          <w:lang w:val="en-US" w:eastAsia="zh-CN"/>
        </w:rPr>
        <w:t>w</w:t>
      </w:r>
    </w:p>
    <w:p>
      <w:pP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As shown in Figure 4, when the address/prefix lease time arrival time T1 (the recommended value is half of the preferred lifetime Preferred Lifetime), the DHCPv6 client unicasts the Renew message to the DHCPv6 server that assigns the address/prefix to it. Update the address/prefix lease. If the client can continue to use the address/prefix, the DHCPv6 server responds with a successful Reply packet, informing the DHCPv6 client that the address/prefix lease has been successfully updated; if the address/prefix cannot be reassigned to the client, The DHCPv6 server responds with a Reply packet that failed to renew, notifying the client that it cannot obtain a new lease</w:t>
      </w:r>
    </w:p>
    <w:p>
      <w:pPr>
        <w:jc w:val="center"/>
        <w:rPr>
          <w:rFonts w:hint="default" w:ascii="Times New Roman" w:hAnsi="Times New Roman" w:cs="Times New Roman"/>
          <w:sz w:val="24"/>
          <w:szCs w:val="24"/>
        </w:rPr>
      </w:pPr>
      <w:r>
        <w:rPr>
          <w:rFonts w:hint="default" w:ascii="Times New Roman" w:hAnsi="Times New Roman" w:cs="Times New Roman"/>
          <w:sz w:val="24"/>
          <w:szCs w:val="24"/>
        </w:rPr>
        <w:pict>
          <v:shape id="_x0000_i1045" o:spt="75" alt="1552457030(1)" type="#_x0000_t75" style="height:134.4pt;width:208.8pt;" filled="f" o:preferrelative="t" stroked="f" coordsize="21600,21600">
            <v:path/>
            <v:fill on="f" focussize="0,0"/>
            <v:stroke on="f" joinstyle="miter"/>
            <v:imagedata r:id="rId28" o:title="1552457030(1)"/>
            <o:lock v:ext="edit" aspectratio="t"/>
            <w10:wrap type="none"/>
            <w10:anchorlock/>
          </v:shape>
        </w:pict>
      </w:r>
    </w:p>
    <w:p>
      <w:pPr>
        <w:jc w:val="center"/>
        <w:rPr>
          <w:rFonts w:hint="default" w:ascii="Times New Roman" w:hAnsi="Times New Roman" w:cs="Times New Roman"/>
          <w:sz w:val="21"/>
          <w:szCs w:val="21"/>
        </w:rPr>
      </w:pPr>
      <w:r>
        <w:rPr>
          <w:rFonts w:hint="default" w:ascii="Times New Roman" w:hAnsi="Times New Roman" w:cs="Times New Roman"/>
          <w:sz w:val="21"/>
          <w:szCs w:val="21"/>
        </w:rPr>
        <w:t>Figure 5：Update address/prefix lease by rebind</w:t>
      </w:r>
    </w:p>
    <w:p>
      <w:pP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As shown in Figure 5, if Renew is sent to update the lease at T1, but the response packet from the DHCPv6 server is not received, the DHCPv6 client will send all DHCPv6 to T2 (recommended value is 0.8 times of the preferred lifetime). The server multicasts the Rebind message and requests to update the lease. If the client can continue to use the address/prefix, the DHCPv6 server responds with a successful Reply message, informing the DHCPv6 client that the address/prefix lease has been successfully updated; if the address/prefix cannot be reassigned to the client, The DHCPv6 server responds to the Reply packet with the renewal failure, notifying the client that the new lease cannot be obtained. If the DHCPv6 client does not receive the response packet from the server, the client stops using the address/prefix after the valid lifetime expires</w:t>
      </w:r>
      <w:r>
        <w:rPr>
          <w:rFonts w:hint="default" w:ascii="Times New Roman" w:hAnsi="Times New Roman" w:cs="Times New Roman"/>
          <w:sz w:val="24"/>
          <w:szCs w:val="24"/>
          <w:lang w:val="en-US" w:eastAsia="zh-CN"/>
        </w:rPr>
        <w:t>.</w:t>
      </w:r>
    </w:p>
    <w:p>
      <w:pPr>
        <w:pStyle w:val="5"/>
        <w:numPr>
          <w:ilvl w:val="3"/>
          <w:numId w:val="1"/>
        </w:numPr>
        <w:bidi w:val="0"/>
        <w:ind w:left="1080" w:leftChars="0" w:hanging="1080" w:firstLine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DHCPv6 Server Stateless Configuratio</w:t>
      </w:r>
      <w:r>
        <w:rPr>
          <w:rFonts w:hint="default" w:ascii="Times New Roman" w:hAnsi="Times New Roman" w:cs="Times New Roman"/>
          <w:sz w:val="28"/>
          <w:szCs w:val="28"/>
          <w:lang w:val="en-US" w:eastAsia="zh-CN"/>
        </w:rPr>
        <w:t>n</w:t>
      </w:r>
    </w:p>
    <w:p>
      <w:pPr>
        <w:rPr>
          <w:rFonts w:hint="default" w:ascii="Times New Roman" w:hAnsi="Times New Roman" w:cs="Times New Roman"/>
          <w:sz w:val="24"/>
          <w:szCs w:val="24"/>
        </w:rPr>
      </w:pPr>
      <w:r>
        <w:rPr>
          <w:rFonts w:hint="default" w:ascii="Times New Roman" w:hAnsi="Times New Roman" w:cs="Times New Roman"/>
          <w:sz w:val="24"/>
          <w:szCs w:val="24"/>
        </w:rPr>
        <w:t>The DHCPv6 server can assign additional network configuration parameters to clients that already have an IPv6 address/prefix. This process is called a DHCPv6 stateless configuration.</w:t>
      </w:r>
    </w:p>
    <w:p>
      <w:pPr>
        <w:rPr>
          <w:rFonts w:hint="default" w:ascii="Times New Roman" w:hAnsi="Times New Roman" w:cs="Times New Roman"/>
          <w:sz w:val="24"/>
          <w:szCs w:val="24"/>
        </w:rPr>
      </w:pPr>
      <w:r>
        <w:rPr>
          <w:rFonts w:hint="default" w:ascii="Times New Roman" w:hAnsi="Times New Roman" w:cs="Times New Roman"/>
          <w:sz w:val="24"/>
          <w:szCs w:val="24"/>
        </w:rPr>
        <w:t>After the DHCPv6 client successfully obtains an IPv6 address through the stateless auto-configuration function, the M flag (Managed address configuration flag) in the RA (Router Advertisement, Router Advertisement) packet is 0. If the other stateful configuration flag (1), the DHCPv6 client automatically starts the DHCPv6 stateless configuration function to obtain other network configuration parameters except the address/prefix.</w:t>
      </w:r>
    </w:p>
    <w:p>
      <w:pPr>
        <w:jc w:val="center"/>
        <w:rPr>
          <w:rFonts w:hint="default" w:ascii="Times New Roman" w:hAnsi="Times New Roman" w:cs="Times New Roman"/>
          <w:sz w:val="24"/>
          <w:szCs w:val="24"/>
        </w:rPr>
      </w:pPr>
      <w:r>
        <w:rPr>
          <w:rFonts w:hint="default" w:ascii="Times New Roman" w:hAnsi="Times New Roman" w:cs="Times New Roman"/>
          <w:sz w:val="24"/>
          <w:szCs w:val="24"/>
        </w:rPr>
        <w:pict>
          <v:shape id="_x0000_i1046" o:spt="75" alt="1552457596(1)" type="#_x0000_t75" style="height:128.4pt;width:226.8pt;" filled="f" o:preferrelative="t" stroked="f" coordsize="21600,21600">
            <v:path/>
            <v:fill on="f" focussize="0,0"/>
            <v:stroke on="f" joinstyle="miter"/>
            <v:imagedata r:id="rId29" o:title="1552457596(1)"/>
            <o:lock v:ext="edit" aspectratio="t"/>
            <w10:wrap type="none"/>
            <w10:anchorlock/>
          </v:shape>
        </w:pict>
      </w:r>
    </w:p>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Figure 6：</w:t>
      </w:r>
      <w:r>
        <w:rPr>
          <w:rFonts w:hint="default" w:ascii="Times New Roman" w:hAnsi="Times New Roman" w:eastAsia="ArialMT" w:cs="Times New Roman"/>
          <w:sz w:val="21"/>
          <w:szCs w:val="21"/>
        </w:rPr>
        <w:t>DHCPv6 stateless configuration proces</w:t>
      </w:r>
      <w:r>
        <w:rPr>
          <w:rFonts w:hint="default" w:ascii="Times New Roman" w:hAnsi="Times New Roman" w:cs="Times New Roman"/>
          <w:sz w:val="21"/>
          <w:szCs w:val="21"/>
          <w:lang w:val="en-US" w:eastAsia="zh-CN"/>
        </w:rPr>
        <w:t>s</w:t>
      </w:r>
    </w:p>
    <w:p>
      <w:pPr>
        <w:rPr>
          <w:rFonts w:hint="default" w:ascii="Times New Roman" w:hAnsi="Times New Roman" w:cs="Times New Roman"/>
          <w:sz w:val="24"/>
          <w:szCs w:val="24"/>
        </w:rPr>
      </w:pPr>
      <w:r>
        <w:rPr>
          <w:rFonts w:hint="default" w:ascii="Times New Roman" w:hAnsi="Times New Roman" w:cs="Times New Roman"/>
          <w:sz w:val="24"/>
          <w:szCs w:val="24"/>
        </w:rPr>
        <w:t>As shown in Figure 6, the specific process of DHCPv6 stateless configuration is as follows:</w:t>
      </w:r>
    </w:p>
    <w:p>
      <w:pPr>
        <w:numPr>
          <w:ilvl w:val="0"/>
          <w:numId w:val="26"/>
        </w:numPr>
        <w:ind w:firstLine="560"/>
        <w:rPr>
          <w:rFonts w:hint="default" w:ascii="Times New Roman" w:hAnsi="Times New Roman" w:cs="Times New Roman"/>
          <w:sz w:val="24"/>
          <w:szCs w:val="24"/>
        </w:rPr>
      </w:pPr>
      <w:r>
        <w:rPr>
          <w:rFonts w:hint="default" w:ascii="Times New Roman" w:hAnsi="Times New Roman" w:cs="Times New Roman"/>
          <w:sz w:val="24"/>
          <w:szCs w:val="24"/>
        </w:rPr>
        <w:t>The client sends an Information-request packet to the DHCPv6 server in multicast mode. The packet carries the Option Request option to specify the configuration parameters that the client needs to obtain from the server.</w:t>
      </w:r>
    </w:p>
    <w:p>
      <w:pPr>
        <w:numPr>
          <w:ilvl w:val="0"/>
          <w:numId w:val="26"/>
        </w:numPr>
        <w:ind w:firstLine="560"/>
        <w:rPr>
          <w:rFonts w:hint="default" w:ascii="Times New Roman" w:hAnsi="Times New Roman" w:cs="Times New Roman"/>
          <w:sz w:val="24"/>
          <w:szCs w:val="24"/>
        </w:rPr>
      </w:pPr>
      <w:r>
        <w:rPr>
          <w:rFonts w:hint="default" w:ascii="Times New Roman" w:hAnsi="Times New Roman" w:cs="Times New Roman"/>
          <w:sz w:val="24"/>
          <w:szCs w:val="24"/>
        </w:rPr>
        <w:t>After receiving the Information-request packet, the server allocates network configuration parameters to the client and sends a Reply packet to the client to return the network configuration parameters to the client.</w:t>
      </w:r>
    </w:p>
    <w:p>
      <w:pPr>
        <w:numPr>
          <w:ilvl w:val="0"/>
          <w:numId w:val="26"/>
        </w:numPr>
        <w:ind w:firstLine="560"/>
        <w:rPr>
          <w:rFonts w:hint="default" w:ascii="Times New Roman" w:hAnsi="Times New Roman" w:cs="Times New Roman"/>
          <w:sz w:val="24"/>
          <w:szCs w:val="24"/>
        </w:rPr>
      </w:pPr>
      <w:r>
        <w:rPr>
          <w:rFonts w:hint="default" w:ascii="Times New Roman" w:hAnsi="Times New Roman" w:cs="Times New Roman"/>
          <w:sz w:val="24"/>
          <w:szCs w:val="24"/>
        </w:rPr>
        <w:t>The client provides the information provided in the Reply packet. If the configuration parameter is the same as the one specified in the Reply message, the network configuration is performed according to the parameters provided in the Reply packet. Otherwise, the parameter is ignored. If multiple Reply packets are received, the client selects the first reply packet and completes the stateless configuration of the client according to the parameters provided in the packet</w:t>
      </w:r>
      <w:r>
        <w:rPr>
          <w:rFonts w:hint="default" w:ascii="Times New Roman" w:hAnsi="Times New Roman" w:cs="Times New Roman"/>
          <w:sz w:val="24"/>
          <w:szCs w:val="24"/>
          <w:lang w:val="en-US" w:eastAsia="zh-CN"/>
        </w:rPr>
        <w:t>.</w:t>
      </w:r>
    </w:p>
    <w:p>
      <w:pPr>
        <w:pStyle w:val="5"/>
        <w:numPr>
          <w:ilvl w:val="3"/>
          <w:numId w:val="1"/>
        </w:numPr>
        <w:bidi w:val="0"/>
        <w:ind w:left="1080" w:leftChars="0" w:hanging="1080" w:firstLine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DHCPv6 Server Configuration</w:t>
      </w:r>
      <w:r>
        <w:rPr>
          <w:rFonts w:hint="default" w:ascii="Times New Roman" w:hAnsi="Times New Roman" w:cs="Times New Roman"/>
          <w:sz w:val="28"/>
          <w:szCs w:val="28"/>
          <w:lang w:val="en-US" w:eastAsia="zh-CN"/>
        </w:rPr>
        <w:t>s</w:t>
      </w:r>
    </w:p>
    <w:p>
      <w:pPr>
        <w:autoSpaceDE w:val="0"/>
        <w:autoSpaceDN w:val="0"/>
        <w:adjustRightInd w:val="0"/>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eastAsia="zh-CN"/>
        </w:rPr>
        <w:t>Start from</w:t>
      </w:r>
      <w:r>
        <w:rPr>
          <w:rFonts w:hint="default" w:ascii="Times New Roman" w:hAnsi="Times New Roman" w:cs="Times New Roman"/>
          <w:sz w:val="24"/>
          <w:szCs w:val="24"/>
        </w:rPr>
        <w:t xml:space="preserve"> privileged configuration mode, configure DHCPv6 server as the following table shows</w:t>
      </w:r>
      <w:r>
        <w:rPr>
          <w:rFonts w:hint="default" w:ascii="Times New Roman" w:hAnsi="Times New Roman" w:cs="Times New Roman"/>
          <w:sz w:val="24"/>
          <w:szCs w:val="24"/>
          <w:lang w:val="en-US" w:eastAsia="zh-CN"/>
        </w:rPr>
        <w:t>.</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098"/>
        <w:gridCol w:w="3118"/>
        <w:gridCol w:w="1"/>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09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125" w:type="dxa"/>
            <w:gridSpan w:val="3"/>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098"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125" w:type="dxa"/>
            <w:gridSpan w:val="3"/>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098"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ipv6 dhcp pool </w:t>
            </w:r>
            <w:r>
              <w:rPr>
                <w:rFonts w:hint="default" w:ascii="Times New Roman" w:hAnsi="Times New Roman" w:cs="Times New Roman"/>
                <w:bCs/>
                <w:i/>
                <w:kern w:val="0"/>
                <w:sz w:val="24"/>
                <w:szCs w:val="24"/>
              </w:rPr>
              <w:t>DHCP pool name</w:t>
            </w:r>
          </w:p>
        </w:tc>
        <w:tc>
          <w:tcPr>
            <w:tcW w:w="3118"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an IPv6 DHCP address pool.</w:t>
            </w:r>
          </w:p>
        </w:tc>
        <w:tc>
          <w:tcPr>
            <w:tcW w:w="0" w:type="auto"/>
          </w:tcPr>
          <w:p>
            <w:pPr>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098" w:type="dxa"/>
            <w:tcBorders>
              <w:left w:val="nil"/>
            </w:tcBorders>
          </w:tcPr>
          <w:p>
            <w:pPr>
              <w:keepNext w:val="0"/>
              <w:keepLines w:val="0"/>
              <w:suppressLineNumbers w:val="0"/>
              <w:autoSpaceDE w:val="0"/>
              <w:autoSpaceDN w:val="0"/>
              <w:adjustRightInd w:val="0"/>
              <w:spacing w:before="0" w:beforeAutospacing="0" w:after="0" w:afterAutospacing="0"/>
              <w:ind w:left="0" w:right="0" w:firstLine="118" w:firstLineChars="49"/>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prefix-delegation </w:t>
            </w:r>
          </w:p>
          <w:p>
            <w:pPr>
              <w:keepNext w:val="0"/>
              <w:keepLines w:val="0"/>
              <w:suppressLineNumbers w:val="0"/>
              <w:autoSpaceDE w:val="0"/>
              <w:autoSpaceDN w:val="0"/>
              <w:adjustRightInd w:val="0"/>
              <w:spacing w:before="0" w:beforeAutospacing="0" w:after="0" w:afterAutospacing="0"/>
              <w:ind w:left="0" w:right="0" w:firstLine="117" w:firstLineChars="49"/>
              <w:jc w:val="left"/>
              <w:rPr>
                <w:rFonts w:hint="default" w:ascii="Times New Roman" w:hAnsi="Times New Roman" w:cs="Times New Roman"/>
                <w:b w:val="0"/>
                <w:bCs w:val="0"/>
                <w:i w:val="0"/>
                <w:iCs/>
                <w:kern w:val="0"/>
                <w:sz w:val="24"/>
                <w:szCs w:val="24"/>
              </w:rPr>
            </w:pPr>
            <w:r>
              <w:rPr>
                <w:rFonts w:hint="default" w:ascii="Times New Roman" w:hAnsi="Times New Roman" w:cs="Times New Roman"/>
                <w:i/>
                <w:sz w:val="24"/>
                <w:szCs w:val="24"/>
              </w:rPr>
              <w:t>X:X::X:X/M</w:t>
            </w:r>
            <w:r>
              <w:rPr>
                <w:rFonts w:hint="default" w:ascii="Times New Roman" w:hAnsi="Times New Roman" w:cs="Times New Roman"/>
                <w:b w:val="0"/>
                <w:bCs w:val="0"/>
                <w:i w:val="0"/>
                <w:iCs/>
                <w:sz w:val="24"/>
                <w:szCs w:val="24"/>
                <w:lang w:val="en-US" w:eastAsia="zh-CN"/>
              </w:rPr>
              <w:t xml:space="preserve"> [ &lt; </w:t>
            </w:r>
            <w:r>
              <w:rPr>
                <w:rFonts w:hint="default" w:ascii="Times New Roman" w:hAnsi="Times New Roman" w:cs="Times New Roman"/>
                <w:b w:val="0"/>
                <w:bCs w:val="0"/>
                <w:i/>
                <w:iCs w:val="0"/>
                <w:sz w:val="24"/>
                <w:szCs w:val="24"/>
              </w:rPr>
              <w:t>X:X::X:X/M</w:t>
            </w:r>
            <w:r>
              <w:rPr>
                <w:rFonts w:hint="default" w:ascii="Times New Roman" w:hAnsi="Times New Roman" w:cs="Times New Roman"/>
                <w:b w:val="0"/>
                <w:bCs w:val="0"/>
                <w:i w:val="0"/>
                <w:iCs/>
                <w:sz w:val="24"/>
                <w:szCs w:val="24"/>
                <w:lang w:val="en-US" w:eastAsia="zh-CN"/>
              </w:rPr>
              <w:t xml:space="preserve">| </w:t>
            </w:r>
            <w:r>
              <w:rPr>
                <w:rFonts w:hint="default" w:ascii="Times New Roman" w:hAnsi="Times New Roman" w:cs="Times New Roman"/>
                <w:b w:val="0"/>
                <w:bCs w:val="0"/>
                <w:i w:val="0"/>
                <w:iCs/>
                <w:kern w:val="0"/>
                <w:sz w:val="24"/>
                <w:szCs w:val="24"/>
              </w:rPr>
              <w:t xml:space="preserve">lifetime </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val="0"/>
                <w:bCs w:val="0"/>
                <w:i w:val="0"/>
                <w:iCs/>
                <w:kern w:val="0"/>
                <w:sz w:val="24"/>
                <w:szCs w:val="24"/>
                <w:lang w:val="en-US" w:eastAsia="zh-CN"/>
              </w:rPr>
            </w:pPr>
            <w:r>
              <w:rPr>
                <w:rFonts w:hint="default" w:ascii="Times New Roman" w:hAnsi="Times New Roman" w:cs="Times New Roman"/>
                <w:b w:val="0"/>
                <w:bCs w:val="0"/>
                <w:i w:val="0"/>
                <w:iCs/>
                <w:kern w:val="0"/>
                <w:sz w:val="24"/>
                <w:szCs w:val="24"/>
              </w:rPr>
              <w:t>&lt;</w:t>
            </w:r>
            <w:r>
              <w:rPr>
                <w:rFonts w:hint="default" w:ascii="Times New Roman" w:hAnsi="Times New Roman" w:cs="Times New Roman"/>
                <w:b w:val="0"/>
                <w:bCs w:val="0"/>
                <w:i w:val="0"/>
                <w:iCs/>
                <w:kern w:val="0"/>
                <w:sz w:val="24"/>
                <w:szCs w:val="24"/>
                <w:lang w:val="en-US" w:eastAsia="zh-CN"/>
              </w:rPr>
              <w:t xml:space="preserve"> (</w:t>
            </w:r>
            <w:r>
              <w:rPr>
                <w:rFonts w:hint="default" w:ascii="Times New Roman" w:hAnsi="Times New Roman" w:cs="Times New Roman"/>
                <w:b w:val="0"/>
                <w:bCs w:val="0"/>
                <w:i w:val="0"/>
                <w:iCs/>
                <w:kern w:val="0"/>
                <w:sz w:val="24"/>
                <w:szCs w:val="24"/>
              </w:rPr>
              <w:t>60-4294967295</w:t>
            </w:r>
            <w:r>
              <w:rPr>
                <w:rFonts w:hint="default" w:ascii="Times New Roman" w:hAnsi="Times New Roman" w:cs="Times New Roman"/>
                <w:b w:val="0"/>
                <w:bCs w:val="0"/>
                <w:i w:val="0"/>
                <w:iCs/>
                <w:kern w:val="0"/>
                <w:sz w:val="24"/>
                <w:szCs w:val="24"/>
                <w:lang w:val="en-US" w:eastAsia="zh-CN"/>
              </w:rPr>
              <w:t>)</w:t>
            </w:r>
            <w:r>
              <w:rPr>
                <w:rFonts w:hint="default" w:ascii="Times New Roman" w:hAnsi="Times New Roman" w:cs="Times New Roman"/>
                <w:b w:val="0"/>
                <w:bCs w:val="0"/>
                <w:i w:val="0"/>
                <w:iCs/>
                <w:kern w:val="0"/>
                <w:sz w:val="24"/>
                <w:szCs w:val="24"/>
              </w:rPr>
              <w:t>|infinite&gt;</w:t>
            </w:r>
            <w:r>
              <w:rPr>
                <w:rFonts w:hint="default" w:ascii="Times New Roman" w:hAnsi="Times New Roman" w:cs="Times New Roman"/>
                <w:b w:val="0"/>
                <w:bCs w:val="0"/>
                <w:i w:val="0"/>
                <w:iCs/>
                <w:kern w:val="0"/>
                <w:sz w:val="24"/>
                <w:szCs w:val="24"/>
                <w:lang w:val="en-US" w:eastAsia="zh-CN"/>
              </w:rPr>
              <w:t xml:space="preserve"> </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i/>
                <w:sz w:val="24"/>
                <w:szCs w:val="24"/>
                <w:lang w:val="en-US" w:eastAsia="zh-CN"/>
              </w:rPr>
            </w:pPr>
            <w:r>
              <w:rPr>
                <w:rFonts w:hint="default" w:ascii="Times New Roman" w:hAnsi="Times New Roman" w:cs="Times New Roman"/>
                <w:b w:val="0"/>
                <w:bCs w:val="0"/>
                <w:i w:val="0"/>
                <w:iCs/>
                <w:kern w:val="0"/>
                <w:sz w:val="24"/>
                <w:szCs w:val="24"/>
              </w:rPr>
              <w:t>&lt;</w:t>
            </w:r>
            <w:r>
              <w:rPr>
                <w:rFonts w:hint="default" w:ascii="Times New Roman" w:hAnsi="Times New Roman" w:cs="Times New Roman"/>
                <w:b w:val="0"/>
                <w:bCs w:val="0"/>
                <w:i w:val="0"/>
                <w:iCs/>
                <w:kern w:val="0"/>
                <w:sz w:val="24"/>
                <w:szCs w:val="24"/>
                <w:lang w:val="en-US" w:eastAsia="zh-CN"/>
              </w:rPr>
              <w:t xml:space="preserve"> (</w:t>
            </w:r>
            <w:r>
              <w:rPr>
                <w:rFonts w:hint="default" w:ascii="Times New Roman" w:hAnsi="Times New Roman" w:cs="Times New Roman"/>
                <w:b w:val="0"/>
                <w:bCs w:val="0"/>
                <w:i w:val="0"/>
                <w:iCs/>
                <w:kern w:val="0"/>
                <w:sz w:val="24"/>
                <w:szCs w:val="24"/>
              </w:rPr>
              <w:t>60-4294967295</w:t>
            </w:r>
            <w:r>
              <w:rPr>
                <w:rFonts w:hint="default" w:ascii="Times New Roman" w:hAnsi="Times New Roman" w:cs="Times New Roman"/>
                <w:b w:val="0"/>
                <w:bCs w:val="0"/>
                <w:i w:val="0"/>
                <w:iCs/>
                <w:kern w:val="0"/>
                <w:sz w:val="24"/>
                <w:szCs w:val="24"/>
                <w:lang w:val="en-US" w:eastAsia="zh-CN"/>
              </w:rPr>
              <w:t>)</w:t>
            </w:r>
            <w:r>
              <w:rPr>
                <w:rFonts w:hint="default" w:ascii="Times New Roman" w:hAnsi="Times New Roman" w:cs="Times New Roman"/>
                <w:b w:val="0"/>
                <w:bCs w:val="0"/>
                <w:i w:val="0"/>
                <w:iCs/>
                <w:kern w:val="0"/>
                <w:sz w:val="24"/>
                <w:szCs w:val="24"/>
              </w:rPr>
              <w:t>|infinite</w:t>
            </w:r>
            <w:r>
              <w:rPr>
                <w:rFonts w:hint="default" w:ascii="Times New Roman" w:hAnsi="Times New Roman" w:cs="Times New Roman"/>
                <w:b w:val="0"/>
                <w:bCs w:val="0"/>
                <w:i w:val="0"/>
                <w:iCs/>
                <w:kern w:val="0"/>
                <w:sz w:val="24"/>
                <w:szCs w:val="24"/>
                <w:lang w:val="en-US" w:eastAsia="zh-CN"/>
              </w:rPr>
              <w:t>&gt;</w:t>
            </w:r>
            <w:r>
              <w:rPr>
                <w:rFonts w:hint="default" w:ascii="Times New Roman" w:hAnsi="Times New Roman" w:cs="Times New Roman"/>
                <w:b w:val="0"/>
                <w:bCs w:val="0"/>
                <w:i w:val="0"/>
                <w:iCs/>
                <w:kern w:val="0"/>
                <w:sz w:val="24"/>
                <w:szCs w:val="24"/>
              </w:rPr>
              <w:t xml:space="preserve"> </w:t>
            </w:r>
            <w:r>
              <w:rPr>
                <w:rFonts w:hint="default" w:ascii="Times New Roman" w:hAnsi="Times New Roman" w:cs="Times New Roman"/>
                <w:b w:val="0"/>
                <w:bCs w:val="0"/>
                <w:i w:val="0"/>
                <w:iCs/>
                <w:kern w:val="0"/>
                <w:sz w:val="24"/>
                <w:szCs w:val="24"/>
                <w:lang w:val="en-US" w:eastAsia="zh-CN"/>
              </w:rPr>
              <w:t>]</w:t>
            </w:r>
          </w:p>
        </w:tc>
        <w:tc>
          <w:tcPr>
            <w:tcW w:w="3118"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prefix delegation and its lifetime.</w:t>
            </w:r>
          </w:p>
        </w:tc>
        <w:tc>
          <w:tcPr>
            <w:tcW w:w="0" w:type="auto"/>
          </w:tcPr>
          <w:p>
            <w:pPr>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Setp 4</w:t>
            </w:r>
          </w:p>
        </w:tc>
        <w:tc>
          <w:tcPr>
            <w:tcW w:w="4098" w:type="dxa"/>
            <w:tcBorders>
              <w:left w:val="nil"/>
            </w:tcBorders>
          </w:tcPr>
          <w:p>
            <w:pPr>
              <w:keepNext w:val="0"/>
              <w:keepLines w:val="0"/>
              <w:suppressLineNumbers w:val="0"/>
              <w:autoSpaceDE w:val="0"/>
              <w:autoSpaceDN w:val="0"/>
              <w:adjustRightInd w:val="0"/>
              <w:spacing w:before="0" w:beforeAutospacing="0" w:after="0" w:afterAutospacing="0"/>
              <w:ind w:left="0" w:right="0" w:firstLine="118" w:firstLineChars="49"/>
              <w:jc w:val="left"/>
              <w:rPr>
                <w:rFonts w:hint="default" w:ascii="Times New Roman" w:hAnsi="Times New Roman" w:cs="Times New Roman"/>
                <w:b w:val="0"/>
                <w:bCs w:val="0"/>
                <w:i w:val="0"/>
                <w:iCs w:val="0"/>
                <w:kern w:val="0"/>
                <w:sz w:val="24"/>
                <w:szCs w:val="24"/>
              </w:rPr>
            </w:pPr>
            <w:r>
              <w:rPr>
                <w:rFonts w:hint="default" w:ascii="Times New Roman" w:hAnsi="Times New Roman" w:cs="Times New Roman"/>
                <w:b/>
                <w:bCs/>
                <w:kern w:val="0"/>
                <w:sz w:val="24"/>
                <w:szCs w:val="24"/>
              </w:rPr>
              <w:t xml:space="preserve">address </w:t>
            </w:r>
            <w:r>
              <w:rPr>
                <w:rFonts w:hint="default" w:ascii="Times New Roman" w:hAnsi="Times New Roman" w:cs="Times New Roman"/>
                <w:i/>
                <w:sz w:val="24"/>
                <w:szCs w:val="24"/>
              </w:rPr>
              <w:t>X:X::X:X/M</w:t>
            </w:r>
            <w:r>
              <w:rPr>
                <w:rFonts w:hint="default" w:ascii="Times New Roman" w:hAnsi="Times New Roman" w:cs="Times New Roman"/>
                <w:i/>
                <w:sz w:val="24"/>
                <w:szCs w:val="24"/>
                <w:lang w:val="en-US" w:eastAsia="zh-CN"/>
              </w:rPr>
              <w:t xml:space="preserve"> </w:t>
            </w:r>
            <w:r>
              <w:rPr>
                <w:rFonts w:hint="default" w:ascii="Times New Roman" w:hAnsi="Times New Roman" w:cs="Times New Roman"/>
                <w:i/>
                <w:sz w:val="24"/>
                <w:szCs w:val="24"/>
              </w:rPr>
              <w:t xml:space="preserve">X:X::X:X/M </w:t>
            </w:r>
            <w:r>
              <w:rPr>
                <w:rFonts w:hint="default" w:ascii="Times New Roman" w:hAnsi="Times New Roman" w:cs="Times New Roman"/>
                <w:b w:val="0"/>
                <w:bCs w:val="0"/>
                <w:i w:val="0"/>
                <w:iCs w:val="0"/>
                <w:kern w:val="0"/>
                <w:sz w:val="24"/>
                <w:szCs w:val="24"/>
              </w:rPr>
              <w:t>[</w:t>
            </w:r>
            <w:r>
              <w:rPr>
                <w:rFonts w:hint="default" w:ascii="Times New Roman" w:hAnsi="Times New Roman" w:cs="Times New Roman"/>
                <w:b w:val="0"/>
                <w:bCs w:val="0"/>
                <w:i w:val="0"/>
                <w:iCs w:val="0"/>
                <w:kern w:val="0"/>
                <w:sz w:val="24"/>
                <w:szCs w:val="24"/>
                <w:lang w:val="en-US" w:eastAsia="zh-CN"/>
              </w:rPr>
              <w:t xml:space="preserve"> </w:t>
            </w:r>
            <w:r>
              <w:rPr>
                <w:rFonts w:hint="default" w:ascii="Times New Roman" w:hAnsi="Times New Roman" w:cs="Times New Roman"/>
                <w:b w:val="0"/>
                <w:bCs w:val="0"/>
                <w:i w:val="0"/>
                <w:iCs w:val="0"/>
                <w:kern w:val="0"/>
                <w:sz w:val="24"/>
                <w:szCs w:val="24"/>
              </w:rPr>
              <w:t xml:space="preserve">lifetime </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val="0"/>
                <w:bCs w:val="0"/>
                <w:i w:val="0"/>
                <w:iCs w:val="0"/>
                <w:kern w:val="0"/>
                <w:sz w:val="24"/>
                <w:szCs w:val="24"/>
              </w:rPr>
              <w:t>&lt;</w:t>
            </w:r>
            <w:r>
              <w:rPr>
                <w:rFonts w:hint="default" w:ascii="Times New Roman" w:hAnsi="Times New Roman" w:cs="Times New Roman"/>
                <w:b w:val="0"/>
                <w:bCs w:val="0"/>
                <w:i w:val="0"/>
                <w:iCs w:val="0"/>
                <w:kern w:val="0"/>
                <w:sz w:val="24"/>
                <w:szCs w:val="24"/>
                <w:lang w:val="en-US" w:eastAsia="zh-CN"/>
              </w:rPr>
              <w:t xml:space="preserve"> </w:t>
            </w:r>
            <w:r>
              <w:rPr>
                <w:rFonts w:hint="default" w:ascii="Times New Roman" w:hAnsi="Times New Roman" w:cs="Times New Roman"/>
                <w:b w:val="0"/>
                <w:bCs w:val="0"/>
                <w:i w:val="0"/>
                <w:iCs/>
                <w:kern w:val="0"/>
                <w:sz w:val="24"/>
                <w:szCs w:val="24"/>
                <w:lang w:val="en-US" w:eastAsia="zh-CN"/>
              </w:rPr>
              <w:t>(</w:t>
            </w:r>
            <w:r>
              <w:rPr>
                <w:rFonts w:hint="default" w:ascii="Times New Roman" w:hAnsi="Times New Roman" w:cs="Times New Roman"/>
                <w:b w:val="0"/>
                <w:bCs w:val="0"/>
                <w:i w:val="0"/>
                <w:iCs/>
                <w:kern w:val="0"/>
                <w:sz w:val="24"/>
                <w:szCs w:val="24"/>
              </w:rPr>
              <w:t>60-4294967295</w:t>
            </w:r>
            <w:r>
              <w:rPr>
                <w:rFonts w:hint="default" w:ascii="Times New Roman" w:hAnsi="Times New Roman" w:cs="Times New Roman"/>
                <w:b w:val="0"/>
                <w:bCs w:val="0"/>
                <w:i w:val="0"/>
                <w:iCs/>
                <w:kern w:val="0"/>
                <w:sz w:val="24"/>
                <w:szCs w:val="24"/>
                <w:lang w:val="en-US" w:eastAsia="zh-CN"/>
              </w:rPr>
              <w:t>)</w:t>
            </w:r>
            <w:r>
              <w:rPr>
                <w:rFonts w:hint="default" w:ascii="Times New Roman" w:hAnsi="Times New Roman" w:cs="Times New Roman"/>
                <w:b w:val="0"/>
                <w:bCs w:val="0"/>
                <w:i w:val="0"/>
                <w:iCs w:val="0"/>
                <w:kern w:val="0"/>
                <w:sz w:val="24"/>
                <w:szCs w:val="24"/>
              </w:rPr>
              <w:t>|infinite&gt; &lt;</w:t>
            </w:r>
            <w:r>
              <w:rPr>
                <w:rFonts w:hint="default" w:ascii="Times New Roman" w:hAnsi="Times New Roman" w:cs="Times New Roman"/>
                <w:b w:val="0"/>
                <w:bCs w:val="0"/>
                <w:i w:val="0"/>
                <w:iCs w:val="0"/>
                <w:kern w:val="0"/>
                <w:sz w:val="24"/>
                <w:szCs w:val="24"/>
                <w:lang w:val="en-US" w:eastAsia="zh-CN"/>
              </w:rPr>
              <w:t xml:space="preserve"> </w:t>
            </w:r>
            <w:r>
              <w:rPr>
                <w:rFonts w:hint="default" w:ascii="Times New Roman" w:hAnsi="Times New Roman" w:cs="Times New Roman"/>
                <w:b w:val="0"/>
                <w:bCs w:val="0"/>
                <w:i w:val="0"/>
                <w:iCs/>
                <w:kern w:val="0"/>
                <w:sz w:val="24"/>
                <w:szCs w:val="24"/>
                <w:lang w:val="en-US" w:eastAsia="zh-CN"/>
              </w:rPr>
              <w:t>(</w:t>
            </w:r>
            <w:r>
              <w:rPr>
                <w:rFonts w:hint="default" w:ascii="Times New Roman" w:hAnsi="Times New Roman" w:cs="Times New Roman"/>
                <w:b w:val="0"/>
                <w:bCs w:val="0"/>
                <w:i w:val="0"/>
                <w:iCs/>
                <w:kern w:val="0"/>
                <w:sz w:val="24"/>
                <w:szCs w:val="24"/>
              </w:rPr>
              <w:t>60-4294967295</w:t>
            </w:r>
            <w:r>
              <w:rPr>
                <w:rFonts w:hint="default" w:ascii="Times New Roman" w:hAnsi="Times New Roman" w:cs="Times New Roman"/>
                <w:b w:val="0"/>
                <w:bCs w:val="0"/>
                <w:i w:val="0"/>
                <w:iCs/>
                <w:kern w:val="0"/>
                <w:sz w:val="24"/>
                <w:szCs w:val="24"/>
                <w:lang w:val="en-US" w:eastAsia="zh-CN"/>
              </w:rPr>
              <w:t>)</w:t>
            </w:r>
            <w:r>
              <w:rPr>
                <w:rFonts w:hint="default" w:ascii="Times New Roman" w:hAnsi="Times New Roman" w:cs="Times New Roman"/>
                <w:b w:val="0"/>
                <w:bCs w:val="0"/>
                <w:i w:val="0"/>
                <w:iCs w:val="0"/>
                <w:kern w:val="0"/>
                <w:sz w:val="24"/>
                <w:szCs w:val="24"/>
              </w:rPr>
              <w:t>|infinite&gt;</w:t>
            </w:r>
            <w:r>
              <w:rPr>
                <w:rFonts w:hint="default" w:ascii="Times New Roman" w:hAnsi="Times New Roman" w:cs="Times New Roman"/>
                <w:b w:val="0"/>
                <w:bCs w:val="0"/>
                <w:i w:val="0"/>
                <w:iCs w:val="0"/>
                <w:kern w:val="0"/>
                <w:sz w:val="24"/>
                <w:szCs w:val="24"/>
                <w:lang w:val="en-US" w:eastAsia="zh-CN"/>
              </w:rPr>
              <w:t xml:space="preserve"> </w:t>
            </w:r>
            <w:r>
              <w:rPr>
                <w:rFonts w:hint="default" w:ascii="Times New Roman" w:hAnsi="Times New Roman" w:cs="Times New Roman"/>
                <w:b w:val="0"/>
                <w:bCs w:val="0"/>
                <w:i w:val="0"/>
                <w:iCs w:val="0"/>
                <w:kern w:val="0"/>
                <w:sz w:val="24"/>
                <w:szCs w:val="24"/>
              </w:rPr>
              <w:t>]</w:t>
            </w:r>
          </w:p>
        </w:tc>
        <w:tc>
          <w:tcPr>
            <w:tcW w:w="3125" w:type="dxa"/>
            <w:gridSpan w:val="3"/>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IPv6 address prdfix and its lifetime.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098"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sz w:val="24"/>
                <w:szCs w:val="24"/>
              </w:rPr>
              <w:t xml:space="preserve">dns-sever </w:t>
            </w:r>
            <w:r>
              <w:rPr>
                <w:rFonts w:hint="default" w:ascii="Times New Roman" w:hAnsi="Times New Roman" w:cs="Times New Roman"/>
                <w:i/>
                <w:sz w:val="24"/>
                <w:szCs w:val="24"/>
              </w:rPr>
              <w:t>X:X::X:X</w:t>
            </w:r>
          </w:p>
        </w:tc>
        <w:tc>
          <w:tcPr>
            <w:tcW w:w="3125" w:type="dxa"/>
            <w:gridSpan w:val="3"/>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Style w:val="101"/>
                <w:rFonts w:hint="default" w:ascii="Times New Roman" w:hAnsi="Times New Roman" w:cs="Times New Roman"/>
                <w:sz w:val="24"/>
                <w:szCs w:val="24"/>
              </w:rPr>
              <w:t>Configure the DNS server IPv6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098"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sz w:val="24"/>
                <w:szCs w:val="24"/>
              </w:rPr>
              <w:t xml:space="preserve">domain-name </w:t>
            </w:r>
            <w:r>
              <w:rPr>
                <w:rFonts w:hint="default" w:ascii="Times New Roman" w:hAnsi="Times New Roman" w:cs="Times New Roman"/>
                <w:b w:val="0"/>
                <w:bCs/>
                <w:i/>
                <w:iCs/>
                <w:sz w:val="24"/>
                <w:szCs w:val="24"/>
              </w:rPr>
              <w:t>A domain name</w:t>
            </w:r>
          </w:p>
        </w:tc>
        <w:tc>
          <w:tcPr>
            <w:tcW w:w="3125" w:type="dxa"/>
            <w:gridSpan w:val="3"/>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Style w:val="101"/>
                <w:rFonts w:hint="default" w:ascii="Times New Roman" w:hAnsi="Times New Roman" w:cs="Times New Roman"/>
                <w:sz w:val="24"/>
                <w:szCs w:val="24"/>
              </w:rPr>
              <w:t>Configure domain 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7</w:t>
            </w:r>
          </w:p>
        </w:tc>
        <w:tc>
          <w:tcPr>
            <w:tcW w:w="4098" w:type="dxa"/>
            <w:tcBorders>
              <w:left w:val="nil"/>
            </w:tcBorders>
          </w:tcPr>
          <w:p>
            <w:pPr>
              <w:keepNext w:val="0"/>
              <w:keepLines w:val="0"/>
              <w:suppressLineNumbers w:val="0"/>
              <w:spacing w:before="0" w:beforeAutospacing="0" w:after="0" w:afterAutospacing="0"/>
              <w:ind w:left="0" w:right="0"/>
              <w:rPr>
                <w:rFonts w:hint="default" w:ascii="Times New Roman" w:hAnsi="Times New Roman" w:eastAsia="宋体" w:cs="Times New Roman"/>
                <w:b/>
                <w:sz w:val="24"/>
                <w:szCs w:val="24"/>
                <w:lang w:val="en-US" w:eastAsia="zh-CN"/>
              </w:rPr>
            </w:pPr>
            <w:r>
              <w:rPr>
                <w:rFonts w:hint="default" w:ascii="Times New Roman" w:hAnsi="Times New Roman" w:cs="Times New Roman"/>
                <w:b/>
                <w:bCs/>
                <w:kern w:val="0"/>
                <w:sz w:val="24"/>
                <w:szCs w:val="24"/>
              </w:rPr>
              <w:t>interface vlan</w:t>
            </w:r>
            <w:r>
              <w:rPr>
                <w:rFonts w:hint="default" w:ascii="Times New Roman" w:hAnsi="Times New Roman" w:cs="Times New Roman"/>
                <w:bCs/>
                <w:i/>
                <w:kern w:val="0"/>
                <w:sz w:val="24"/>
                <w:szCs w:val="24"/>
              </w:rPr>
              <w:t xml:space="preserve"> </w:t>
            </w:r>
            <w:r>
              <w:rPr>
                <w:rFonts w:hint="default" w:ascii="Times New Roman" w:hAnsi="Times New Roman" w:cs="Times New Roman"/>
                <w:bCs/>
                <w:i w:val="0"/>
                <w:iCs/>
                <w:kern w:val="0"/>
                <w:sz w:val="24"/>
                <w:szCs w:val="24"/>
                <w:lang w:val="en-US" w:eastAsia="zh-CN"/>
              </w:rPr>
              <w:t>(1-4094)</w:t>
            </w:r>
          </w:p>
        </w:tc>
        <w:tc>
          <w:tcPr>
            <w:tcW w:w="3125" w:type="dxa"/>
            <w:gridSpan w:val="3"/>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Add VLAN and enter VLAN interface configuration.</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vlan_id(1－4094)；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8</w:t>
            </w:r>
          </w:p>
        </w:tc>
        <w:tc>
          <w:tcPr>
            <w:tcW w:w="4098" w:type="dxa"/>
            <w:tcBorders>
              <w:lef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bCs/>
                <w:kern w:val="0"/>
                <w:sz w:val="24"/>
                <w:szCs w:val="24"/>
              </w:rPr>
              <w:t xml:space="preserve">ipv6 dhcp server </w:t>
            </w:r>
            <w:r>
              <w:rPr>
                <w:rFonts w:hint="default" w:ascii="Times New Roman" w:hAnsi="Times New Roman" w:cs="Times New Roman"/>
                <w:bCs/>
                <w:i/>
                <w:kern w:val="0"/>
                <w:sz w:val="24"/>
                <w:szCs w:val="24"/>
              </w:rPr>
              <w:t xml:space="preserve">Name of IPv6 DHCP pool </w:t>
            </w:r>
            <w:r>
              <w:rPr>
                <w:rFonts w:hint="default" w:ascii="Times New Roman" w:hAnsi="Times New Roman" w:cs="Times New Roman"/>
                <w:b w:val="0"/>
                <w:bCs w:val="0"/>
                <w:i w:val="0"/>
                <w:iCs w:val="0"/>
                <w:kern w:val="0"/>
                <w:sz w:val="24"/>
                <w:szCs w:val="24"/>
              </w:rPr>
              <w:t>[</w:t>
            </w:r>
            <w:r>
              <w:rPr>
                <w:rFonts w:hint="default" w:ascii="Times New Roman" w:hAnsi="Times New Roman" w:cs="Times New Roman"/>
                <w:b w:val="0"/>
                <w:bCs w:val="0"/>
                <w:i w:val="0"/>
                <w:iCs w:val="0"/>
                <w:kern w:val="0"/>
                <w:sz w:val="24"/>
                <w:szCs w:val="24"/>
                <w:lang w:val="en-US" w:eastAsia="zh-CN"/>
              </w:rPr>
              <w:t xml:space="preserve"> &lt;</w:t>
            </w:r>
            <w:r>
              <w:rPr>
                <w:rFonts w:hint="default" w:ascii="Times New Roman" w:hAnsi="Times New Roman" w:cs="Times New Roman"/>
                <w:b w:val="0"/>
                <w:bCs w:val="0"/>
                <w:i w:val="0"/>
                <w:iCs w:val="0"/>
                <w:kern w:val="0"/>
                <w:sz w:val="24"/>
                <w:szCs w:val="24"/>
              </w:rPr>
              <w:t xml:space="preserve">preference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0-255</w:t>
            </w:r>
            <w:r>
              <w:rPr>
                <w:rFonts w:hint="default" w:ascii="Times New Roman" w:hAnsi="Times New Roman" w:cs="Times New Roman"/>
                <w:b w:val="0"/>
                <w:bCs w:val="0"/>
                <w:i w:val="0"/>
                <w:iCs w:val="0"/>
                <w:kern w:val="0"/>
                <w:sz w:val="24"/>
                <w:szCs w:val="24"/>
                <w:lang w:val="en-US" w:eastAsia="zh-CN"/>
              </w:rPr>
              <w:t>) |</w:t>
            </w:r>
            <w:r>
              <w:rPr>
                <w:rFonts w:hint="default" w:ascii="Times New Roman" w:hAnsi="Times New Roman" w:cs="Times New Roman"/>
                <w:b w:val="0"/>
                <w:bCs w:val="0"/>
                <w:i w:val="0"/>
                <w:iCs w:val="0"/>
                <w:kern w:val="0"/>
                <w:sz w:val="24"/>
                <w:szCs w:val="24"/>
                <w:lang w:eastAsia="zh-CN"/>
              </w:rPr>
              <w:t>&lt;</w:t>
            </w:r>
            <w:r>
              <w:rPr>
                <w:rFonts w:hint="default" w:ascii="Times New Roman" w:hAnsi="Times New Roman" w:cs="Times New Roman"/>
                <w:b w:val="0"/>
                <w:bCs w:val="0"/>
                <w:i w:val="0"/>
                <w:iCs w:val="0"/>
                <w:kern w:val="0"/>
                <w:sz w:val="24"/>
                <w:szCs w:val="24"/>
              </w:rPr>
              <w:t>allow-hint</w:t>
            </w:r>
            <w:r>
              <w:rPr>
                <w:rFonts w:hint="default" w:ascii="Times New Roman" w:hAnsi="Times New Roman" w:cs="Times New Roman"/>
                <w:b w:val="0"/>
                <w:bCs w:val="0"/>
                <w:i w:val="0"/>
                <w:iCs w:val="0"/>
                <w:kern w:val="0"/>
                <w:sz w:val="24"/>
                <w:szCs w:val="24"/>
                <w:lang w:val="en-US" w:eastAsia="zh-CN"/>
              </w:rPr>
              <w:t xml:space="preserve"> |</w:t>
            </w:r>
            <w:r>
              <w:rPr>
                <w:rFonts w:hint="default" w:ascii="Times New Roman" w:hAnsi="Times New Roman" w:cs="Times New Roman"/>
                <w:b w:val="0"/>
                <w:bCs w:val="0"/>
                <w:i w:val="0"/>
                <w:iCs w:val="0"/>
                <w:kern w:val="0"/>
                <w:sz w:val="24"/>
                <w:szCs w:val="24"/>
              </w:rPr>
              <w:t xml:space="preserve"> rapid-commit</w:t>
            </w:r>
            <w:r>
              <w:rPr>
                <w:rFonts w:hint="default" w:ascii="Times New Roman" w:hAnsi="Times New Roman" w:cs="Times New Roman"/>
                <w:b w:val="0"/>
                <w:bCs w:val="0"/>
                <w:i w:val="0"/>
                <w:iCs w:val="0"/>
                <w:kern w:val="0"/>
                <w:sz w:val="24"/>
                <w:szCs w:val="24"/>
                <w:lang w:eastAsia="zh-CN"/>
              </w:rPr>
              <w:t>&gt;</w:t>
            </w:r>
            <w:r>
              <w:rPr>
                <w:rFonts w:hint="default" w:ascii="Times New Roman" w:hAnsi="Times New Roman" w:cs="Times New Roman"/>
                <w:b w:val="0"/>
                <w:bCs w:val="0"/>
                <w:i w:val="0"/>
                <w:iCs w:val="0"/>
                <w:kern w:val="0"/>
                <w:sz w:val="24"/>
                <w:szCs w:val="24"/>
                <w:lang w:val="en-US" w:eastAsia="zh-CN"/>
              </w:rPr>
              <w:t xml:space="preserve"> &gt; </w:t>
            </w:r>
            <w:r>
              <w:rPr>
                <w:rFonts w:hint="default" w:ascii="Times New Roman" w:hAnsi="Times New Roman" w:cs="Times New Roman"/>
                <w:b w:val="0"/>
                <w:bCs w:val="0"/>
                <w:i w:val="0"/>
                <w:iCs w:val="0"/>
                <w:kern w:val="0"/>
                <w:sz w:val="24"/>
                <w:szCs w:val="24"/>
              </w:rPr>
              <w:t>]</w:t>
            </w:r>
          </w:p>
        </w:tc>
        <w:tc>
          <w:tcPr>
            <w:tcW w:w="3125" w:type="dxa"/>
            <w:gridSpan w:val="3"/>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and enable the DHCPv6 server address of the network segment on the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9</w:t>
            </w:r>
          </w:p>
        </w:tc>
        <w:tc>
          <w:tcPr>
            <w:tcW w:w="4098"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bCs/>
                <w:kern w:val="0"/>
                <w:sz w:val="24"/>
                <w:szCs w:val="24"/>
              </w:rPr>
              <w:t>exit</w:t>
            </w:r>
          </w:p>
        </w:tc>
        <w:tc>
          <w:tcPr>
            <w:tcW w:w="3125" w:type="dxa"/>
            <w:gridSpan w:val="3"/>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1</w:t>
            </w:r>
            <w:r>
              <w:rPr>
                <w:rFonts w:hint="default" w:ascii="Times New Roman" w:hAnsi="Times New Roman" w:cs="Times New Roman"/>
                <w:b/>
                <w:bCs/>
                <w:kern w:val="0"/>
                <w:sz w:val="24"/>
                <w:szCs w:val="24"/>
              </w:rPr>
              <w:t>0</w:t>
            </w:r>
          </w:p>
        </w:tc>
        <w:tc>
          <w:tcPr>
            <w:tcW w:w="4098"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bCs/>
                <w:kern w:val="0"/>
                <w:sz w:val="24"/>
                <w:szCs w:val="24"/>
              </w:rPr>
              <w:t>show ipv6 dhcp pool</w:t>
            </w:r>
          </w:p>
        </w:tc>
        <w:tc>
          <w:tcPr>
            <w:tcW w:w="3125" w:type="dxa"/>
            <w:gridSpan w:val="3"/>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color w:val="FF0000"/>
                <w:kern w:val="0"/>
                <w:sz w:val="28"/>
                <w:szCs w:val="28"/>
              </w:rPr>
            </w:pPr>
            <w:r>
              <w:rPr>
                <w:rFonts w:hint="default" w:ascii="Times New Roman" w:hAnsi="Times New Roman" w:cs="Times New Roman"/>
                <w:kern w:val="0"/>
                <w:sz w:val="24"/>
                <w:szCs w:val="24"/>
              </w:rPr>
              <w:t>View DHCPv6 address pool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1</w:t>
            </w:r>
            <w:r>
              <w:rPr>
                <w:rFonts w:hint="default" w:ascii="Times New Roman" w:hAnsi="Times New Roman" w:cs="Times New Roman"/>
                <w:b/>
                <w:bCs/>
                <w:kern w:val="0"/>
                <w:sz w:val="24"/>
                <w:szCs w:val="24"/>
              </w:rPr>
              <w:t>1</w:t>
            </w:r>
          </w:p>
        </w:tc>
        <w:tc>
          <w:tcPr>
            <w:tcW w:w="4098" w:type="dxa"/>
            <w:tcBorders>
              <w:left w:val="nil"/>
            </w:tcBorders>
          </w:tcPr>
          <w:p>
            <w:pPr>
              <w:keepNext w:val="0"/>
              <w:keepLines w:val="0"/>
              <w:suppressLineNumbers w:val="0"/>
              <w:spacing w:before="0" w:beforeAutospacing="0" w:after="0" w:afterAutospacing="0"/>
              <w:ind w:left="0" w:right="0"/>
              <w:rPr>
                <w:rFonts w:hint="default" w:ascii="Times New Roman" w:hAnsi="Times New Roman" w:eastAsia="宋体" w:cs="Times New Roman"/>
                <w:b/>
                <w:sz w:val="24"/>
                <w:szCs w:val="24"/>
                <w:lang w:val="en-US" w:eastAsia="zh-CN"/>
              </w:rPr>
            </w:pPr>
            <w:r>
              <w:rPr>
                <w:rFonts w:hint="default" w:ascii="Times New Roman" w:hAnsi="Times New Roman" w:cs="Times New Roman"/>
                <w:b/>
                <w:bCs/>
                <w:kern w:val="0"/>
                <w:sz w:val="24"/>
                <w:szCs w:val="24"/>
              </w:rPr>
              <w:t>show ipv6 dhcp interface</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bCs/>
                <w:kern w:val="0"/>
                <w:sz w:val="24"/>
                <w:szCs w:val="24"/>
              </w:rPr>
              <w:t xml:space="preserve">vlan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1-4094</w:t>
            </w:r>
            <w:r>
              <w:rPr>
                <w:rFonts w:hint="default" w:ascii="Times New Roman" w:hAnsi="Times New Roman" w:cs="Times New Roman"/>
                <w:b w:val="0"/>
                <w:bCs w:val="0"/>
                <w:i w:val="0"/>
                <w:iCs w:val="0"/>
                <w:kern w:val="0"/>
                <w:sz w:val="24"/>
                <w:szCs w:val="24"/>
                <w:lang w:val="en-US" w:eastAsia="zh-CN"/>
              </w:rPr>
              <w:t>)</w:t>
            </w:r>
          </w:p>
        </w:tc>
        <w:tc>
          <w:tcPr>
            <w:tcW w:w="3125" w:type="dxa"/>
            <w:gridSpan w:val="3"/>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color w:val="FF0000"/>
                <w:kern w:val="0"/>
                <w:sz w:val="28"/>
                <w:szCs w:val="28"/>
              </w:rPr>
            </w:pPr>
            <w:r>
              <w:rPr>
                <w:rStyle w:val="101"/>
                <w:rFonts w:hint="default" w:ascii="Times New Roman" w:hAnsi="Times New Roman" w:cs="Times New Roman"/>
                <w:sz w:val="24"/>
                <w:szCs w:val="24"/>
              </w:rPr>
              <w:t>Show information about the device DHCPv6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1</w:t>
            </w:r>
            <w:r>
              <w:rPr>
                <w:rFonts w:hint="default" w:ascii="Times New Roman" w:hAnsi="Times New Roman" w:cs="Times New Roman"/>
                <w:b/>
                <w:bCs/>
                <w:kern w:val="0"/>
                <w:sz w:val="24"/>
                <w:szCs w:val="24"/>
              </w:rPr>
              <w:t>2</w:t>
            </w:r>
          </w:p>
        </w:tc>
        <w:tc>
          <w:tcPr>
            <w:tcW w:w="4098"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bCs/>
                <w:kern w:val="0"/>
                <w:sz w:val="24"/>
                <w:szCs w:val="24"/>
              </w:rPr>
              <w:t>write</w:t>
            </w:r>
          </w:p>
        </w:tc>
        <w:tc>
          <w:tcPr>
            <w:tcW w:w="3125" w:type="dxa"/>
            <w:gridSpan w:val="3"/>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Add VLAN and enter VLAN interface configuration.</w:t>
            </w:r>
          </w:p>
          <w:p>
            <w:pPr>
              <w:keepNext w:val="0"/>
              <w:keepLines w:val="0"/>
              <w:suppressLineNumbers w:val="0"/>
              <w:autoSpaceDE w:val="0"/>
              <w:autoSpaceDN w:val="0"/>
              <w:adjustRightInd w:val="0"/>
              <w:spacing w:before="0" w:beforeAutospacing="0" w:after="0" w:afterAutospacing="0"/>
              <w:ind w:left="0" w:right="0"/>
              <w:jc w:val="left"/>
              <w:rPr>
                <w:rFonts w:hint="default" w:ascii="Calibri" w:hAnsi="Calibri"/>
                <w:color w:val="FF0000"/>
                <w:sz w:val="28"/>
                <w:szCs w:val="28"/>
              </w:rPr>
            </w:pPr>
            <w:r>
              <w:rPr>
                <w:rFonts w:hint="default" w:ascii="Times New Roman" w:hAnsi="Times New Roman" w:cs="Times New Roman"/>
                <w:kern w:val="0"/>
                <w:sz w:val="24"/>
                <w:szCs w:val="24"/>
              </w:rPr>
              <w:t>vlan_id(1－4094)；</w:t>
            </w:r>
          </w:p>
        </w:tc>
      </w:tr>
    </w:tbl>
    <w:p>
      <w:pPr>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bookmarkStart w:id="1539" w:name="_Toc12144"/>
      <w:r>
        <w:rPr>
          <w:rFonts w:hint="default" w:ascii="Times New Roman" w:hAnsi="Times New Roman" w:cs="Times New Roman"/>
          <w:sz w:val="32"/>
          <w:szCs w:val="32"/>
          <w:lang w:val="en-US" w:eastAsia="zh-CN"/>
        </w:rPr>
        <w:t xml:space="preserve"> </w:t>
      </w:r>
      <w:bookmarkStart w:id="1540" w:name="_Toc8807"/>
      <w:r>
        <w:rPr>
          <w:rFonts w:hint="default" w:ascii="Times New Roman" w:hAnsi="Times New Roman" w:cs="Times New Roman"/>
          <w:sz w:val="32"/>
          <w:szCs w:val="32"/>
        </w:rPr>
        <w:t>DHCPv6 Rela</w:t>
      </w:r>
      <w:bookmarkEnd w:id="1539"/>
      <w:r>
        <w:rPr>
          <w:rFonts w:hint="default" w:ascii="Times New Roman" w:hAnsi="Times New Roman" w:cs="Times New Roman"/>
          <w:sz w:val="32"/>
          <w:szCs w:val="32"/>
          <w:lang w:val="en-US" w:eastAsia="zh-CN"/>
        </w:rPr>
        <w:t>y</w:t>
      </w:r>
      <w:bookmarkEnd w:id="1540"/>
    </w:p>
    <w:p>
      <w:pPr>
        <w:pStyle w:val="5"/>
        <w:numPr>
          <w:ilvl w:val="3"/>
          <w:numId w:val="1"/>
        </w:numPr>
        <w:bidi w:val="0"/>
        <w:ind w:left="1080" w:leftChars="0" w:hanging="1080" w:firstLine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DHCPv6 Relay Work Processes</w:t>
      </w:r>
    </w:p>
    <w:p>
      <w:pPr>
        <w:rPr>
          <w:rFonts w:hint="default" w:ascii="Times New Roman" w:hAnsi="Times New Roman" w:cs="Times New Roman"/>
          <w:sz w:val="24"/>
          <w:szCs w:val="24"/>
        </w:rPr>
      </w:pPr>
      <w:r>
        <w:rPr>
          <w:rFonts w:hint="default" w:ascii="Times New Roman" w:hAnsi="Times New Roman" w:cs="Times New Roman"/>
          <w:sz w:val="24"/>
          <w:szCs w:val="24"/>
        </w:rPr>
        <w:t>During the process of obtaining the IPv6 address/prefix and other network configuration parameters dynamically through the DHCPv6 relay, the DHCPv6 client and the DHCPv6 server are processed in the same way as when the DHCPv6 relay is not processed.</w:t>
      </w:r>
    </w:p>
    <w:p>
      <w:pPr>
        <w:rPr>
          <w:rFonts w:hint="default" w:ascii="Times New Roman" w:hAnsi="Times New Roman" w:cs="Times New Roman"/>
          <w:sz w:val="24"/>
          <w:szCs w:val="24"/>
        </w:rPr>
      </w:pPr>
      <w:r>
        <w:rPr>
          <w:rFonts w:hint="default" w:ascii="Times New Roman" w:hAnsi="Times New Roman" w:cs="Times New Roman"/>
          <w:sz w:val="24"/>
          <w:szCs w:val="24"/>
        </w:rPr>
        <w:t>DHCPv6 relay forwarding process：</w:t>
      </w:r>
    </w:p>
    <w:p>
      <w:pPr>
        <w:jc w:val="center"/>
        <w:rPr>
          <w:rFonts w:hint="default" w:ascii="Times New Roman" w:hAnsi="Times New Roman" w:cs="Times New Roman"/>
          <w:sz w:val="24"/>
          <w:szCs w:val="24"/>
        </w:rPr>
      </w:pPr>
      <w:r>
        <w:rPr>
          <w:rFonts w:hint="default" w:ascii="Times New Roman" w:hAnsi="Times New Roman" w:cs="Times New Roman"/>
          <w:sz w:val="24"/>
          <w:szCs w:val="24"/>
        </w:rPr>
        <w:pict>
          <v:shape id="_x0000_i1047" o:spt="75" alt="1552458039(1)" type="#_x0000_t75" style="height:135.6pt;width:338.4pt;" filled="f" o:preferrelative="t" stroked="f" coordsize="21600,21600">
            <v:path/>
            <v:fill on="f" focussize="0,0"/>
            <v:stroke on="f" joinstyle="miter"/>
            <v:imagedata r:id="rId30" o:title="1552458039(1)"/>
            <o:lock v:ext="edit" aspectratio="t"/>
            <w10:wrap type="none"/>
            <w10:anchorlock/>
          </v:shape>
        </w:pict>
      </w:r>
    </w:p>
    <w:p>
      <w:pPr>
        <w:numPr>
          <w:ilvl w:val="0"/>
          <w:numId w:val="27"/>
        </w:numPr>
        <w:ind w:firstLine="560"/>
        <w:rPr>
          <w:rFonts w:hint="default" w:ascii="Times New Roman" w:hAnsi="Times New Roman" w:cs="Times New Roman"/>
          <w:sz w:val="24"/>
          <w:szCs w:val="24"/>
        </w:rPr>
      </w:pPr>
      <w:r>
        <w:rPr>
          <w:rFonts w:hint="default" w:ascii="Times New Roman" w:hAnsi="Times New Roman" w:cs="Times New Roman"/>
          <w:sz w:val="24"/>
          <w:szCs w:val="24"/>
        </w:rPr>
        <w:t>The DHCPv6 client sends a request to the multicast address FF02::1:2 of all DHCPv6 servers and relays;</w:t>
      </w:r>
    </w:p>
    <w:p>
      <w:pPr>
        <w:numPr>
          <w:ilvl w:val="0"/>
          <w:numId w:val="27"/>
        </w:numPr>
        <w:ind w:firstLine="560"/>
        <w:rPr>
          <w:rFonts w:hint="default" w:ascii="Times New Roman" w:hAnsi="Times New Roman" w:cs="Times New Roman"/>
          <w:sz w:val="24"/>
          <w:szCs w:val="24"/>
        </w:rPr>
      </w:pPr>
      <w:r>
        <w:rPr>
          <w:rFonts w:hint="default" w:ascii="Times New Roman" w:hAnsi="Times New Roman" w:cs="Times New Roman"/>
          <w:sz w:val="24"/>
          <w:szCs w:val="24"/>
        </w:rPr>
        <w:t>After receiving the request, the DHCPv6 relay encapsulates the relay-forward packet in the relay message option and sends the relay-forward packet to the DHCPv6 server.</w:t>
      </w:r>
    </w:p>
    <w:p>
      <w:pPr>
        <w:numPr>
          <w:ilvl w:val="0"/>
          <w:numId w:val="27"/>
        </w:numPr>
        <w:ind w:firstLine="560"/>
        <w:rPr>
          <w:rFonts w:hint="default" w:ascii="Times New Roman" w:hAnsi="Times New Roman" w:cs="Times New Roman"/>
          <w:sz w:val="24"/>
          <w:szCs w:val="24"/>
        </w:rPr>
      </w:pPr>
      <w:r>
        <w:rPr>
          <w:rFonts w:hint="default" w:ascii="Times New Roman" w:hAnsi="Times New Roman" w:cs="Times New Roman"/>
          <w:sz w:val="24"/>
          <w:szCs w:val="24"/>
        </w:rPr>
        <w:t>The DHCPv6 server parses the client's request from the relay-forward packet, selects the IPv6 address and other parameters for the client, constructs a response message, and encapsulates the response message in the relay message option of the Relay-reply message. Send the Relay-reply message to the DHCPv6 relay.</w:t>
      </w:r>
    </w:p>
    <w:p>
      <w:pPr>
        <w:numPr>
          <w:ilvl w:val="0"/>
          <w:numId w:val="27"/>
        </w:numPr>
        <w:ind w:firstLine="560"/>
        <w:rPr>
          <w:rFonts w:hint="default" w:ascii="Times New Roman" w:hAnsi="Times New Roman" w:cs="Times New Roman"/>
          <w:sz w:val="24"/>
          <w:szCs w:val="24"/>
        </w:rPr>
      </w:pPr>
      <w:r>
        <w:rPr>
          <w:rFonts w:hint="default" w:ascii="Times New Roman" w:hAnsi="Times New Roman" w:cs="Times New Roman"/>
          <w:sz w:val="24"/>
          <w:szCs w:val="24"/>
        </w:rPr>
        <w:t xml:space="preserve"> The DHCPv6 relay resolves the response from the server to the DHCPv6 client from the relay-reply packet. The DHCPv6 client performs network configuration based on the IPv6 address/prefix and other parameters assigned by the DHCPv6 server</w:t>
      </w:r>
      <w:r>
        <w:rPr>
          <w:rFonts w:hint="default" w:ascii="Times New Roman" w:hAnsi="Times New Roman" w:cs="Times New Roman"/>
          <w:sz w:val="24"/>
          <w:szCs w:val="24"/>
          <w:lang w:val="en-US" w:eastAsia="zh-CN"/>
        </w:rPr>
        <w:t>.</w:t>
      </w:r>
    </w:p>
    <w:p>
      <w:pPr>
        <w:pStyle w:val="5"/>
        <w:numPr>
          <w:ilvl w:val="3"/>
          <w:numId w:val="1"/>
        </w:numPr>
        <w:bidi w:val="0"/>
        <w:ind w:left="1080" w:leftChars="0" w:hanging="1080" w:firstLine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DHCPv6 Relay Configuratio</w:t>
      </w:r>
      <w:r>
        <w:rPr>
          <w:rFonts w:hint="default" w:ascii="Times New Roman" w:hAnsi="Times New Roman" w:cs="Times New Roman"/>
          <w:sz w:val="28"/>
          <w:szCs w:val="28"/>
          <w:lang w:val="en-US" w:eastAsia="zh-CN"/>
        </w:rPr>
        <w:t>n</w:t>
      </w:r>
    </w:p>
    <w:p>
      <w:pPr>
        <w:autoSpaceDE w:val="0"/>
        <w:autoSpaceDN w:val="0"/>
        <w:adjustRightInd w:val="0"/>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eastAsia="zh-CN"/>
        </w:rPr>
        <w:t>Start from</w:t>
      </w:r>
      <w:r>
        <w:rPr>
          <w:rFonts w:hint="default" w:ascii="Times New Roman" w:hAnsi="Times New Roman" w:cs="Times New Roman"/>
          <w:sz w:val="24"/>
          <w:szCs w:val="24"/>
        </w:rPr>
        <w:t xml:space="preserve"> privileged configuration mode, configure DHCPv6 relay as the following table shows</w:t>
      </w:r>
      <w:r>
        <w:rPr>
          <w:rFonts w:hint="default" w:ascii="Times New Roman" w:hAnsi="Times New Roman" w:cs="Times New Roman"/>
          <w:sz w:val="24"/>
          <w:szCs w:val="24"/>
          <w:lang w:val="en-US" w:eastAsia="zh-CN"/>
        </w:rPr>
        <w:t>.</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interface vlan</w:t>
            </w:r>
            <w:r>
              <w:rPr>
                <w:rFonts w:hint="default" w:ascii="Times New Roman" w:hAnsi="Times New Roman" w:cs="Times New Roman"/>
                <w:bCs/>
                <w:i/>
                <w:kern w:val="0"/>
                <w:sz w:val="24"/>
                <w:szCs w:val="24"/>
              </w:rPr>
              <w:t xml:space="preserve"> </w:t>
            </w:r>
            <w:r>
              <w:rPr>
                <w:rFonts w:hint="default" w:ascii="Times New Roman" w:hAnsi="Times New Roman" w:cs="Times New Roman"/>
                <w:bCs/>
                <w:i w:val="0"/>
                <w:iCs/>
                <w:kern w:val="0"/>
                <w:sz w:val="24"/>
                <w:szCs w:val="24"/>
                <w:lang w:val="en-US" w:eastAsia="zh-CN"/>
              </w:rPr>
              <w:t>(1-4094)</w:t>
            </w:r>
          </w:p>
        </w:tc>
        <w:tc>
          <w:tcPr>
            <w:tcW w:w="3014" w:type="dxa"/>
            <w:tcBorders>
              <w:right w:val="nil"/>
            </w:tcBorders>
            <w:vAlign w:val="top"/>
          </w:tcPr>
          <w:p>
            <w:pPr>
              <w:pStyle w:val="78"/>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 xml:space="preserve">Add VLAN and enter VLAN interface configuration </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i/>
                <w:iCs/>
                <w:sz w:val="24"/>
                <w:szCs w:val="24"/>
              </w:rPr>
              <w:t>vlan_id(</w:t>
            </w:r>
            <w:r>
              <w:rPr>
                <w:rFonts w:hint="default" w:ascii="Times New Roman" w:hAnsi="Times New Roman" w:cs="Times New Roman"/>
                <w:sz w:val="24"/>
                <w:szCs w:val="24"/>
              </w:rPr>
              <w:t>1-4094)；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sz w:val="24"/>
                <w:szCs w:val="24"/>
              </w:rPr>
            </w:pPr>
            <w:r>
              <w:rPr>
                <w:rFonts w:hint="default" w:ascii="Times New Roman" w:hAnsi="Times New Roman" w:cs="Times New Roman"/>
                <w:b/>
                <w:bCs/>
                <w:kern w:val="0"/>
                <w:sz w:val="24"/>
                <w:szCs w:val="24"/>
              </w:rPr>
              <w:t xml:space="preserve">ipv6 dhcp relay destination </w:t>
            </w:r>
            <w:r>
              <w:rPr>
                <w:rFonts w:hint="default" w:ascii="Times New Roman" w:hAnsi="Times New Roman" w:cs="Times New Roman"/>
                <w:i/>
                <w:sz w:val="24"/>
                <w:szCs w:val="24"/>
              </w:rPr>
              <w:t>X:X::X:X</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DHCPv6 relay server address on the network segment of the interface and enable the DHCPv6 relay 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Setp 4</w:t>
            </w:r>
          </w:p>
        </w:tc>
        <w:tc>
          <w:tcPr>
            <w:tcW w:w="4203"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sz w:val="24"/>
                <w:szCs w:val="24"/>
              </w:rPr>
              <w:t>exit</w:t>
            </w:r>
          </w:p>
        </w:tc>
        <w:tc>
          <w:tcPr>
            <w:tcW w:w="3020"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203"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bCs/>
                <w:kern w:val="0"/>
                <w:sz w:val="24"/>
                <w:szCs w:val="24"/>
              </w:rPr>
              <w:t>show ipv6 dhcp interface</w:t>
            </w:r>
          </w:p>
        </w:tc>
        <w:tc>
          <w:tcPr>
            <w:tcW w:w="3020"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 information about the device DHCPv6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203"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sz w:val="24"/>
                <w:szCs w:val="24"/>
              </w:rPr>
              <w:t xml:space="preserve">write </w:t>
            </w:r>
          </w:p>
        </w:tc>
        <w:tc>
          <w:tcPr>
            <w:tcW w:w="3020"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rPr>
          <w:rFonts w:hint="default" w:ascii="Times New Roman" w:hAnsi="Times New Roman" w:cs="Times New Roman"/>
          <w:sz w:val="24"/>
          <w:szCs w:val="24"/>
        </w:rPr>
      </w:pPr>
    </w:p>
    <w:p>
      <w:pPr>
        <w:pStyle w:val="5"/>
        <w:numPr>
          <w:ilvl w:val="3"/>
          <w:numId w:val="1"/>
        </w:numPr>
        <w:bidi w:val="0"/>
        <w:ind w:left="1080" w:leftChars="0" w:hanging="1080" w:firstLine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DHCPv6 Relay Option 37 Configuratio</w:t>
      </w:r>
      <w:r>
        <w:rPr>
          <w:rFonts w:hint="default" w:ascii="Times New Roman" w:hAnsi="Times New Roman" w:cs="Times New Roman"/>
          <w:sz w:val="28"/>
          <w:szCs w:val="28"/>
          <w:lang w:val="en-US" w:eastAsia="zh-CN"/>
        </w:rPr>
        <w:t>n</w:t>
      </w:r>
    </w:p>
    <w:p>
      <w:pPr>
        <w:autoSpaceDE w:val="0"/>
        <w:autoSpaceDN w:val="0"/>
        <w:adjustRightInd w:val="0"/>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eastAsia="zh-CN"/>
        </w:rPr>
        <w:t>Start from</w:t>
      </w:r>
      <w:r>
        <w:rPr>
          <w:rFonts w:hint="default" w:ascii="Times New Roman" w:hAnsi="Times New Roman" w:cs="Times New Roman"/>
          <w:sz w:val="24"/>
          <w:szCs w:val="24"/>
        </w:rPr>
        <w:t xml:space="preserve"> privileged configuration mode, configure DHCPv6 relay option 37 as the following table shows</w:t>
      </w:r>
      <w:r>
        <w:rPr>
          <w:rFonts w:hint="default" w:ascii="Times New Roman" w:hAnsi="Times New Roman" w:cs="Times New Roman"/>
          <w:sz w:val="24"/>
          <w:szCs w:val="24"/>
          <w:lang w:val="en-US" w:eastAsia="zh-CN"/>
        </w:rPr>
        <w:t>.</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p>
        </w:tc>
        <w:tc>
          <w:tcPr>
            <w:tcW w:w="4203"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ipv6 dhcp relay remote-id option</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color w:val="000000"/>
                <w:sz w:val="24"/>
                <w:szCs w:val="24"/>
              </w:rPr>
              <w:t>Enable relay support option 38 option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interface vlan</w:t>
            </w:r>
            <w:r>
              <w:rPr>
                <w:rFonts w:hint="default" w:ascii="Times New Roman" w:hAnsi="Times New Roman" w:cs="Times New Roman"/>
                <w:bCs/>
                <w:i/>
                <w:kern w:val="0"/>
                <w:sz w:val="24"/>
                <w:szCs w:val="24"/>
              </w:rPr>
              <w:t xml:space="preserve"> </w:t>
            </w:r>
            <w:r>
              <w:rPr>
                <w:rFonts w:hint="default" w:ascii="Times New Roman" w:hAnsi="Times New Roman" w:cs="Times New Roman"/>
                <w:bCs/>
                <w:i w:val="0"/>
                <w:iCs/>
                <w:kern w:val="0"/>
                <w:sz w:val="24"/>
                <w:szCs w:val="24"/>
                <w:lang w:val="en-US" w:eastAsia="zh-CN"/>
              </w:rPr>
              <w:t>(1-4094)</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sz w:val="24"/>
                <w:szCs w:val="24"/>
              </w:rPr>
              <w:t>Add VLAN and enter VLAN interface configuration.vlan_id(1-4094)；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i/>
                <w:sz w:val="24"/>
                <w:szCs w:val="24"/>
                <w:lang w:val="en-US" w:eastAsia="zh-CN"/>
              </w:rPr>
            </w:pPr>
            <w:r>
              <w:rPr>
                <w:rFonts w:hint="default" w:ascii="Times New Roman" w:hAnsi="Times New Roman" w:cs="Times New Roman"/>
                <w:b/>
                <w:bCs/>
                <w:kern w:val="0"/>
                <w:sz w:val="24"/>
                <w:szCs w:val="24"/>
              </w:rPr>
              <w:t xml:space="preserve">ipv6 dhcp relay remote-id </w:t>
            </w:r>
            <w:r>
              <w:rPr>
                <w:rFonts w:hint="default" w:ascii="Times New Roman" w:hAnsi="Times New Roman" w:cs="Times New Roman"/>
                <w:i/>
                <w:iCs w:val="0"/>
                <w:sz w:val="24"/>
                <w:szCs w:val="24"/>
                <w:lang w:val="en-US" w:eastAsia="zh-CN"/>
              </w:rPr>
              <w:t>remote id</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remote-id value of the custom option37.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w:t>
            </w:r>
            <w:r>
              <w:rPr>
                <w:rFonts w:hint="default" w:ascii="Times New Roman" w:hAnsi="Times New Roman" w:cs="Times New Roman"/>
                <w:b/>
                <w:bCs/>
                <w:kern w:val="0"/>
                <w:sz w:val="24"/>
                <w:szCs w:val="24"/>
                <w:lang w:val="en-US" w:eastAsia="zh-CN"/>
              </w:rPr>
              <w:t>te</w:t>
            </w:r>
            <w:r>
              <w:rPr>
                <w:rFonts w:hint="default" w:ascii="Times New Roman" w:hAnsi="Times New Roman" w:cs="Times New Roman"/>
                <w:b/>
                <w:bCs/>
                <w:kern w:val="0"/>
                <w:sz w:val="24"/>
                <w:szCs w:val="24"/>
              </w:rPr>
              <w:t>p 4</w:t>
            </w:r>
          </w:p>
        </w:tc>
        <w:tc>
          <w:tcPr>
            <w:tcW w:w="4203" w:type="dxa"/>
            <w:tcBorders>
              <w:left w:val="nil"/>
            </w:tcBorders>
            <w:vAlign w:val="top"/>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sz w:val="24"/>
                <w:szCs w:val="24"/>
              </w:rPr>
              <w:t>exit</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S</w:t>
            </w:r>
            <w:r>
              <w:rPr>
                <w:rFonts w:hint="default" w:ascii="Times New Roman" w:hAnsi="Times New Roman" w:cs="Times New Roman"/>
                <w:b/>
                <w:bCs/>
                <w:kern w:val="0"/>
                <w:sz w:val="24"/>
                <w:szCs w:val="24"/>
                <w:lang w:val="en-US" w:eastAsia="zh-CN"/>
              </w:rPr>
              <w:t>te</w:t>
            </w:r>
            <w:r>
              <w:rPr>
                <w:rFonts w:hint="default" w:ascii="Times New Roman" w:hAnsi="Times New Roman" w:cs="Times New Roman"/>
                <w:b/>
                <w:bCs/>
                <w:kern w:val="0"/>
                <w:sz w:val="24"/>
                <w:szCs w:val="24"/>
              </w:rPr>
              <w:t xml:space="preserve">p </w:t>
            </w:r>
            <w:r>
              <w:rPr>
                <w:rFonts w:hint="default" w:ascii="Times New Roman" w:hAnsi="Times New Roman" w:cs="Times New Roman"/>
                <w:b/>
                <w:bCs/>
                <w:kern w:val="0"/>
                <w:sz w:val="24"/>
                <w:szCs w:val="24"/>
                <w:lang w:val="en-US" w:eastAsia="zh-CN"/>
              </w:rPr>
              <w:t>5</w:t>
            </w:r>
          </w:p>
        </w:tc>
        <w:tc>
          <w:tcPr>
            <w:tcW w:w="4203"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bCs/>
                <w:kern w:val="0"/>
                <w:sz w:val="24"/>
                <w:szCs w:val="24"/>
              </w:rPr>
              <w:t>show ipv6 dhcp relay option</w:t>
            </w:r>
            <w:r>
              <w:rPr>
                <w:rFonts w:hint="default" w:ascii="Times New Roman" w:hAnsi="Times New Roman" w:cs="Times New Roman"/>
                <w:sz w:val="24"/>
                <w:szCs w:val="24"/>
              </w:rPr>
              <w:t xml:space="preserve"> </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Display configuration information about trunk related options.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S</w:t>
            </w:r>
            <w:r>
              <w:rPr>
                <w:rFonts w:hint="default" w:ascii="Times New Roman" w:hAnsi="Times New Roman" w:cs="Times New Roman"/>
                <w:b/>
                <w:bCs/>
                <w:kern w:val="0"/>
                <w:sz w:val="24"/>
                <w:szCs w:val="24"/>
                <w:lang w:val="en-US" w:eastAsia="zh-CN"/>
              </w:rPr>
              <w:t>te</w:t>
            </w:r>
            <w:r>
              <w:rPr>
                <w:rFonts w:hint="default" w:ascii="Times New Roman" w:hAnsi="Times New Roman" w:cs="Times New Roman"/>
                <w:b/>
                <w:bCs/>
                <w:kern w:val="0"/>
                <w:sz w:val="24"/>
                <w:szCs w:val="24"/>
              </w:rPr>
              <w:t xml:space="preserve">p </w:t>
            </w:r>
            <w:r>
              <w:rPr>
                <w:rFonts w:hint="default" w:ascii="Times New Roman" w:hAnsi="Times New Roman" w:cs="Times New Roman"/>
                <w:b/>
                <w:bCs/>
                <w:kern w:val="0"/>
                <w:sz w:val="24"/>
                <w:szCs w:val="24"/>
                <w:lang w:val="en-US" w:eastAsia="zh-CN"/>
              </w:rPr>
              <w:t>6</w:t>
            </w:r>
          </w:p>
        </w:tc>
        <w:tc>
          <w:tcPr>
            <w:tcW w:w="4203" w:type="dxa"/>
            <w:tcBorders>
              <w:left w:val="nil"/>
            </w:tcBorders>
            <w:vAlign w:val="top"/>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sz w:val="24"/>
                <w:szCs w:val="24"/>
              </w:rPr>
              <w:t xml:space="preserve">write </w:t>
            </w:r>
          </w:p>
        </w:tc>
        <w:tc>
          <w:tcPr>
            <w:tcW w:w="3020"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rPr>
          <w:rFonts w:hint="default" w:ascii="Times New Roman" w:hAnsi="Times New Roman" w:cs="Times New Roman"/>
          <w:sz w:val="24"/>
          <w:szCs w:val="24"/>
        </w:rPr>
      </w:pPr>
    </w:p>
    <w:p>
      <w:pPr>
        <w:pStyle w:val="5"/>
        <w:numPr>
          <w:ilvl w:val="3"/>
          <w:numId w:val="1"/>
        </w:numPr>
        <w:bidi w:val="0"/>
        <w:ind w:left="1080" w:leftChars="0" w:hanging="1080" w:firstLineChars="0"/>
        <w:rPr>
          <w:rFonts w:hint="default" w:ascii="Times New Roman" w:hAnsi="Times New Roman" w:cs="Times New Roman"/>
          <w:sz w:val="28"/>
          <w:szCs w:val="28"/>
        </w:rPr>
      </w:pP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DHCPv6 Relay Option 38 Configuratio</w:t>
      </w:r>
      <w:r>
        <w:rPr>
          <w:rFonts w:hint="default" w:ascii="Times New Roman" w:hAnsi="Times New Roman" w:cs="Times New Roman"/>
          <w:sz w:val="28"/>
          <w:szCs w:val="28"/>
          <w:lang w:val="en-US" w:eastAsia="zh-CN"/>
        </w:rPr>
        <w:t>n</w:t>
      </w:r>
    </w:p>
    <w:p>
      <w:pPr>
        <w:autoSpaceDE w:val="0"/>
        <w:autoSpaceDN w:val="0"/>
        <w:adjustRightInd w:val="0"/>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eastAsia="zh-CN"/>
        </w:rPr>
        <w:t>Start from</w:t>
      </w:r>
      <w:r>
        <w:rPr>
          <w:rFonts w:hint="default" w:ascii="Times New Roman" w:hAnsi="Times New Roman" w:cs="Times New Roman"/>
          <w:sz w:val="24"/>
          <w:szCs w:val="24"/>
        </w:rPr>
        <w:t xml:space="preserve"> privileged configuration mode, configure DHCPv6 relay option 38 as the following table shows</w:t>
      </w:r>
      <w:r>
        <w:rPr>
          <w:rFonts w:hint="default" w:ascii="Times New Roman" w:hAnsi="Times New Roman" w:cs="Times New Roman"/>
          <w:sz w:val="24"/>
          <w:szCs w:val="24"/>
          <w:lang w:val="en-US" w:eastAsia="zh-CN"/>
        </w:rPr>
        <w:t>.</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p>
        </w:tc>
        <w:tc>
          <w:tcPr>
            <w:tcW w:w="4203" w:type="dxa"/>
            <w:tcBorders>
              <w:lef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ipv6 dhcp relay subscriber-id option</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color w:val="000000"/>
                <w:sz w:val="24"/>
                <w:szCs w:val="24"/>
              </w:rPr>
              <w:t>Enable relay support option 38 option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interface vlan</w:t>
            </w:r>
            <w:r>
              <w:rPr>
                <w:rFonts w:hint="default" w:ascii="Times New Roman" w:hAnsi="Times New Roman" w:cs="Times New Roman"/>
                <w:bCs/>
                <w:i/>
                <w:kern w:val="0"/>
                <w:sz w:val="24"/>
                <w:szCs w:val="24"/>
              </w:rPr>
              <w:t xml:space="preserve"> </w:t>
            </w:r>
            <w:r>
              <w:rPr>
                <w:rFonts w:hint="default" w:ascii="Times New Roman" w:hAnsi="Times New Roman" w:cs="Times New Roman"/>
                <w:bCs/>
                <w:i w:val="0"/>
                <w:iCs/>
                <w:kern w:val="0"/>
                <w:sz w:val="24"/>
                <w:szCs w:val="24"/>
                <w:lang w:val="en-US" w:eastAsia="zh-CN"/>
              </w:rPr>
              <w:t>(1-4094)</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sz w:val="24"/>
                <w:szCs w:val="24"/>
              </w:rPr>
              <w:t>Add VLAN and enter VLAN interface configuration.vlan_id(1-4094)；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sz w:val="24"/>
                <w:szCs w:val="24"/>
              </w:rPr>
            </w:pPr>
            <w:r>
              <w:rPr>
                <w:rFonts w:hint="default" w:ascii="Times New Roman" w:hAnsi="Times New Roman" w:cs="Times New Roman"/>
                <w:b/>
                <w:bCs/>
                <w:kern w:val="0"/>
                <w:sz w:val="24"/>
                <w:szCs w:val="24"/>
              </w:rPr>
              <w:t xml:space="preserve">ipv6 dhcp relay subscriber-id </w:t>
            </w:r>
            <w:r>
              <w:rPr>
                <w:rFonts w:hint="default" w:ascii="Times New Roman" w:hAnsi="Times New Roman" w:cs="Times New Roman"/>
                <w:i/>
                <w:sz w:val="24"/>
                <w:szCs w:val="24"/>
              </w:rPr>
              <w:t>subscriber</w:t>
            </w:r>
            <w:r>
              <w:rPr>
                <w:rFonts w:hint="default" w:ascii="Times New Roman" w:hAnsi="Times New Roman" w:cs="Times New Roman"/>
                <w:i/>
                <w:sz w:val="24"/>
                <w:szCs w:val="24"/>
                <w:lang w:val="en-US" w:eastAsia="zh-CN"/>
              </w:rPr>
              <w:t xml:space="preserve"> </w:t>
            </w:r>
            <w:r>
              <w:rPr>
                <w:rFonts w:hint="default" w:ascii="Times New Roman" w:hAnsi="Times New Roman" w:cs="Times New Roman"/>
                <w:i/>
                <w:sz w:val="24"/>
                <w:szCs w:val="24"/>
              </w:rPr>
              <w:t>id</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custom subscriber-id value of option38.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w:t>
            </w:r>
            <w:r>
              <w:rPr>
                <w:rFonts w:hint="default" w:ascii="Times New Roman" w:hAnsi="Times New Roman" w:cs="Times New Roman"/>
                <w:b/>
                <w:bCs/>
                <w:kern w:val="0"/>
                <w:sz w:val="24"/>
                <w:szCs w:val="24"/>
                <w:lang w:val="en-US" w:eastAsia="zh-CN"/>
              </w:rPr>
              <w:t>te</w:t>
            </w:r>
            <w:r>
              <w:rPr>
                <w:rFonts w:hint="default" w:ascii="Times New Roman" w:hAnsi="Times New Roman" w:cs="Times New Roman"/>
                <w:b/>
                <w:bCs/>
                <w:kern w:val="0"/>
                <w:sz w:val="24"/>
                <w:szCs w:val="24"/>
              </w:rPr>
              <w:t>p 4</w:t>
            </w:r>
          </w:p>
        </w:tc>
        <w:tc>
          <w:tcPr>
            <w:tcW w:w="4203" w:type="dxa"/>
            <w:tcBorders>
              <w:left w:val="nil"/>
            </w:tcBorders>
            <w:vAlign w:val="top"/>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sz w:val="24"/>
                <w:szCs w:val="24"/>
              </w:rPr>
              <w:t>exit</w:t>
            </w:r>
          </w:p>
        </w:tc>
        <w:tc>
          <w:tcPr>
            <w:tcW w:w="3020"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Exit to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w:t>
            </w:r>
            <w:r>
              <w:rPr>
                <w:rFonts w:hint="default" w:ascii="Times New Roman" w:hAnsi="Times New Roman" w:cs="Times New Roman"/>
                <w:b/>
                <w:bCs/>
                <w:kern w:val="0"/>
                <w:sz w:val="24"/>
                <w:szCs w:val="24"/>
                <w:lang w:val="en-US" w:eastAsia="zh-CN"/>
              </w:rPr>
              <w:t>te</w:t>
            </w:r>
            <w:r>
              <w:rPr>
                <w:rFonts w:hint="default" w:ascii="Times New Roman" w:hAnsi="Times New Roman" w:cs="Times New Roman"/>
                <w:b/>
                <w:bCs/>
                <w:kern w:val="0"/>
                <w:sz w:val="24"/>
                <w:szCs w:val="24"/>
              </w:rPr>
              <w:t xml:space="preserve">p </w:t>
            </w:r>
            <w:r>
              <w:rPr>
                <w:rFonts w:hint="default" w:ascii="Times New Roman" w:hAnsi="Times New Roman" w:cs="Times New Roman"/>
                <w:b/>
                <w:bCs/>
                <w:kern w:val="0"/>
                <w:sz w:val="24"/>
                <w:szCs w:val="24"/>
                <w:lang w:val="en-US" w:eastAsia="zh-CN"/>
              </w:rPr>
              <w:t>5</w:t>
            </w:r>
          </w:p>
        </w:tc>
        <w:tc>
          <w:tcPr>
            <w:tcW w:w="4203" w:type="dxa"/>
            <w:tcBorders>
              <w:left w:val="nil"/>
            </w:tcBorders>
            <w:vAlign w:val="top"/>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bCs/>
                <w:kern w:val="0"/>
                <w:sz w:val="24"/>
                <w:szCs w:val="24"/>
              </w:rPr>
              <w:t>show ipv6 dhcp relay option</w:t>
            </w:r>
            <w:r>
              <w:rPr>
                <w:rFonts w:hint="default" w:ascii="Times New Roman" w:hAnsi="Times New Roman" w:cs="Times New Roman"/>
                <w:sz w:val="24"/>
                <w:szCs w:val="24"/>
              </w:rPr>
              <w:t xml:space="preserve"> </w:t>
            </w:r>
          </w:p>
        </w:tc>
        <w:tc>
          <w:tcPr>
            <w:tcW w:w="3020"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Display configuration information about trunk related options.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w:t>
            </w:r>
            <w:r>
              <w:rPr>
                <w:rFonts w:hint="default" w:ascii="Times New Roman" w:hAnsi="Times New Roman" w:cs="Times New Roman"/>
                <w:b/>
                <w:bCs/>
                <w:kern w:val="0"/>
                <w:sz w:val="24"/>
                <w:szCs w:val="24"/>
                <w:lang w:val="en-US" w:eastAsia="zh-CN"/>
              </w:rPr>
              <w:t>te</w:t>
            </w:r>
            <w:r>
              <w:rPr>
                <w:rFonts w:hint="default" w:ascii="Times New Roman" w:hAnsi="Times New Roman" w:cs="Times New Roman"/>
                <w:b/>
                <w:bCs/>
                <w:kern w:val="0"/>
                <w:sz w:val="24"/>
                <w:szCs w:val="24"/>
              </w:rPr>
              <w:t xml:space="preserve">p </w:t>
            </w:r>
            <w:r>
              <w:rPr>
                <w:rFonts w:hint="default" w:ascii="Times New Roman" w:hAnsi="Times New Roman" w:cs="Times New Roman"/>
                <w:b/>
                <w:bCs/>
                <w:kern w:val="0"/>
                <w:sz w:val="24"/>
                <w:szCs w:val="24"/>
                <w:lang w:val="en-US" w:eastAsia="zh-CN"/>
              </w:rPr>
              <w:t>6</w:t>
            </w:r>
          </w:p>
        </w:tc>
        <w:tc>
          <w:tcPr>
            <w:tcW w:w="4203" w:type="dxa"/>
            <w:tcBorders>
              <w:left w:val="nil"/>
            </w:tcBorders>
            <w:vAlign w:val="top"/>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sz w:val="24"/>
                <w:szCs w:val="24"/>
              </w:rPr>
              <w:t xml:space="preserve">write </w:t>
            </w:r>
          </w:p>
        </w:tc>
        <w:tc>
          <w:tcPr>
            <w:tcW w:w="3020"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configurations.</w:t>
            </w:r>
          </w:p>
        </w:tc>
      </w:tr>
    </w:tbl>
    <w:p>
      <w:pPr>
        <w:pStyle w:val="3"/>
        <w:numPr>
          <w:ilvl w:val="1"/>
          <w:numId w:val="1"/>
        </w:numPr>
        <w:bidi w:val="0"/>
        <w:ind w:left="720" w:leftChars="0" w:hanging="720" w:firstLineChars="0"/>
        <w:rPr>
          <w:rFonts w:hint="default" w:ascii="Times New Roman" w:hAnsi="Times New Roman" w:cs="Times New Roman"/>
          <w:sz w:val="36"/>
          <w:szCs w:val="36"/>
        </w:rPr>
      </w:pPr>
      <w:bookmarkStart w:id="1541" w:name="_Toc4057346"/>
      <w:bookmarkStart w:id="1542" w:name="_Toc23399"/>
      <w:r>
        <w:rPr>
          <w:rFonts w:hint="default" w:ascii="Times New Roman" w:hAnsi="Times New Roman" w:cs="Times New Roman"/>
          <w:sz w:val="36"/>
          <w:szCs w:val="36"/>
          <w:lang w:val="en-US" w:eastAsia="zh-CN"/>
        </w:rPr>
        <w:t xml:space="preserve"> </w:t>
      </w:r>
      <w:bookmarkStart w:id="1543" w:name="_Toc9161"/>
      <w:r>
        <w:rPr>
          <w:rFonts w:hint="default" w:ascii="Times New Roman" w:hAnsi="Times New Roman" w:cs="Times New Roman"/>
          <w:sz w:val="36"/>
          <w:szCs w:val="36"/>
        </w:rPr>
        <w:t>IPv6 Route</w:t>
      </w:r>
      <w:bookmarkEnd w:id="1541"/>
      <w:bookmarkEnd w:id="1542"/>
      <w:bookmarkEnd w:id="1543"/>
    </w:p>
    <w:p>
      <w:pPr>
        <w:pStyle w:val="4"/>
        <w:numPr>
          <w:ilvl w:val="2"/>
          <w:numId w:val="1"/>
        </w:numPr>
        <w:bidi w:val="0"/>
        <w:ind w:left="1080" w:leftChars="0" w:hanging="1080" w:firstLineChars="0"/>
        <w:rPr>
          <w:rFonts w:hint="default" w:ascii="Times New Roman" w:hAnsi="Times New Roman" w:cs="Times New Roman"/>
          <w:sz w:val="32"/>
          <w:szCs w:val="32"/>
        </w:rPr>
      </w:pPr>
      <w:bookmarkStart w:id="1544" w:name="_Toc4075"/>
      <w:r>
        <w:rPr>
          <w:rFonts w:hint="default" w:ascii="Times New Roman" w:hAnsi="Times New Roman" w:cs="Times New Roman"/>
          <w:sz w:val="32"/>
          <w:szCs w:val="32"/>
          <w:lang w:val="en-US" w:eastAsia="zh-CN"/>
        </w:rPr>
        <w:t xml:space="preserve"> </w:t>
      </w:r>
      <w:bookmarkStart w:id="1545" w:name="_Toc32752"/>
      <w:r>
        <w:rPr>
          <w:rFonts w:hint="default" w:ascii="Times New Roman" w:hAnsi="Times New Roman" w:cs="Times New Roman"/>
          <w:sz w:val="32"/>
          <w:szCs w:val="32"/>
        </w:rPr>
        <w:t>IPv6 Static Route Configuratio</w:t>
      </w:r>
      <w:bookmarkEnd w:id="1544"/>
      <w:r>
        <w:rPr>
          <w:rFonts w:hint="default" w:ascii="Times New Roman" w:hAnsi="Times New Roman" w:cs="Times New Roman"/>
          <w:sz w:val="32"/>
          <w:szCs w:val="32"/>
          <w:lang w:val="en-US" w:eastAsia="zh-CN"/>
        </w:rPr>
        <w:t>n</w:t>
      </w:r>
      <w:bookmarkEnd w:id="1545"/>
    </w:p>
    <w:p>
      <w:pPr>
        <w:rPr>
          <w:rFonts w:hint="default" w:ascii="Times New Roman" w:hAnsi="Times New Roman" w:cs="Times New Roman"/>
          <w:b/>
          <w:sz w:val="24"/>
          <w:szCs w:val="24"/>
        </w:rPr>
      </w:pPr>
      <w:r>
        <w:rPr>
          <w:rFonts w:hint="default" w:ascii="Times New Roman" w:hAnsi="Times New Roman" w:cs="Times New Roman"/>
          <w:b/>
          <w:sz w:val="24"/>
          <w:szCs w:val="24"/>
        </w:rPr>
        <w:t>IPv6 Static Routes Introduction</w:t>
      </w:r>
    </w:p>
    <w:p>
      <w:pPr>
        <w:rPr>
          <w:rFonts w:hint="default" w:ascii="Times New Roman" w:hAnsi="Times New Roman" w:cs="Times New Roman"/>
          <w:sz w:val="24"/>
          <w:szCs w:val="24"/>
        </w:rPr>
      </w:pPr>
      <w:r>
        <w:rPr>
          <w:rFonts w:hint="default" w:ascii="Times New Roman" w:hAnsi="Times New Roman" w:cs="Times New Roman"/>
          <w:sz w:val="24"/>
          <w:szCs w:val="24"/>
        </w:rPr>
        <w:t>A static route is a special type of route that is manually configured by an administrator. When the network structure is relatively simple, you only need to configure a static route to make the network work normally. Static routes cannot automatically adapt to changes in network topology. After the network fails or the topology changes, the configuration must be manually modified by the network administrator. IPv6 static routes are similar to IPv4 static routes and are suitable for some IPv6 networks with simple structures.</w:t>
      </w:r>
    </w:p>
    <w:p>
      <w:pPr>
        <w:rPr>
          <w:rFonts w:hint="default" w:ascii="Times New Roman" w:hAnsi="Times New Roman" w:cs="Times New Roman"/>
          <w:b/>
          <w:sz w:val="24"/>
          <w:szCs w:val="24"/>
        </w:rPr>
      </w:pPr>
      <w:r>
        <w:rPr>
          <w:rFonts w:hint="default" w:ascii="Times New Roman" w:hAnsi="Times New Roman" w:cs="Times New Roman"/>
          <w:b/>
          <w:sz w:val="24"/>
          <w:szCs w:val="24"/>
        </w:rPr>
        <w:t>Default Routes Introduction</w:t>
      </w:r>
    </w:p>
    <w:p>
      <w:pPr>
        <w:rPr>
          <w:rFonts w:hint="default" w:ascii="Times New Roman" w:hAnsi="Times New Roman" w:cs="Times New Roman"/>
          <w:sz w:val="24"/>
          <w:szCs w:val="24"/>
        </w:rPr>
      </w:pPr>
      <w:r>
        <w:rPr>
          <w:rFonts w:hint="default" w:ascii="Times New Roman" w:hAnsi="Times New Roman" w:cs="Times New Roman"/>
          <w:sz w:val="24"/>
          <w:szCs w:val="24"/>
        </w:rPr>
        <w:t>The IPv6 default route is the route used when the router does not find a matching IPv6 routing entry. There are two ways to generate IPv6 default routes:</w:t>
      </w:r>
    </w:p>
    <w:p>
      <w:pPr>
        <w:pStyle w:val="46"/>
        <w:numPr>
          <w:ilvl w:val="0"/>
          <w:numId w:val="28"/>
        </w:numPr>
        <w:ind w:firstLineChars="0"/>
        <w:rPr>
          <w:rFonts w:hint="default" w:ascii="Times New Roman" w:hAnsi="Times New Roman" w:cs="Times New Roman"/>
          <w:sz w:val="24"/>
          <w:szCs w:val="24"/>
        </w:rPr>
      </w:pPr>
      <w:r>
        <w:rPr>
          <w:rFonts w:hint="default" w:ascii="Times New Roman" w:hAnsi="Times New Roman" w:cs="Times New Roman"/>
          <w:sz w:val="24"/>
          <w:szCs w:val="24"/>
        </w:rPr>
        <w:t>The first type is manually configured by the network administrator. The function address specified during configuration is ::/0 (prefix length is 0).</w:t>
      </w:r>
    </w:p>
    <w:p>
      <w:pPr>
        <w:pStyle w:val="46"/>
        <w:numPr>
          <w:ilvl w:val="0"/>
          <w:numId w:val="28"/>
        </w:numPr>
        <w:ind w:firstLineChars="0"/>
        <w:rPr>
          <w:rFonts w:hint="default" w:ascii="Times New Roman" w:hAnsi="Times New Roman" w:cs="Times New Roman"/>
          <w:sz w:val="24"/>
          <w:szCs w:val="24"/>
        </w:rPr>
      </w:pPr>
      <w:r>
        <w:rPr>
          <w:rFonts w:hint="default" w:ascii="Times New Roman" w:hAnsi="Times New Roman" w:cs="Times New Roman"/>
          <w:sz w:val="24"/>
          <w:szCs w:val="24"/>
        </w:rPr>
        <w:t>The second type is dynamic routing protocol generation (such as OSPFv3, IPv6 IS-IS, and RIPng). Routers with strong routing capabilities advertise IPv6 default routes to other routers. Other routers generate pointers to them in their routing tables. The default route of the route</w:t>
      </w:r>
      <w:r>
        <w:rPr>
          <w:rFonts w:hint="default" w:ascii="Times New Roman" w:hAnsi="Times New Roman" w:cs="Times New Roman"/>
          <w:sz w:val="24"/>
          <w:szCs w:val="24"/>
          <w:lang w:val="en-US" w:eastAsia="zh-CN"/>
        </w:rPr>
        <w:t>r.</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Cs/>
                <w:i/>
                <w:kern w:val="0"/>
                <w:sz w:val="24"/>
                <w:szCs w:val="24"/>
              </w:rPr>
            </w:pPr>
            <w:r>
              <w:rPr>
                <w:rFonts w:hint="default" w:ascii="Times New Roman" w:hAnsi="Times New Roman" w:cs="Times New Roman"/>
                <w:b/>
                <w:sz w:val="24"/>
                <w:szCs w:val="24"/>
              </w:rPr>
              <w:t xml:space="preserve">ipv6 route </w:t>
            </w:r>
            <w:r>
              <w:rPr>
                <w:rFonts w:hint="default" w:ascii="Times New Roman" w:hAnsi="Times New Roman" w:cs="Times New Roman"/>
                <w:i/>
                <w:sz w:val="24"/>
                <w:szCs w:val="24"/>
              </w:rPr>
              <w:t>X:X::X:X/M</w:t>
            </w:r>
            <w:r>
              <w:rPr>
                <w:rFonts w:hint="default" w:ascii="Times New Roman" w:hAnsi="Times New Roman" w:cs="Times New Roman"/>
                <w:i/>
                <w:sz w:val="24"/>
                <w:szCs w:val="24"/>
                <w:lang w:val="en-US" w:eastAsia="zh-CN"/>
              </w:rPr>
              <w:t xml:space="preserve"> </w:t>
            </w:r>
            <w:r>
              <w:rPr>
                <w:rFonts w:hint="default" w:ascii="Times New Roman" w:hAnsi="Times New Roman" w:cs="Times New Roman"/>
                <w:i/>
                <w:sz w:val="24"/>
                <w:szCs w:val="24"/>
              </w:rPr>
              <w:t>X:X::X:X</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Add a static route.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w:t>
            </w:r>
            <w:r>
              <w:rPr>
                <w:rFonts w:hint="default" w:ascii="Times New Roman" w:hAnsi="Times New Roman" w:cs="Times New Roman"/>
                <w:b/>
                <w:bCs/>
                <w:kern w:val="0"/>
                <w:sz w:val="24"/>
                <w:szCs w:val="24"/>
                <w:lang w:val="en-US" w:eastAsia="zh-CN"/>
              </w:rPr>
              <w:t>te</w:t>
            </w:r>
            <w:r>
              <w:rPr>
                <w:rFonts w:hint="default" w:ascii="Times New Roman" w:hAnsi="Times New Roman" w:cs="Times New Roman"/>
                <w:b/>
                <w:bCs/>
                <w:kern w:val="0"/>
                <w:sz w:val="24"/>
                <w:szCs w:val="24"/>
              </w:rPr>
              <w:t>p 3</w:t>
            </w:r>
          </w:p>
        </w:tc>
        <w:tc>
          <w:tcPr>
            <w:tcW w:w="4203" w:type="dxa"/>
            <w:tcBorders>
              <w:lef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 xml:space="preserve">no ipv6 route </w:t>
            </w:r>
            <w:r>
              <w:rPr>
                <w:rFonts w:hint="default" w:ascii="Times New Roman" w:hAnsi="Times New Roman" w:cs="Times New Roman"/>
                <w:i/>
                <w:sz w:val="24"/>
                <w:szCs w:val="24"/>
              </w:rPr>
              <w:t>X:X::X:X/M</w:t>
            </w:r>
            <w:r>
              <w:rPr>
                <w:rFonts w:hint="default" w:ascii="Times New Roman" w:hAnsi="Times New Roman" w:cs="Times New Roman"/>
                <w:i/>
                <w:sz w:val="24"/>
                <w:szCs w:val="24"/>
                <w:lang w:val="en-US" w:eastAsia="zh-CN"/>
              </w:rPr>
              <w:t xml:space="preserve"> </w:t>
            </w:r>
            <w:r>
              <w:rPr>
                <w:rFonts w:hint="default" w:ascii="Times New Roman" w:hAnsi="Times New Roman" w:cs="Times New Roman"/>
                <w:i/>
                <w:sz w:val="24"/>
                <w:szCs w:val="24"/>
              </w:rPr>
              <w:t>X:X::X:X</w:t>
            </w:r>
          </w:p>
        </w:tc>
        <w:tc>
          <w:tcPr>
            <w:tcW w:w="3020"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Delete static route.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203"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b/>
                <w:sz w:val="24"/>
                <w:szCs w:val="24"/>
              </w:rPr>
              <w:t>show ipv6 route</w:t>
            </w:r>
          </w:p>
        </w:tc>
        <w:tc>
          <w:tcPr>
            <w:tcW w:w="3020"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 current routing configuration</w:t>
            </w:r>
          </w:p>
        </w:tc>
      </w:tr>
    </w:tbl>
    <w:p>
      <w:pPr>
        <w:autoSpaceDE w:val="0"/>
        <w:autoSpaceDN w:val="0"/>
        <w:adjustRightInd w:val="0"/>
        <w:rPr>
          <w:rFonts w:hint="eastAsia" w:ascii="Calibri" w:hAnsi="Calibri" w:eastAsia="宋体"/>
          <w:lang w:val="en-US" w:eastAsia="zh-CN"/>
        </w:rPr>
      </w:pPr>
    </w:p>
    <w:p/>
    <w:p>
      <w:pPr>
        <w:pStyle w:val="4"/>
        <w:numPr>
          <w:ilvl w:val="2"/>
          <w:numId w:val="1"/>
        </w:numPr>
        <w:bidi w:val="0"/>
        <w:ind w:left="1080" w:leftChars="0" w:hanging="1080" w:firstLineChars="0"/>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 xml:space="preserve"> </w:t>
      </w:r>
      <w:bookmarkStart w:id="1546" w:name="_Toc32713"/>
      <w:r>
        <w:rPr>
          <w:rFonts w:hint="default" w:ascii="Times New Roman" w:hAnsi="Times New Roman" w:cs="Times New Roman"/>
          <w:sz w:val="32"/>
          <w:szCs w:val="32"/>
          <w:lang w:val="en-US" w:eastAsia="zh-CN"/>
        </w:rPr>
        <w:t>View IPv6 Hardware Routing Information</w:t>
      </w:r>
      <w:bookmarkEnd w:id="1546"/>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4179"/>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7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7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2a</w:t>
            </w:r>
          </w:p>
        </w:tc>
        <w:tc>
          <w:tcPr>
            <w:tcW w:w="4179"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ip</w:t>
            </w:r>
            <w:r>
              <w:rPr>
                <w:rFonts w:hint="default" w:ascii="Times New Roman" w:hAnsi="Times New Roman" w:cs="Times New Roman"/>
                <w:b/>
                <w:bCs/>
                <w:kern w:val="0"/>
                <w:sz w:val="24"/>
                <w:szCs w:val="24"/>
                <w:lang w:val="en-US" w:eastAsia="zh-CN"/>
              </w:rPr>
              <w:t>v6</w:t>
            </w:r>
            <w:r>
              <w:rPr>
                <w:rFonts w:hint="default" w:ascii="Times New Roman" w:hAnsi="Times New Roman" w:cs="Times New Roman"/>
                <w:b/>
                <w:bCs/>
                <w:kern w:val="0"/>
                <w:sz w:val="24"/>
                <w:szCs w:val="24"/>
              </w:rPr>
              <w:t xml:space="preserve"> route subnet-route</w:t>
            </w:r>
          </w:p>
        </w:tc>
        <w:tc>
          <w:tcPr>
            <w:tcW w:w="3014" w:type="dxa"/>
            <w:tcBorders>
              <w:right w:val="nil"/>
            </w:tcBorders>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View IPv6 hardware subnet routing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329"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2b</w:t>
            </w:r>
          </w:p>
        </w:tc>
        <w:tc>
          <w:tcPr>
            <w:tcW w:w="4179" w:type="dxa"/>
            <w:tcBorders>
              <w:top w:val="single" w:color="auto" w:sz="4" w:space="0"/>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ip</w:t>
            </w:r>
            <w:r>
              <w:rPr>
                <w:rFonts w:hint="default" w:ascii="Times New Roman" w:hAnsi="Times New Roman" w:cs="Times New Roman"/>
                <w:b/>
                <w:bCs/>
                <w:kern w:val="0"/>
                <w:sz w:val="24"/>
                <w:szCs w:val="24"/>
                <w:lang w:val="en-US" w:eastAsia="zh-CN"/>
              </w:rPr>
              <w:t>v6</w:t>
            </w:r>
            <w:r>
              <w:rPr>
                <w:rFonts w:hint="default" w:ascii="Times New Roman" w:hAnsi="Times New Roman" w:cs="Times New Roman"/>
                <w:b/>
                <w:bCs/>
                <w:kern w:val="0"/>
                <w:sz w:val="24"/>
                <w:szCs w:val="24"/>
              </w:rPr>
              <w:t xml:space="preserve"> route host-route</w:t>
            </w:r>
          </w:p>
        </w:tc>
        <w:tc>
          <w:tcPr>
            <w:tcW w:w="3014" w:type="dxa"/>
            <w:tcBorders>
              <w:top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View the routing information about the IPv6 hardware host</w:t>
            </w:r>
          </w:p>
        </w:tc>
      </w:tr>
    </w:tbl>
    <w:p>
      <w:pPr>
        <w:widowControl w:val="0"/>
        <w:numPr>
          <w:ilvl w:val="0"/>
          <w:numId w:val="0"/>
        </w:numPr>
        <w:jc w:val="both"/>
        <w:rPr>
          <w:rFonts w:hint="default" w:ascii="Times New Roman" w:hAnsi="Times New Roman" w:cs="Times New Roman"/>
          <w:sz w:val="24"/>
          <w:szCs w:val="24"/>
        </w:rPr>
      </w:pPr>
    </w:p>
    <w:p>
      <w:pPr>
        <w:pStyle w:val="3"/>
        <w:numPr>
          <w:ilvl w:val="1"/>
          <w:numId w:val="1"/>
        </w:numPr>
        <w:bidi w:val="0"/>
        <w:ind w:left="720" w:leftChars="0" w:hanging="720" w:firstLineChars="0"/>
        <w:rPr>
          <w:rFonts w:hint="default" w:ascii="Times New Roman" w:hAnsi="Times New Roman" w:cs="Times New Roman"/>
          <w:sz w:val="36"/>
          <w:szCs w:val="36"/>
        </w:rPr>
      </w:pPr>
      <w:bookmarkStart w:id="1547" w:name="_Toc4057349"/>
      <w:r>
        <w:rPr>
          <w:rFonts w:hint="default" w:ascii="Times New Roman" w:hAnsi="Times New Roman" w:cs="Times New Roman"/>
          <w:sz w:val="36"/>
          <w:szCs w:val="36"/>
          <w:lang w:val="en-US" w:eastAsia="zh-CN"/>
        </w:rPr>
        <w:t xml:space="preserve"> </w:t>
      </w:r>
      <w:bookmarkStart w:id="1548" w:name="_Toc25540"/>
      <w:r>
        <w:rPr>
          <w:rFonts w:hint="default" w:ascii="Times New Roman" w:hAnsi="Times New Roman" w:cs="Times New Roman"/>
          <w:sz w:val="36"/>
          <w:szCs w:val="36"/>
        </w:rPr>
        <w:t>IPv6 Connectivity Test</w:t>
      </w:r>
      <w:bookmarkEnd w:id="1547"/>
      <w:bookmarkEnd w:id="1548"/>
    </w:p>
    <w:p>
      <w:pPr>
        <w:rPr>
          <w:rFonts w:hint="default" w:ascii="Times New Roman" w:hAnsi="Times New Roman" w:cs="Times New Roman"/>
          <w:sz w:val="24"/>
          <w:szCs w:val="24"/>
        </w:rPr>
      </w:pPr>
      <w:r>
        <w:rPr>
          <w:rFonts w:hint="default" w:ascii="Times New Roman" w:hAnsi="Times New Roman" w:cs="Times New Roman"/>
          <w:sz w:val="24"/>
          <w:szCs w:val="24"/>
        </w:rPr>
        <w:t>Ping IPv6 is mainly used to check network connectivity and host reachability for IPv6.</w:t>
      </w:r>
    </w:p>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06"/>
        <w:gridCol w:w="3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p>
        </w:tc>
        <w:tc>
          <w:tcPr>
            <w:tcW w:w="4206"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Command</w:t>
            </w:r>
          </w:p>
        </w:tc>
        <w:tc>
          <w:tcPr>
            <w:tcW w:w="3018"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6"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8"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bookmarkStart w:id="1549" w:name="_Toc23758"/>
            <w:r>
              <w:rPr>
                <w:rFonts w:hint="default" w:ascii="Times New Roman" w:hAnsi="Times New Roman" w:cs="Times New Roman"/>
                <w:b/>
                <w:bCs/>
                <w:kern w:val="0"/>
                <w:sz w:val="24"/>
                <w:szCs w:val="24"/>
              </w:rPr>
              <w:t xml:space="preserve">Step 2      </w:t>
            </w:r>
          </w:p>
        </w:tc>
        <w:tc>
          <w:tcPr>
            <w:tcW w:w="4206" w:type="dxa"/>
            <w:tcBorders>
              <w:left w:val="nil"/>
              <w:bottom w:val="single" w:color="auto" w:sz="4" w:space="0"/>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Ping</w:t>
            </w:r>
            <w:r>
              <w:rPr>
                <w:rFonts w:hint="default" w:ascii="Times New Roman" w:hAnsi="Times New Roman" w:cs="Times New Roman"/>
                <w:b/>
                <w:bCs/>
                <w:kern w:val="0"/>
                <w:sz w:val="24"/>
                <w:szCs w:val="24"/>
                <w:lang w:val="en-US" w:eastAsia="zh-CN"/>
              </w:rPr>
              <w:t xml:space="preserve"> ipv</w:t>
            </w:r>
            <w:r>
              <w:rPr>
                <w:rFonts w:hint="default" w:ascii="Times New Roman" w:hAnsi="Times New Roman" w:cs="Times New Roman"/>
                <w:b/>
                <w:bCs/>
                <w:kern w:val="0"/>
                <w:sz w:val="24"/>
                <w:szCs w:val="24"/>
              </w:rPr>
              <w:t xml:space="preserve">6 </w:t>
            </w:r>
            <w:r>
              <w:rPr>
                <w:rFonts w:hint="default" w:ascii="Times New Roman" w:hAnsi="Times New Roman" w:cs="Times New Roman"/>
                <w:bCs/>
                <w:i/>
                <w:kern w:val="0"/>
                <w:sz w:val="24"/>
                <w:szCs w:val="24"/>
              </w:rPr>
              <w:t>&lt;X:X::X:X&gt;</w:t>
            </w:r>
            <w:r>
              <w:rPr>
                <w:rFonts w:hint="default" w:ascii="Times New Roman" w:hAnsi="Times New Roman" w:cs="Times New Roman"/>
                <w:b w:val="0"/>
                <w:bCs/>
                <w:i/>
                <w:kern w:val="0"/>
                <w:sz w:val="24"/>
                <w:szCs w:val="24"/>
              </w:rPr>
              <w:t xml:space="preserve"> </w:t>
            </w:r>
            <w:r>
              <w:rPr>
                <w:rFonts w:hint="default" w:ascii="Times New Roman" w:hAnsi="Times New Roman" w:cs="Times New Roman"/>
                <w:b w:val="0"/>
                <w:bCs/>
                <w:kern w:val="0"/>
                <w:sz w:val="24"/>
                <w:szCs w:val="24"/>
              </w:rPr>
              <w:t>[-i</w:t>
            </w:r>
            <w:r>
              <w:rPr>
                <w:rFonts w:hint="default" w:ascii="Times New Roman" w:hAnsi="Times New Roman" w:cs="Times New Roman"/>
                <w:b w:val="0"/>
                <w:bCs/>
                <w:i/>
                <w:kern w:val="0"/>
                <w:sz w:val="24"/>
                <w:szCs w:val="24"/>
              </w:rPr>
              <w:t xml:space="preserve"> vlan &lt;1-4094&gt;</w:t>
            </w:r>
            <w:r>
              <w:rPr>
                <w:rFonts w:hint="default" w:ascii="Times New Roman" w:hAnsi="Times New Roman" w:cs="Times New Roman"/>
                <w:b w:val="0"/>
                <w:bCs/>
                <w:kern w:val="0"/>
                <w:sz w:val="24"/>
                <w:szCs w:val="24"/>
              </w:rPr>
              <w:t>]</w:t>
            </w:r>
            <w:r>
              <w:rPr>
                <w:rFonts w:hint="default" w:ascii="Times New Roman" w:hAnsi="Times New Roman" w:cs="Times New Roman"/>
                <w:b/>
                <w:bCs/>
                <w:kern w:val="0"/>
                <w:sz w:val="24"/>
                <w:szCs w:val="24"/>
              </w:rPr>
              <w:t xml:space="preserve"> </w:t>
            </w:r>
            <w:r>
              <w:rPr>
                <w:rFonts w:hint="default" w:ascii="Times New Roman" w:hAnsi="Times New Roman" w:cs="Times New Roman"/>
                <w:b w:val="0"/>
                <w:bCs w:val="0"/>
                <w:kern w:val="0"/>
                <w:sz w:val="24"/>
                <w:szCs w:val="24"/>
              </w:rPr>
              <w:t>[-s</w:t>
            </w:r>
            <w:r>
              <w:rPr>
                <w:rFonts w:hint="default" w:ascii="Times New Roman" w:hAnsi="Times New Roman" w:cs="Times New Roman"/>
                <w:b w:val="0"/>
                <w:bCs w:val="0"/>
                <w:i/>
                <w:kern w:val="0"/>
                <w:sz w:val="24"/>
                <w:szCs w:val="24"/>
              </w:rPr>
              <w:t xml:space="preserve"> &lt;packetsize&gt;</w:t>
            </w:r>
            <w:r>
              <w:rPr>
                <w:rFonts w:hint="default" w:ascii="Times New Roman" w:hAnsi="Times New Roman" w:cs="Times New Roman"/>
                <w:b w:val="0"/>
                <w:bCs w:val="0"/>
                <w:kern w:val="0"/>
                <w:sz w:val="24"/>
                <w:szCs w:val="24"/>
              </w:rPr>
              <w:t>]</w:t>
            </w:r>
          </w:p>
        </w:tc>
        <w:tc>
          <w:tcPr>
            <w:tcW w:w="3018" w:type="dxa"/>
            <w:tcBorders>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Cs/>
                <w:sz w:val="24"/>
                <w:szCs w:val="24"/>
              </w:rPr>
            </w:pPr>
            <w:r>
              <w:rPr>
                <w:rFonts w:hint="default" w:ascii="Times New Roman" w:hAnsi="Times New Roman" w:cs="Times New Roman"/>
                <w:bCs/>
                <w:sz w:val="24"/>
                <w:szCs w:val="24"/>
              </w:rPr>
              <w:t>Packetize: The length of the packet to be sent, in bytes. Ping the link local address to specify the interface.</w:t>
            </w:r>
          </w:p>
        </w:tc>
      </w:tr>
    </w:tbl>
    <w:p/>
    <w:p/>
    <w:p/>
    <w:p/>
    <w:bookmarkEnd w:id="1549"/>
    <w:p>
      <w:pPr>
        <w:pStyle w:val="2"/>
        <w:keepNext w:val="0"/>
        <w:keepLines/>
        <w:pageBreakBefore/>
        <w:widowControl w:val="0"/>
        <w:numPr>
          <w:ilvl w:val="0"/>
          <w:numId w:val="1"/>
        </w:numPr>
        <w:tabs>
          <w:tab w:val="left" w:pos="420"/>
        </w:tabs>
        <w:kinsoku/>
        <w:wordWrap/>
        <w:overflowPunct/>
        <w:topLinePunct w:val="0"/>
        <w:autoSpaceDE/>
        <w:autoSpaceDN/>
        <w:bidi w:val="0"/>
        <w:adjustRightInd/>
        <w:snapToGrid/>
        <w:spacing w:line="579" w:lineRule="auto"/>
        <w:ind w:left="363" w:leftChars="0" w:hanging="363" w:firstLineChars="0"/>
        <w:textAlignment w:val="auto"/>
        <w:rPr>
          <w:rFonts w:hint="default" w:ascii="Arial" w:hAnsi="Arial" w:cs="Arial"/>
          <w:sz w:val="44"/>
          <w:szCs w:val="44"/>
        </w:rPr>
      </w:pPr>
      <w:bookmarkStart w:id="1550" w:name="_Toc1690265296"/>
      <w:bookmarkStart w:id="1551" w:name="_Toc23327"/>
      <w:r>
        <w:rPr>
          <w:rFonts w:hint="default" w:ascii="Arial" w:hAnsi="Arial" w:cs="Arial"/>
          <w:sz w:val="44"/>
          <w:szCs w:val="44"/>
        </w:rPr>
        <w:t>PON</w:t>
      </w:r>
      <w:r>
        <w:rPr>
          <w:rFonts w:hint="default" w:ascii="Arial" w:hAnsi="Arial" w:cs="Arial"/>
          <w:sz w:val="44"/>
          <w:szCs w:val="44"/>
          <w:lang w:val="en-US" w:eastAsia="zh-CN"/>
        </w:rPr>
        <w:t xml:space="preserve"> Management</w:t>
      </w:r>
      <w:bookmarkEnd w:id="1550"/>
      <w:bookmarkEnd w:id="1551"/>
    </w:p>
    <w:p>
      <w:pPr>
        <w:pStyle w:val="46"/>
        <w:keepNext/>
        <w:keepLines/>
        <w:numPr>
          <w:ilvl w:val="0"/>
          <w:numId w:val="29"/>
        </w:numPr>
        <w:spacing w:before="260" w:after="260" w:line="416" w:lineRule="auto"/>
        <w:ind w:firstLineChars="0"/>
        <w:outlineLvl w:val="1"/>
        <w:rPr>
          <w:rFonts w:eastAsia="黑体"/>
          <w:bCs/>
          <w:vanish/>
          <w:szCs w:val="28"/>
        </w:rPr>
      </w:pPr>
      <w:bookmarkStart w:id="1552" w:name="_Toc7446752"/>
      <w:bookmarkEnd w:id="1552"/>
      <w:bookmarkStart w:id="1553" w:name="_Toc7446478"/>
      <w:bookmarkEnd w:id="1553"/>
      <w:bookmarkStart w:id="1554" w:name="_Toc425837949"/>
      <w:bookmarkEnd w:id="1554"/>
      <w:bookmarkStart w:id="1555" w:name="_Toc430961164"/>
      <w:bookmarkEnd w:id="1555"/>
      <w:bookmarkStart w:id="1556" w:name="_Toc430964676"/>
      <w:bookmarkEnd w:id="1556"/>
      <w:bookmarkStart w:id="1557" w:name="_Toc7447297"/>
      <w:bookmarkEnd w:id="1557"/>
      <w:bookmarkStart w:id="1558" w:name="_Toc9239210"/>
      <w:bookmarkEnd w:id="1558"/>
      <w:bookmarkStart w:id="1559" w:name="_Toc430188439"/>
      <w:bookmarkEnd w:id="1559"/>
      <w:bookmarkStart w:id="1560" w:name="_Toc430933673"/>
      <w:bookmarkEnd w:id="1560"/>
      <w:bookmarkStart w:id="1561" w:name="_Toc487207921"/>
      <w:bookmarkEnd w:id="1561"/>
      <w:bookmarkStart w:id="1562" w:name="_Toc441305515"/>
      <w:bookmarkEnd w:id="1562"/>
      <w:bookmarkStart w:id="1563" w:name="_Toc430942563"/>
      <w:bookmarkEnd w:id="1563"/>
      <w:bookmarkStart w:id="1564" w:name="_Toc9239800"/>
      <w:bookmarkEnd w:id="1564"/>
      <w:bookmarkStart w:id="1565" w:name="_Toc427840585"/>
      <w:bookmarkEnd w:id="1565"/>
      <w:bookmarkStart w:id="1566" w:name="_Toc431231388"/>
      <w:bookmarkEnd w:id="1566"/>
      <w:bookmarkStart w:id="1567" w:name="_Toc431199838"/>
      <w:bookmarkEnd w:id="1567"/>
      <w:bookmarkStart w:id="1568" w:name="_Toc441306768"/>
      <w:bookmarkEnd w:id="1568"/>
      <w:bookmarkStart w:id="1569" w:name="_Toc7446204"/>
      <w:bookmarkEnd w:id="1569"/>
      <w:bookmarkStart w:id="1570" w:name="_Toc441306117"/>
      <w:bookmarkEnd w:id="1570"/>
      <w:bookmarkStart w:id="1571" w:name="_Toc425770187"/>
      <w:bookmarkEnd w:id="1571"/>
      <w:bookmarkStart w:id="1572" w:name="_Toc430933979"/>
      <w:bookmarkEnd w:id="1572"/>
      <w:bookmarkStart w:id="1573" w:name="_Toc441306448"/>
      <w:bookmarkEnd w:id="1573"/>
      <w:bookmarkStart w:id="1574" w:name="_Toc430962785"/>
      <w:bookmarkEnd w:id="1574"/>
      <w:bookmarkStart w:id="1575" w:name="_Toc425771343"/>
      <w:bookmarkEnd w:id="1575"/>
      <w:bookmarkStart w:id="1576" w:name="_Toc7430193"/>
      <w:bookmarkEnd w:id="1576"/>
      <w:bookmarkStart w:id="1577" w:name="_Toc430963862"/>
      <w:bookmarkEnd w:id="1577"/>
      <w:bookmarkStart w:id="1578" w:name="_Toc400712059"/>
      <w:bookmarkEnd w:id="1578"/>
      <w:bookmarkStart w:id="1579" w:name="_Toc430961470"/>
      <w:bookmarkEnd w:id="1579"/>
      <w:bookmarkStart w:id="1580" w:name="_Toc431201669"/>
      <w:bookmarkEnd w:id="1580"/>
      <w:bookmarkStart w:id="1581" w:name="_Toc431202279"/>
      <w:bookmarkEnd w:id="1581"/>
      <w:bookmarkStart w:id="1582" w:name="_Toc430933365"/>
      <w:bookmarkEnd w:id="1582"/>
      <w:bookmarkStart w:id="1583" w:name="_Toc7965541"/>
      <w:bookmarkEnd w:id="1583"/>
      <w:bookmarkStart w:id="1584" w:name="_Toc441304850"/>
      <w:bookmarkEnd w:id="1584"/>
      <w:bookmarkStart w:id="1585" w:name="_Toc429569413"/>
      <w:bookmarkEnd w:id="1585"/>
      <w:bookmarkStart w:id="1586" w:name="_Toc7445930"/>
      <w:bookmarkEnd w:id="1586"/>
      <w:bookmarkStart w:id="1587" w:name="_Toc429310701"/>
      <w:bookmarkEnd w:id="1587"/>
      <w:bookmarkStart w:id="1588" w:name="_Toc431196518"/>
      <w:bookmarkEnd w:id="1588"/>
      <w:bookmarkStart w:id="1589" w:name="_Toc7961134"/>
      <w:bookmarkEnd w:id="1589"/>
      <w:bookmarkStart w:id="1590" w:name="_Toc439757900"/>
      <w:bookmarkEnd w:id="1590"/>
      <w:bookmarkStart w:id="1591" w:name="_Toc429559699"/>
      <w:bookmarkEnd w:id="1591"/>
      <w:bookmarkStart w:id="1592" w:name="_Toc461113603"/>
      <w:bookmarkEnd w:id="1592"/>
      <w:bookmarkStart w:id="1593" w:name="_Toc431231083"/>
      <w:bookmarkEnd w:id="1593"/>
      <w:bookmarkStart w:id="1594" w:name="_Toc484077815"/>
      <w:bookmarkEnd w:id="1594"/>
      <w:bookmarkStart w:id="1595" w:name="_Toc428451922"/>
      <w:bookmarkEnd w:id="1595"/>
      <w:bookmarkStart w:id="1596" w:name="_Toc431231998"/>
      <w:bookmarkEnd w:id="1596"/>
      <w:bookmarkStart w:id="1597" w:name="_Toc441069451"/>
      <w:bookmarkEnd w:id="1597"/>
      <w:bookmarkStart w:id="1598" w:name="_Toc430188749"/>
      <w:bookmarkEnd w:id="1598"/>
      <w:bookmarkStart w:id="1599" w:name="_Toc9240095"/>
      <w:bookmarkEnd w:id="1599"/>
      <w:bookmarkStart w:id="1600" w:name="_Toc430944445"/>
      <w:bookmarkEnd w:id="1600"/>
      <w:bookmarkStart w:id="1601" w:name="_Toc7965818"/>
      <w:bookmarkEnd w:id="1601"/>
      <w:bookmarkStart w:id="1602" w:name="_Toc9240390"/>
      <w:bookmarkEnd w:id="1602"/>
      <w:bookmarkStart w:id="1603" w:name="_Toc7443976"/>
      <w:bookmarkEnd w:id="1603"/>
      <w:bookmarkStart w:id="1604" w:name="_Toc461113942"/>
      <w:bookmarkEnd w:id="1604"/>
      <w:bookmarkStart w:id="1605" w:name="_Toc432249465"/>
      <w:bookmarkEnd w:id="1605"/>
      <w:bookmarkStart w:id="1606" w:name="_Toc430942257"/>
      <w:bookmarkEnd w:id="1606"/>
      <w:bookmarkStart w:id="1607" w:name="_Toc430942894"/>
      <w:bookmarkEnd w:id="1607"/>
      <w:bookmarkStart w:id="1608" w:name="_Toc431200753"/>
      <w:bookmarkEnd w:id="1608"/>
      <w:bookmarkStart w:id="1609" w:name="_Toc430945363"/>
      <w:bookmarkEnd w:id="1609"/>
      <w:bookmarkStart w:id="1610" w:name="_Toc7443688"/>
      <w:bookmarkEnd w:id="1610"/>
      <w:bookmarkStart w:id="1611" w:name="_Toc423623347"/>
      <w:bookmarkEnd w:id="1611"/>
      <w:bookmarkStart w:id="1612" w:name="_Toc431201058"/>
      <w:bookmarkEnd w:id="1612"/>
      <w:bookmarkStart w:id="1613" w:name="_Toc430945057"/>
      <w:bookmarkEnd w:id="1613"/>
      <w:bookmarkStart w:id="1614" w:name="_Toc430934285"/>
      <w:bookmarkEnd w:id="1614"/>
      <w:bookmarkStart w:id="1615" w:name="_Toc441304516"/>
      <w:bookmarkEnd w:id="1615"/>
      <w:bookmarkStart w:id="1616" w:name="_Toc431200448"/>
      <w:bookmarkEnd w:id="1616"/>
      <w:bookmarkStart w:id="1617" w:name="_Toc431201974"/>
      <w:bookmarkEnd w:id="1617"/>
      <w:bookmarkStart w:id="1618" w:name="_Toc7447026"/>
      <w:bookmarkEnd w:id="1618"/>
      <w:bookmarkStart w:id="1619" w:name="_Toc9239505"/>
      <w:bookmarkEnd w:id="1619"/>
      <w:bookmarkStart w:id="1620" w:name="_Toc484072360"/>
      <w:bookmarkEnd w:id="1620"/>
      <w:bookmarkStart w:id="1621" w:name="_Toc431202584"/>
      <w:bookmarkEnd w:id="1621"/>
      <w:bookmarkStart w:id="1622" w:name="_Toc432248513"/>
      <w:bookmarkEnd w:id="1622"/>
      <w:bookmarkStart w:id="1623" w:name="_Toc424886334"/>
      <w:bookmarkEnd w:id="1623"/>
      <w:bookmarkStart w:id="1624" w:name="_Toc462845803"/>
      <w:bookmarkEnd w:id="1624"/>
      <w:bookmarkStart w:id="1625" w:name="_Toc400711754"/>
      <w:bookmarkEnd w:id="1625"/>
      <w:bookmarkStart w:id="1626" w:name="_Toc430954192"/>
      <w:bookmarkEnd w:id="1626"/>
      <w:bookmarkStart w:id="1627" w:name="_Toc430944751"/>
      <w:bookmarkEnd w:id="1627"/>
      <w:bookmarkStart w:id="1628" w:name="_Toc431196211"/>
      <w:bookmarkEnd w:id="1628"/>
      <w:bookmarkStart w:id="1629" w:name="_Toc425259309"/>
      <w:bookmarkEnd w:id="1629"/>
      <w:bookmarkStart w:id="1630" w:name="_Toc430954498"/>
      <w:bookmarkEnd w:id="1630"/>
      <w:bookmarkStart w:id="1631" w:name="_Toc441305182"/>
      <w:bookmarkEnd w:id="1631"/>
      <w:bookmarkStart w:id="1632" w:name="_Toc431200143"/>
      <w:bookmarkEnd w:id="1632"/>
      <w:bookmarkStart w:id="1633" w:name="_Toc431232303"/>
      <w:bookmarkEnd w:id="1633"/>
      <w:bookmarkStart w:id="1634" w:name="_Toc466616398"/>
      <w:bookmarkEnd w:id="1634"/>
      <w:bookmarkStart w:id="1635" w:name="_Toc7437494"/>
      <w:bookmarkEnd w:id="1635"/>
      <w:bookmarkStart w:id="1636" w:name="_Toc431199531"/>
      <w:bookmarkEnd w:id="1636"/>
      <w:bookmarkStart w:id="1637" w:name="_Toc431201364"/>
      <w:bookmarkEnd w:id="1637"/>
      <w:bookmarkStart w:id="1638" w:name="_Toc7444262"/>
      <w:bookmarkEnd w:id="1638"/>
      <w:bookmarkStart w:id="1639" w:name="_Toc468711694"/>
      <w:bookmarkEnd w:id="1639"/>
      <w:bookmarkStart w:id="1640" w:name="_Toc7422089"/>
      <w:bookmarkEnd w:id="1640"/>
      <w:bookmarkStart w:id="1641" w:name="_Toc431231693"/>
      <w:bookmarkEnd w:id="1641"/>
      <w:bookmarkStart w:id="1642" w:name="_Toc7961410"/>
      <w:bookmarkEnd w:id="1642"/>
    </w:p>
    <w:p>
      <w:pPr>
        <w:pStyle w:val="3"/>
        <w:numPr>
          <w:ilvl w:val="1"/>
          <w:numId w:val="1"/>
        </w:numPr>
        <w:bidi w:val="0"/>
        <w:ind w:left="720" w:leftChars="0" w:hanging="720" w:firstLineChars="0"/>
        <w:rPr>
          <w:rFonts w:hint="default" w:ascii="Times New Roman" w:hAnsi="Times New Roman" w:cs="Times New Roman"/>
          <w:sz w:val="36"/>
          <w:szCs w:val="36"/>
        </w:rPr>
      </w:pPr>
      <w:bookmarkStart w:id="1643" w:name="_Toc7444263"/>
      <w:bookmarkStart w:id="1644" w:name="_Toc7443689"/>
      <w:bookmarkStart w:id="1645" w:name="_Toc7443977"/>
      <w:bookmarkStart w:id="1646" w:name="_Toc430188750"/>
      <w:r>
        <w:rPr>
          <w:rFonts w:hint="default" w:ascii="Times New Roman" w:hAnsi="Times New Roman" w:cs="Times New Roman"/>
          <w:sz w:val="36"/>
          <w:szCs w:val="36"/>
          <w:lang w:val="en-US" w:eastAsia="zh-CN"/>
        </w:rPr>
        <w:t xml:space="preserve"> </w:t>
      </w:r>
      <w:bookmarkStart w:id="1647" w:name="_Toc1842556167"/>
      <w:bookmarkStart w:id="1648" w:name="_Toc19132"/>
      <w:r>
        <w:rPr>
          <w:rFonts w:hint="default" w:ascii="Times New Roman" w:hAnsi="Times New Roman" w:cs="Times New Roman"/>
          <w:sz w:val="36"/>
          <w:szCs w:val="36"/>
        </w:rPr>
        <w:t>Show PON Port Info and Optical Power</w:t>
      </w:r>
      <w:bookmarkEnd w:id="1643"/>
      <w:bookmarkEnd w:id="1644"/>
      <w:bookmarkEnd w:id="1645"/>
      <w:bookmarkEnd w:id="1647"/>
      <w:bookmarkEnd w:id="1648"/>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649" w:name="_Toc1830031503"/>
      <w:bookmarkStart w:id="1650" w:name="_Toc1959"/>
      <w:r>
        <w:rPr>
          <w:rFonts w:hint="default" w:ascii="Times New Roman" w:hAnsi="Times New Roman" w:cs="Times New Roman"/>
          <w:sz w:val="32"/>
          <w:szCs w:val="32"/>
        </w:rPr>
        <w:t>Show PON Port Info</w:t>
      </w:r>
      <w:bookmarkEnd w:id="1649"/>
      <w:bookmarkEnd w:id="1650"/>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slot/port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pon statistics</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3020" w:type="dxa"/>
            <w:gridSpan w:val="2"/>
            <w:tcBorders>
              <w:righ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kern w:val="0"/>
                <w:sz w:val="24"/>
                <w:szCs w:val="24"/>
              </w:rPr>
              <w:t>Enter PON interface configuration mode.</w:t>
            </w:r>
          </w:p>
        </w:tc>
      </w:tr>
    </w:tbl>
    <w:p>
      <w:pPr>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651" w:name="_Toc379239580"/>
      <w:bookmarkStart w:id="1652" w:name="_Toc9040"/>
      <w:r>
        <w:rPr>
          <w:rFonts w:hint="default" w:ascii="Times New Roman" w:hAnsi="Times New Roman" w:cs="Times New Roman"/>
          <w:sz w:val="32"/>
          <w:szCs w:val="32"/>
        </w:rPr>
        <w:t>Show PON Port Optical Power</w:t>
      </w:r>
      <w:bookmarkEnd w:id="1651"/>
      <w:bookmarkEnd w:id="1652"/>
    </w:p>
    <w:p>
      <w:pPr>
        <w:rPr>
          <w:rFonts w:hint="default" w:ascii="Times New Roman" w:hAnsi="Times New Roman" w:cs="Times New Roman"/>
          <w:sz w:val="24"/>
          <w:szCs w:val="24"/>
        </w:rPr>
      </w:pPr>
      <w:r>
        <w:rPr>
          <w:rFonts w:hint="default" w:ascii="Times New Roman" w:hAnsi="Times New Roman" w:cs="Times New Roman"/>
          <w:sz w:val="24"/>
          <w:szCs w:val="24"/>
        </w:rPr>
        <w:t xml:space="preserve">Optical module parameters contain transmit optical power, receive optical power, temperature, voltage and bias current. These 5 parameters decide whether the optical module can work normal or not. Any of them is abnormal may cause ONU deregister or lose packets. </w:t>
      </w:r>
    </w:p>
    <w:p>
      <w:pPr>
        <w:rPr>
          <w:rFonts w:hint="default" w:ascii="Times New Roman" w:hAnsi="Times New Roman" w:cs="Times New Roman"/>
          <w:sz w:val="24"/>
          <w:szCs w:val="24"/>
        </w:rPr>
      </w:pPr>
      <w:r>
        <w:rPr>
          <w:rFonts w:hint="eastAsia" w:ascii="Times New Roman" w:hAnsi="Times New Roman" w:cs="Times New Roman"/>
          <w:sz w:val="24"/>
          <w:szCs w:val="24"/>
          <w:lang w:eastAsia="zh-CN"/>
        </w:rPr>
        <w:t>Start from</w:t>
      </w:r>
      <w:r>
        <w:rPr>
          <w:rFonts w:hint="default" w:ascii="Times New Roman" w:hAnsi="Times New Roman" w:cs="Times New Roman"/>
          <w:sz w:val="24"/>
          <w:szCs w:val="24"/>
        </w:rPr>
        <w:t xml:space="preserve"> privileged configuration mode, show PON port optical module parameters as the following table shows.</w:t>
      </w:r>
    </w:p>
    <w:p>
      <w:pPr>
        <w:rPr>
          <w:rFonts w:hint="default" w:ascii="Times New Roman" w:hAnsi="Times New Roman" w:cs="Times New Roman"/>
          <w:sz w:val="24"/>
          <w:szCs w:val="24"/>
        </w:rPr>
      </w:pPr>
    </w:p>
    <w:p>
      <w:pPr>
        <w:rPr>
          <w:rFonts w:hint="default" w:ascii="Times New Roman" w:hAnsi="Times New Roman" w:cs="Times New Roman"/>
          <w:sz w:val="24"/>
          <w:szCs w:val="24"/>
        </w:rPr>
      </w:pP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3843"/>
        <w:gridCol w:w="337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384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38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384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38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384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val="0"/>
                <w:bCs w:val="0"/>
                <w:kern w:val="0"/>
                <w:sz w:val="24"/>
                <w:szCs w:val="24"/>
              </w:rPr>
              <w:t xml:space="preserve"> </w:t>
            </w:r>
            <w:r>
              <w:rPr>
                <w:rFonts w:hint="default" w:ascii="Times New Roman" w:hAnsi="Times New Roman" w:cs="Times New Roman"/>
                <w:bCs/>
                <w:i/>
                <w:kern w:val="0"/>
                <w:sz w:val="24"/>
                <w:szCs w:val="24"/>
              </w:rPr>
              <w:t>slot/port</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3843"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pon optical transceiver</w:t>
            </w:r>
          </w:p>
        </w:tc>
        <w:tc>
          <w:tcPr>
            <w:tcW w:w="3380" w:type="dxa"/>
            <w:gridSpan w:val="2"/>
            <w:tcBorders>
              <w:right w:val="nil"/>
            </w:tcBorders>
          </w:tcPr>
          <w:p>
            <w:pPr>
              <w:keepNext w:val="0"/>
              <w:keepLines w:val="0"/>
              <w:suppressLineNumbers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Show pon optical parameters.</w:t>
            </w:r>
          </w:p>
        </w:tc>
      </w:tr>
    </w:tbl>
    <w:p>
      <w:pPr>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653" w:name="_Toc7443980"/>
      <w:bookmarkStart w:id="1654" w:name="_Toc838930934"/>
      <w:bookmarkStart w:id="1655" w:name="_Toc7444266"/>
      <w:bookmarkStart w:id="1656" w:name="_Toc7443692"/>
      <w:bookmarkStart w:id="1657" w:name="_Toc14340"/>
      <w:r>
        <w:rPr>
          <w:rFonts w:hint="default" w:ascii="Times New Roman" w:hAnsi="Times New Roman" w:cs="Times New Roman"/>
          <w:sz w:val="32"/>
          <w:szCs w:val="32"/>
        </w:rPr>
        <w:t>Show ONU Optical Transceiver</w:t>
      </w:r>
      <w:bookmarkEnd w:id="1653"/>
      <w:bookmarkEnd w:id="1654"/>
      <w:bookmarkEnd w:id="1655"/>
      <w:bookmarkEnd w:id="1656"/>
      <w:bookmarkEnd w:id="1657"/>
      <w:r>
        <w:rPr>
          <w:rFonts w:hint="default" w:ascii="Times New Roman" w:hAnsi="Times New Roman" w:cs="Times New Roman"/>
          <w:sz w:val="32"/>
          <w:szCs w:val="32"/>
        </w:rPr>
        <w:t xml:space="preserve"> </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3903"/>
        <w:gridCol w:w="33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sz w:val="24"/>
                <w:szCs w:val="24"/>
              </w:rPr>
              <w:t xml:space="preserve"> </w:t>
            </w:r>
          </w:p>
        </w:tc>
        <w:tc>
          <w:tcPr>
            <w:tcW w:w="39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Command</w:t>
            </w:r>
          </w:p>
        </w:tc>
        <w:tc>
          <w:tcPr>
            <w:tcW w:w="33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39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3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39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val="0"/>
                <w:bCs w:val="0"/>
                <w:kern w:val="0"/>
                <w:sz w:val="24"/>
                <w:szCs w:val="24"/>
                <w:lang w:val="en-US" w:eastAsia="zh-CN"/>
              </w:rPr>
              <w:t xml:space="preserve"> </w:t>
            </w:r>
            <w:r>
              <w:rPr>
                <w:rFonts w:hint="default" w:ascii="Times New Roman" w:hAnsi="Times New Roman" w:cs="Times New Roman"/>
                <w:bCs/>
                <w:i/>
                <w:kern w:val="0"/>
                <w:sz w:val="24"/>
                <w:szCs w:val="24"/>
              </w:rPr>
              <w:t>slot/port</w:t>
            </w:r>
          </w:p>
        </w:tc>
        <w:tc>
          <w:tcPr>
            <w:tcW w:w="33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3903" w:type="dxa"/>
            <w:tcBorders>
              <w:lef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lang w:val="en-US" w:eastAsia="zh-CN"/>
              </w:rPr>
              <w:t>s</w:t>
            </w:r>
            <w:r>
              <w:rPr>
                <w:rFonts w:hint="default" w:ascii="Times New Roman" w:hAnsi="Times New Roman" w:cs="Times New Roman"/>
                <w:b/>
                <w:bCs/>
                <w:kern w:val="0"/>
                <w:sz w:val="24"/>
                <w:szCs w:val="24"/>
              </w:rPr>
              <w:t>how</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bCs/>
                <w:kern w:val="0"/>
                <w:sz w:val="24"/>
                <w:szCs w:val="24"/>
              </w:rPr>
              <w:t xml:space="preserve">onu </w:t>
            </w:r>
            <w:r>
              <w:rPr>
                <w:rFonts w:hint="default" w:ascii="Times New Roman" w:hAnsi="Times New Roman" w:cs="Times New Roman"/>
                <w:b w:val="0"/>
                <w:bCs w:val="0"/>
                <w:kern w:val="0"/>
                <w:sz w:val="24"/>
                <w:szCs w:val="24"/>
                <w:lang w:val="en-US" w:eastAsia="zh-CN"/>
              </w:rPr>
              <w:t>[</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1-</w:t>
            </w:r>
            <w:r>
              <w:rPr>
                <w:rFonts w:hint="default" w:ascii="Times New Roman" w:hAnsi="Times New Roman" w:cs="Times New Roman"/>
                <w:b w:val="0"/>
                <w:bCs w:val="0"/>
                <w:i w:val="0"/>
                <w:iCs w:val="0"/>
                <w:kern w:val="0"/>
                <w:sz w:val="24"/>
                <w:szCs w:val="24"/>
                <w:lang w:val="en-US" w:eastAsia="zh-CN"/>
              </w:rPr>
              <w:t>256)</w:t>
            </w:r>
            <w:r>
              <w:rPr>
                <w:rFonts w:hint="default" w:ascii="Times New Roman" w:hAnsi="Times New Roman" w:cs="Times New Roman"/>
                <w:b w:val="0"/>
                <w:bCs w:val="0"/>
                <w:kern w:val="0"/>
                <w:sz w:val="24"/>
                <w:szCs w:val="24"/>
              </w:rPr>
              <w:t>|all</w:t>
            </w:r>
            <w:r>
              <w:rPr>
                <w:rFonts w:hint="default" w:ascii="Times New Roman" w:hAnsi="Times New Roman" w:cs="Times New Roman"/>
                <w:b w:val="0"/>
                <w:bCs w:val="0"/>
                <w:kern w:val="0"/>
                <w:sz w:val="24"/>
                <w:szCs w:val="24"/>
                <w:lang w:val="en-US" w:eastAsia="zh-CN"/>
              </w:rPr>
              <w:t xml:space="preserve"> ] </w:t>
            </w:r>
            <w:r>
              <w:rPr>
                <w:rFonts w:hint="default" w:ascii="Times New Roman" w:hAnsi="Times New Roman" w:cs="Times New Roman"/>
                <w:b/>
                <w:bCs/>
                <w:kern w:val="0"/>
                <w:sz w:val="24"/>
                <w:szCs w:val="24"/>
              </w:rPr>
              <w:t>rx-power</w:t>
            </w:r>
          </w:p>
        </w:tc>
        <w:tc>
          <w:tcPr>
            <w:tcW w:w="3320" w:type="dxa"/>
            <w:gridSpan w:val="2"/>
            <w:tcBorders>
              <w:righ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Show ONU optical transceiver</w:t>
            </w:r>
          </w:p>
        </w:tc>
      </w:tr>
    </w:tbl>
    <w:p>
      <w:pPr>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658" w:name="_Toc1372854725"/>
      <w:bookmarkStart w:id="1659" w:name="_Toc26124"/>
      <w:r>
        <w:rPr>
          <w:rFonts w:hint="eastAsia" w:cs="Times New Roman"/>
          <w:sz w:val="32"/>
          <w:szCs w:val="32"/>
          <w:lang w:val="en-US" w:eastAsia="zh-CN"/>
        </w:rPr>
        <w:t>D</w:t>
      </w:r>
      <w:r>
        <w:rPr>
          <w:rFonts w:hint="default" w:ascii="Times New Roman" w:hAnsi="Times New Roman" w:cs="Times New Roman"/>
          <w:sz w:val="32"/>
          <w:szCs w:val="32"/>
        </w:rPr>
        <w:t>isplay</w:t>
      </w:r>
      <w:r>
        <w:rPr>
          <w:rFonts w:hint="eastAsia" w:cs="Times New Roman"/>
          <w:sz w:val="32"/>
          <w:szCs w:val="32"/>
          <w:lang w:val="en-US" w:eastAsia="zh-CN"/>
        </w:rPr>
        <w:t xml:space="preserve"> t</w:t>
      </w:r>
      <w:r>
        <w:rPr>
          <w:rFonts w:hint="default" w:ascii="Times New Roman" w:hAnsi="Times New Roman" w:cs="Times New Roman"/>
          <w:sz w:val="32"/>
          <w:szCs w:val="32"/>
        </w:rPr>
        <w:t xml:space="preserve">he </w:t>
      </w:r>
      <w:r>
        <w:rPr>
          <w:rFonts w:hint="eastAsia" w:cs="Times New Roman"/>
          <w:sz w:val="32"/>
          <w:szCs w:val="32"/>
          <w:lang w:val="en-US" w:eastAsia="zh-CN"/>
        </w:rPr>
        <w:t>M</w:t>
      </w:r>
      <w:r>
        <w:rPr>
          <w:rFonts w:hint="default" w:ascii="Times New Roman" w:hAnsi="Times New Roman" w:cs="Times New Roman"/>
          <w:sz w:val="32"/>
          <w:szCs w:val="32"/>
        </w:rPr>
        <w:t xml:space="preserve">anufacturer </w:t>
      </w:r>
      <w:r>
        <w:rPr>
          <w:rFonts w:hint="eastAsia" w:cs="Times New Roman"/>
          <w:sz w:val="32"/>
          <w:szCs w:val="32"/>
          <w:lang w:val="en-US" w:eastAsia="zh-CN"/>
        </w:rPr>
        <w:t>I</w:t>
      </w:r>
      <w:r>
        <w:rPr>
          <w:rFonts w:hint="default" w:ascii="Times New Roman" w:hAnsi="Times New Roman" w:cs="Times New Roman"/>
          <w:sz w:val="32"/>
          <w:szCs w:val="32"/>
        </w:rPr>
        <w:t>nformation</w:t>
      </w:r>
      <w:bookmarkEnd w:id="1658"/>
      <w:bookmarkEnd w:id="1659"/>
      <w:r>
        <w:rPr>
          <w:rFonts w:hint="default" w:ascii="Times New Roman" w:hAnsi="Times New Roman" w:cs="Times New Roman"/>
          <w:sz w:val="32"/>
          <w:szCs w:val="32"/>
        </w:rPr>
        <w:t xml:space="preserve"> </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3903"/>
        <w:gridCol w:w="33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sz w:val="24"/>
                <w:szCs w:val="24"/>
              </w:rPr>
              <w:t xml:space="preserve"> </w:t>
            </w:r>
          </w:p>
        </w:tc>
        <w:tc>
          <w:tcPr>
            <w:tcW w:w="39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Command</w:t>
            </w:r>
          </w:p>
        </w:tc>
        <w:tc>
          <w:tcPr>
            <w:tcW w:w="33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39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3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39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val="0"/>
                <w:bCs w:val="0"/>
                <w:kern w:val="0"/>
                <w:sz w:val="24"/>
                <w:szCs w:val="24"/>
                <w:lang w:val="en-US" w:eastAsia="zh-CN"/>
              </w:rPr>
            </w:pPr>
            <w:r>
              <w:rPr>
                <w:rFonts w:hint="default" w:ascii="Times New Roman" w:hAnsi="Times New Roman" w:cs="Times New Roman"/>
                <w:b/>
                <w:bCs/>
                <w:kern w:val="0"/>
                <w:sz w:val="24"/>
                <w:szCs w:val="24"/>
              </w:rPr>
              <w:t xml:space="preserve">show idprom interface </w:t>
            </w:r>
            <w:r>
              <w:rPr>
                <w:rFonts w:hint="default" w:ascii="Times New Roman" w:hAnsi="Times New Roman" w:cs="Times New Roman"/>
                <w:b w:val="0"/>
                <w:bCs w:val="0"/>
                <w:kern w:val="0"/>
                <w:sz w:val="24"/>
                <w:szCs w:val="24"/>
              </w:rPr>
              <w:t xml:space="preserve">&lt;gpon|gigabitEthernet&gt; </w:t>
            </w:r>
            <w:r>
              <w:rPr>
                <w:rFonts w:hint="default" w:ascii="Times New Roman" w:hAnsi="Times New Roman" w:cs="Times New Roman"/>
                <w:b w:val="0"/>
                <w:bCs w:val="0"/>
                <w:kern w:val="0"/>
                <w:sz w:val="24"/>
                <w:szCs w:val="24"/>
                <w:lang w:val="en-US" w:eastAsia="zh-CN"/>
              </w:rPr>
              <w:t>&lt;</w:t>
            </w:r>
            <w:r>
              <w:rPr>
                <w:rFonts w:hint="eastAsia" w:ascii="Times New Roman" w:hAnsi="Times New Roman" w:cs="Times New Roman"/>
                <w:b w:val="0"/>
                <w:bCs w:val="0"/>
                <w:i/>
                <w:iCs/>
                <w:kern w:val="0"/>
                <w:sz w:val="24"/>
                <w:szCs w:val="24"/>
                <w:lang w:val="en-US" w:eastAsia="zh-CN"/>
              </w:rPr>
              <w:t>slot/port</w:t>
            </w:r>
            <w:r>
              <w:rPr>
                <w:rFonts w:hint="default" w:ascii="Times New Roman" w:hAnsi="Times New Roman" w:cs="Times New Roman"/>
                <w:b w:val="0"/>
                <w:bCs w:val="0"/>
                <w:kern w:val="0"/>
                <w:sz w:val="24"/>
                <w:szCs w:val="24"/>
                <w:lang w:val="en-US" w:eastAsia="zh-CN"/>
              </w:rPr>
              <w:t>&gt; [&lt;vendor|manufacture&gt;]</w:t>
            </w:r>
          </w:p>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Cs/>
                <w:i/>
                <w:kern w:val="0"/>
                <w:sz w:val="24"/>
                <w:szCs w:val="24"/>
              </w:rPr>
            </w:pPr>
          </w:p>
        </w:tc>
        <w:tc>
          <w:tcPr>
            <w:tcW w:w="33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Display </w:t>
            </w:r>
            <w:r>
              <w:rPr>
                <w:rFonts w:hint="default" w:ascii="Times New Roman" w:hAnsi="Times New Roman" w:cs="Times New Roman"/>
                <w:kern w:val="0"/>
                <w:sz w:val="24"/>
                <w:szCs w:val="24"/>
              </w:rPr>
              <w:t>PON port Optical module manufacturer information</w:t>
            </w:r>
          </w:p>
        </w:tc>
      </w:tr>
    </w:tbl>
    <w:p/>
    <w:bookmarkEnd w:id="1646"/>
    <w:p>
      <w:pPr>
        <w:pStyle w:val="3"/>
        <w:numPr>
          <w:ilvl w:val="1"/>
          <w:numId w:val="1"/>
        </w:numPr>
        <w:bidi w:val="0"/>
        <w:ind w:left="720" w:leftChars="0" w:hanging="720" w:firstLineChars="0"/>
        <w:rPr>
          <w:rFonts w:hint="default" w:ascii="Times New Roman" w:hAnsi="Times New Roman" w:cs="Times New Roman"/>
          <w:sz w:val="36"/>
          <w:szCs w:val="36"/>
        </w:rPr>
      </w:pPr>
      <w:bookmarkStart w:id="1660" w:name="_Toc5029"/>
      <w:r>
        <w:rPr>
          <w:rFonts w:hint="default" w:ascii="Times New Roman" w:hAnsi="Times New Roman" w:cs="Times New Roman"/>
          <w:sz w:val="36"/>
          <w:szCs w:val="36"/>
          <w:lang w:val="en-US" w:eastAsia="zh-CN"/>
        </w:rPr>
        <w:t xml:space="preserve"> </w:t>
      </w:r>
      <w:bookmarkStart w:id="1661" w:name="_Toc1830930546"/>
      <w:bookmarkStart w:id="1662" w:name="_Toc28155"/>
      <w:r>
        <w:rPr>
          <w:rFonts w:hint="default" w:ascii="Times New Roman" w:hAnsi="Times New Roman" w:cs="Times New Roman"/>
          <w:sz w:val="36"/>
          <w:szCs w:val="36"/>
        </w:rPr>
        <w:t>PON</w:t>
      </w:r>
      <w:bookmarkEnd w:id="1660"/>
      <w:r>
        <w:rPr>
          <w:rFonts w:hint="default" w:ascii="Times New Roman" w:hAnsi="Times New Roman" w:cs="Times New Roman"/>
          <w:sz w:val="36"/>
          <w:szCs w:val="36"/>
          <w:lang w:val="en-US" w:eastAsia="zh-CN"/>
        </w:rPr>
        <w:t xml:space="preserve"> Port Configuration</w:t>
      </w:r>
      <w:bookmarkEnd w:id="1661"/>
      <w:bookmarkEnd w:id="1662"/>
    </w:p>
    <w:p>
      <w:pPr>
        <w:pStyle w:val="4"/>
        <w:numPr>
          <w:ilvl w:val="2"/>
          <w:numId w:val="1"/>
        </w:numPr>
        <w:bidi w:val="0"/>
        <w:ind w:left="1080" w:leftChars="0" w:hanging="1080" w:firstLineChars="0"/>
        <w:rPr>
          <w:rFonts w:hint="default" w:ascii="Times New Roman" w:hAnsi="Times New Roman" w:cs="Times New Roman"/>
          <w:sz w:val="32"/>
          <w:szCs w:val="32"/>
        </w:rPr>
      </w:pPr>
      <w:bookmarkStart w:id="1663" w:name="_Toc4301"/>
      <w:r>
        <w:rPr>
          <w:rFonts w:hint="default" w:ascii="Times New Roman" w:hAnsi="Times New Roman" w:cs="Times New Roman"/>
          <w:sz w:val="32"/>
          <w:szCs w:val="32"/>
          <w:lang w:val="en-US" w:eastAsia="zh-CN"/>
        </w:rPr>
        <w:t xml:space="preserve"> </w:t>
      </w:r>
      <w:bookmarkStart w:id="1664" w:name="_Toc1623364634"/>
      <w:bookmarkStart w:id="1665" w:name="_Toc23752"/>
      <w:r>
        <w:rPr>
          <w:rFonts w:hint="default" w:ascii="Times New Roman" w:hAnsi="Times New Roman" w:cs="Times New Roman"/>
          <w:sz w:val="32"/>
          <w:szCs w:val="32"/>
        </w:rPr>
        <w:t>Enable/Disable</w:t>
      </w:r>
      <w:r>
        <w:rPr>
          <w:rFonts w:hint="default" w:ascii="Times New Roman" w:hAnsi="Times New Roman" w:cs="Times New Roman"/>
          <w:sz w:val="32"/>
          <w:szCs w:val="32"/>
          <w:lang w:val="en-US" w:eastAsia="zh-CN"/>
        </w:rPr>
        <w:t xml:space="preserve"> </w:t>
      </w:r>
      <w:r>
        <w:rPr>
          <w:rFonts w:hint="default" w:ascii="Times New Roman" w:hAnsi="Times New Roman" w:cs="Times New Roman"/>
          <w:sz w:val="32"/>
          <w:szCs w:val="32"/>
        </w:rPr>
        <w:t>PON</w:t>
      </w:r>
      <w:bookmarkEnd w:id="1663"/>
      <w:bookmarkEnd w:id="1664"/>
      <w:bookmarkEnd w:id="1665"/>
    </w:p>
    <w:p>
      <w:pPr>
        <w:rPr>
          <w:rFonts w:hint="default" w:ascii="Times New Roman" w:hAnsi="Times New Roman" w:cs="Times New Roman"/>
          <w:sz w:val="24"/>
          <w:szCs w:val="24"/>
        </w:rPr>
      </w:pPr>
      <w:r>
        <w:rPr>
          <w:rFonts w:hint="eastAsia" w:ascii="Times New Roman" w:hAnsi="Times New Roman" w:cs="Times New Roman"/>
          <w:sz w:val="24"/>
          <w:szCs w:val="24"/>
          <w:lang w:eastAsia="zh-CN"/>
        </w:rPr>
        <w:t>Start from</w:t>
      </w:r>
      <w:r>
        <w:rPr>
          <w:rFonts w:hint="default" w:ascii="Times New Roman" w:hAnsi="Times New Roman" w:cs="Times New Roman"/>
          <w:sz w:val="24"/>
          <w:szCs w:val="24"/>
        </w:rPr>
        <w:t xml:space="preserve"> privileged configuration mode, enable or disable PON port as the following table shows.</w:t>
      </w:r>
    </w:p>
    <w:p>
      <w:pPr>
        <w:rPr>
          <w:rFonts w:hint="default" w:ascii="Times New Roman" w:hAnsi="Times New Roman" w:cs="Times New Roman"/>
          <w:sz w:val="24"/>
          <w:szCs w:val="24"/>
        </w:rPr>
      </w:pP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3903"/>
        <w:gridCol w:w="33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39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3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39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3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39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slot/port</w:t>
            </w:r>
          </w:p>
        </w:tc>
        <w:tc>
          <w:tcPr>
            <w:tcW w:w="33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3903"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lang w:val="en-US" w:eastAsia="zh-CN"/>
              </w:rPr>
              <w:t>s</w:t>
            </w:r>
            <w:r>
              <w:rPr>
                <w:rFonts w:hint="default" w:ascii="Times New Roman" w:hAnsi="Times New Roman" w:cs="Times New Roman"/>
                <w:b/>
                <w:bCs/>
                <w:kern w:val="0"/>
                <w:sz w:val="24"/>
                <w:szCs w:val="24"/>
              </w:rPr>
              <w:t xml:space="preserve">hutdown </w:t>
            </w:r>
          </w:p>
        </w:tc>
        <w:tc>
          <w:tcPr>
            <w:tcW w:w="3320" w:type="dxa"/>
            <w:gridSpan w:val="2"/>
            <w:tcBorders>
              <w:right w:val="nil"/>
            </w:tcBorders>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Disable pon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3903"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lang w:val="en-US" w:eastAsia="zh-CN"/>
              </w:rPr>
              <w:t>n</w:t>
            </w:r>
            <w:r>
              <w:rPr>
                <w:rFonts w:hint="default" w:ascii="Times New Roman" w:hAnsi="Times New Roman" w:cs="Times New Roman"/>
                <w:b/>
                <w:bCs/>
                <w:kern w:val="0"/>
                <w:sz w:val="24"/>
                <w:szCs w:val="24"/>
              </w:rPr>
              <w:t>o shutdown</w:t>
            </w:r>
          </w:p>
        </w:tc>
        <w:tc>
          <w:tcPr>
            <w:tcW w:w="3320" w:type="dxa"/>
            <w:gridSpan w:val="2"/>
            <w:tcBorders>
              <w:right w:val="nil"/>
            </w:tcBorders>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Enable pon port</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666" w:name="_Toc1287261897"/>
      <w:bookmarkStart w:id="1667" w:name="_Toc1669"/>
      <w:r>
        <w:rPr>
          <w:rFonts w:hint="default" w:ascii="Times New Roman" w:hAnsi="Times New Roman" w:cs="Times New Roman"/>
          <w:sz w:val="32"/>
          <w:szCs w:val="32"/>
        </w:rPr>
        <w:t xml:space="preserve">Configure the P2P </w:t>
      </w:r>
      <w:r>
        <w:rPr>
          <w:rFonts w:hint="eastAsia" w:cs="Times New Roman"/>
          <w:sz w:val="32"/>
          <w:szCs w:val="32"/>
          <w:lang w:val="en-US" w:eastAsia="zh-CN"/>
        </w:rPr>
        <w:t>F</w:t>
      </w:r>
      <w:r>
        <w:rPr>
          <w:rFonts w:hint="default" w:ascii="Times New Roman" w:hAnsi="Times New Roman" w:cs="Times New Roman"/>
          <w:sz w:val="32"/>
          <w:szCs w:val="32"/>
        </w:rPr>
        <w:t>unction</w:t>
      </w:r>
      <w:bookmarkEnd w:id="1666"/>
      <w:bookmarkEnd w:id="1667"/>
    </w:p>
    <w:p>
      <w:pPr>
        <w:rPr>
          <w:rFonts w:hint="default" w:ascii="Times New Roman" w:hAnsi="Times New Roman" w:cs="Times New Roman"/>
          <w:sz w:val="24"/>
          <w:szCs w:val="24"/>
        </w:rPr>
      </w:pPr>
      <w:r>
        <w:rPr>
          <w:rFonts w:hint="eastAsia" w:ascii="Times New Roman" w:hAnsi="Times New Roman" w:cs="Times New Roman"/>
          <w:sz w:val="24"/>
          <w:szCs w:val="24"/>
          <w:lang w:eastAsia="zh-CN"/>
        </w:rPr>
        <w:t>Start from</w:t>
      </w:r>
      <w:r>
        <w:rPr>
          <w:rFonts w:hint="default" w:ascii="Times New Roman" w:hAnsi="Times New Roman" w:cs="Times New Roman"/>
          <w:sz w:val="24"/>
          <w:szCs w:val="24"/>
        </w:rPr>
        <w:t xml:space="preserve"> the </w:t>
      </w:r>
      <w:r>
        <w:rPr>
          <w:rFonts w:hint="eastAsia" w:ascii="Times New Roman" w:hAnsi="Times New Roman" w:cs="Times New Roman"/>
          <w:sz w:val="24"/>
          <w:szCs w:val="24"/>
          <w:lang w:eastAsia="zh-CN"/>
        </w:rPr>
        <w:t>privileged</w:t>
      </w:r>
      <w:r>
        <w:rPr>
          <w:rFonts w:hint="default" w:ascii="Times New Roman" w:hAnsi="Times New Roman" w:cs="Times New Roman"/>
          <w:sz w:val="24"/>
          <w:szCs w:val="24"/>
        </w:rPr>
        <w:t xml:space="preserve"> configuration mode, enable or disable the PON port P2P function, as shown in the following table.</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3903"/>
        <w:gridCol w:w="33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39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3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39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3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39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show p2p</w:t>
            </w:r>
          </w:p>
        </w:tc>
        <w:tc>
          <w:tcPr>
            <w:tcW w:w="33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Show </w:t>
            </w:r>
            <w:r>
              <w:rPr>
                <w:rFonts w:hint="default" w:ascii="Times New Roman" w:hAnsi="Times New Roman" w:cs="Times New Roman"/>
                <w:kern w:val="0"/>
                <w:sz w:val="24"/>
                <w:szCs w:val="24"/>
              </w:rPr>
              <w:t>PON port P2P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3</w:t>
            </w:r>
          </w:p>
        </w:tc>
        <w:tc>
          <w:tcPr>
            <w:tcW w:w="3903"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val="0"/>
                <w:bCs w:val="0"/>
                <w:kern w:val="0"/>
                <w:sz w:val="24"/>
                <w:szCs w:val="24"/>
              </w:rPr>
              <w:t xml:space="preserve"> </w:t>
            </w:r>
            <w:r>
              <w:rPr>
                <w:rFonts w:hint="default" w:ascii="Times New Roman" w:hAnsi="Times New Roman" w:cs="Times New Roman"/>
                <w:bCs/>
                <w:i/>
                <w:kern w:val="0"/>
                <w:sz w:val="24"/>
                <w:szCs w:val="24"/>
              </w:rPr>
              <w:t>slot/port</w:t>
            </w:r>
          </w:p>
        </w:tc>
        <w:tc>
          <w:tcPr>
            <w:tcW w:w="3320" w:type="dxa"/>
            <w:gridSpan w:val="2"/>
            <w:tcBorders>
              <w:righ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kern w:val="0"/>
                <w:sz w:val="24"/>
                <w:szCs w:val="24"/>
                <w:lang w:val="en-US" w:eastAsia="zh-CN"/>
              </w:rPr>
              <w:t xml:space="preserve">Enter </w:t>
            </w:r>
            <w:r>
              <w:rPr>
                <w:rFonts w:hint="default" w:ascii="Times New Roman" w:hAnsi="Times New Roman" w:cs="Times New Roman"/>
                <w:kern w:val="0"/>
                <w:sz w:val="24"/>
                <w:szCs w:val="24"/>
              </w:rPr>
              <w:t>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4</w:t>
            </w:r>
          </w:p>
        </w:tc>
        <w:tc>
          <w:tcPr>
            <w:tcW w:w="3903" w:type="dxa"/>
            <w:tcBorders>
              <w:left w:val="nil"/>
            </w:tcBorders>
          </w:tcPr>
          <w:p>
            <w:pPr>
              <w:keepNext w:val="0"/>
              <w:keepLines w:val="0"/>
              <w:suppressLineNumbers w:val="0"/>
              <w:spacing w:before="0" w:beforeAutospacing="0" w:after="0" w:afterAutospacing="0"/>
              <w:ind w:left="0" w:leftChars="0" w:right="0" w:firstLine="0" w:firstLineChars="0"/>
              <w:jc w:val="left"/>
              <w:rPr>
                <w:rFonts w:hint="default" w:ascii="Times New Roman" w:hAnsi="Times New Roman" w:cs="Times New Roman"/>
                <w:b/>
                <w:bCs/>
                <w:kern w:val="0"/>
                <w:sz w:val="24"/>
                <w:szCs w:val="24"/>
                <w:lang w:eastAsia="zh-CN"/>
              </w:rPr>
            </w:pPr>
            <w:r>
              <w:rPr>
                <w:rFonts w:hint="default" w:ascii="Times New Roman" w:hAnsi="Times New Roman" w:cs="Times New Roman"/>
                <w:b/>
                <w:bCs/>
                <w:kern w:val="0"/>
                <w:sz w:val="24"/>
                <w:szCs w:val="24"/>
                <w:lang w:eastAsia="zh-CN"/>
              </w:rPr>
              <w:t xml:space="preserve">p2p </w:t>
            </w:r>
            <w:r>
              <w:rPr>
                <w:rFonts w:hint="default" w:ascii="Times New Roman" w:hAnsi="Times New Roman" w:cs="Times New Roman"/>
                <w:b w:val="0"/>
                <w:bCs w:val="0"/>
                <w:kern w:val="0"/>
                <w:sz w:val="24"/>
                <w:szCs w:val="24"/>
                <w:lang w:eastAsia="zh-CN"/>
              </w:rPr>
              <w:t>&lt;enable|disable&gt;</w:t>
            </w:r>
          </w:p>
        </w:tc>
        <w:tc>
          <w:tcPr>
            <w:tcW w:w="3320" w:type="dxa"/>
            <w:gridSpan w:val="2"/>
            <w:tcBorders>
              <w:right w:val="nil"/>
            </w:tcBorders>
          </w:tcPr>
          <w:p>
            <w:pPr>
              <w:keepNext w:val="0"/>
              <w:keepLines w:val="0"/>
              <w:suppressLineNumbers w:val="0"/>
              <w:spacing w:before="0" w:beforeAutospacing="0" w:after="0" w:afterAutospacing="0"/>
              <w:ind w:left="0" w:leftChars="0" w:right="0" w:firstLine="0" w:firstLineChars="0"/>
              <w:jc w:val="left"/>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Enable/disable P2P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5</w:t>
            </w:r>
          </w:p>
        </w:tc>
        <w:tc>
          <w:tcPr>
            <w:tcW w:w="3903" w:type="dxa"/>
            <w:tcBorders>
              <w:left w:val="nil"/>
            </w:tcBorders>
          </w:tcPr>
          <w:p>
            <w:pPr>
              <w:keepNext w:val="0"/>
              <w:keepLines w:val="0"/>
              <w:suppressLineNumbers w:val="0"/>
              <w:spacing w:before="0" w:beforeAutospacing="0" w:after="0" w:afterAutospacing="0"/>
              <w:ind w:left="0" w:leftChars="0" w:right="0" w:firstLine="0" w:firstLineChars="0"/>
              <w:rPr>
                <w:rFonts w:hint="default" w:ascii="Times New Roman" w:hAnsi="Times New Roman" w:cs="Times New Roman"/>
                <w:b/>
                <w:bCs/>
                <w:kern w:val="0"/>
                <w:sz w:val="24"/>
                <w:szCs w:val="24"/>
                <w:lang w:eastAsia="zh-CN"/>
              </w:rPr>
            </w:pPr>
            <w:r>
              <w:rPr>
                <w:rFonts w:hint="default" w:ascii="Times New Roman" w:hAnsi="Times New Roman" w:cs="Times New Roman"/>
                <w:b/>
                <w:bCs/>
                <w:kern w:val="0"/>
                <w:sz w:val="24"/>
                <w:szCs w:val="24"/>
                <w:lang w:eastAsia="zh-CN"/>
              </w:rPr>
              <w:t>show p2p</w:t>
            </w:r>
          </w:p>
        </w:tc>
        <w:tc>
          <w:tcPr>
            <w:tcW w:w="3320" w:type="dxa"/>
            <w:gridSpan w:val="2"/>
            <w:tcBorders>
              <w:right w:val="nil"/>
            </w:tcBorders>
          </w:tcPr>
          <w:p>
            <w:pPr>
              <w:keepNext w:val="0"/>
              <w:keepLines w:val="0"/>
              <w:suppressLineNumbers w:val="0"/>
              <w:spacing w:before="0" w:beforeAutospacing="0" w:after="0" w:afterAutospacing="0"/>
              <w:ind w:left="0" w:leftChars="0" w:right="0" w:firstLine="0" w:firstLineChars="0"/>
              <w:jc w:val="left"/>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Show This parameter specifies the P2P configuration of the PON port</w:t>
            </w:r>
          </w:p>
        </w:tc>
      </w:tr>
    </w:tbl>
    <w:p>
      <w:pPr>
        <w:rPr>
          <w:rFonts w:hint="default"/>
        </w:rPr>
      </w:pPr>
    </w:p>
    <w:p>
      <w:pPr>
        <w:rPr>
          <w:rFonts w:hint="default"/>
        </w:rPr>
      </w:pPr>
    </w:p>
    <w:p>
      <w:pPr>
        <w:rPr>
          <w:rFonts w:hint="default"/>
        </w:rPr>
      </w:pPr>
    </w:p>
    <w:p>
      <w:pPr>
        <w:rPr>
          <w:rFonts w:hint="default"/>
        </w:rPr>
      </w:pPr>
    </w:p>
    <w:p>
      <w:pPr>
        <w:pStyle w:val="4"/>
        <w:numPr>
          <w:ilvl w:val="2"/>
          <w:numId w:val="1"/>
        </w:numPr>
        <w:bidi w:val="0"/>
        <w:ind w:left="1080" w:leftChars="0" w:hanging="1080" w:firstLineChars="0"/>
        <w:rPr>
          <w:rFonts w:hint="default" w:ascii="Times New Roman" w:hAnsi="Times New Roman" w:cs="Times New Roman"/>
          <w:sz w:val="32"/>
          <w:szCs w:val="32"/>
        </w:rPr>
      </w:pPr>
      <w:bookmarkStart w:id="1668" w:name="_Toc14807"/>
      <w:r>
        <w:rPr>
          <w:rFonts w:hint="default" w:ascii="Times New Roman" w:hAnsi="Times New Roman" w:cs="Times New Roman"/>
          <w:sz w:val="32"/>
          <w:szCs w:val="32"/>
          <w:lang w:val="en-US" w:eastAsia="zh-CN"/>
        </w:rPr>
        <w:t xml:space="preserve"> </w:t>
      </w:r>
      <w:bookmarkStart w:id="1669" w:name="_Toc1104865646"/>
      <w:bookmarkStart w:id="1670" w:name="_Toc18710"/>
      <w:r>
        <w:rPr>
          <w:rFonts w:hint="default" w:ascii="Times New Roman" w:hAnsi="Times New Roman" w:cs="Times New Roman"/>
          <w:sz w:val="32"/>
          <w:szCs w:val="32"/>
          <w:lang w:val="en-US" w:eastAsia="zh-CN"/>
        </w:rPr>
        <w:t xml:space="preserve">Configure </w:t>
      </w:r>
      <w:bookmarkEnd w:id="1668"/>
      <w:r>
        <w:rPr>
          <w:rFonts w:hint="default" w:ascii="Times New Roman" w:hAnsi="Times New Roman" w:cs="Times New Roman"/>
          <w:sz w:val="32"/>
          <w:szCs w:val="32"/>
          <w:lang w:val="en-US" w:eastAsia="zh-CN"/>
        </w:rPr>
        <w:t xml:space="preserve">PON </w:t>
      </w:r>
      <w:r>
        <w:rPr>
          <w:rFonts w:hint="eastAsia" w:cs="Times New Roman"/>
          <w:sz w:val="32"/>
          <w:szCs w:val="32"/>
          <w:lang w:val="en-US" w:eastAsia="zh-CN"/>
        </w:rPr>
        <w:t>P</w:t>
      </w:r>
      <w:r>
        <w:rPr>
          <w:rFonts w:hint="default" w:ascii="Times New Roman" w:hAnsi="Times New Roman" w:cs="Times New Roman"/>
          <w:sz w:val="32"/>
          <w:szCs w:val="32"/>
          <w:lang w:val="en-US" w:eastAsia="zh-CN"/>
        </w:rPr>
        <w:t>ort Range</w:t>
      </w:r>
      <w:bookmarkEnd w:id="1669"/>
      <w:bookmarkEnd w:id="1670"/>
    </w:p>
    <w:p>
      <w:pPr>
        <w:rPr>
          <w:rFonts w:hint="default" w:ascii="Times New Roman" w:hAnsi="Times New Roman" w:cs="Times New Roman"/>
          <w:sz w:val="24"/>
          <w:szCs w:val="24"/>
        </w:rPr>
      </w:pPr>
      <w:r>
        <w:rPr>
          <w:rFonts w:hint="eastAsia" w:ascii="Times New Roman" w:hAnsi="Times New Roman" w:cs="Times New Roman"/>
          <w:sz w:val="24"/>
          <w:szCs w:val="24"/>
          <w:lang w:eastAsia="zh-CN"/>
        </w:rPr>
        <w:t>Start from</w:t>
      </w:r>
      <w:r>
        <w:rPr>
          <w:rFonts w:hint="default" w:ascii="Times New Roman" w:hAnsi="Times New Roman" w:cs="Times New Roman"/>
          <w:sz w:val="24"/>
          <w:szCs w:val="24"/>
        </w:rPr>
        <w:t xml:space="preserve"> the </w:t>
      </w:r>
      <w:r>
        <w:rPr>
          <w:rFonts w:hint="eastAsia" w:ascii="Times New Roman" w:hAnsi="Times New Roman" w:cs="Times New Roman"/>
          <w:sz w:val="24"/>
          <w:szCs w:val="24"/>
          <w:lang w:eastAsia="zh-CN"/>
        </w:rPr>
        <w:t>privileged</w:t>
      </w:r>
      <w:r>
        <w:rPr>
          <w:rFonts w:hint="default" w:ascii="Times New Roman" w:hAnsi="Times New Roman" w:cs="Times New Roman"/>
          <w:sz w:val="24"/>
          <w:szCs w:val="24"/>
        </w:rPr>
        <w:t xml:space="preserve"> configuration mode, configure the PON port Range function, as shown in the following table.</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3903"/>
        <w:gridCol w:w="33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39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3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39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3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39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show pon range</w:t>
            </w:r>
          </w:p>
        </w:tc>
        <w:tc>
          <w:tcPr>
            <w:tcW w:w="33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Show PON port registration distance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3903" w:type="dxa"/>
            <w:tcBorders>
              <w:left w:val="nil"/>
            </w:tcBorders>
            <w:shd w:val="clear" w:color="auto" w:fill="auto"/>
            <w:vAlign w:val="top"/>
          </w:tcPr>
          <w:p>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b/>
                <w:bCs/>
                <w:kern w:val="0"/>
                <w:sz w:val="24"/>
                <w:szCs w:val="24"/>
                <w:lang w:val="en-US" w:eastAsia="zh-CN" w:bidi="ar-SA"/>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slot/port</w:t>
            </w:r>
          </w:p>
        </w:tc>
        <w:tc>
          <w:tcPr>
            <w:tcW w:w="3320" w:type="dxa"/>
            <w:gridSpan w:val="2"/>
            <w:tcBorders>
              <w:right w:val="nil"/>
            </w:tcBorders>
            <w:shd w:val="clear" w:color="auto" w:fill="auto"/>
            <w:vAlign w:val="top"/>
          </w:tcPr>
          <w:p>
            <w:pPr>
              <w:keepNext w:val="0"/>
              <w:keepLines w:val="0"/>
              <w:suppressLineNumbers w:val="0"/>
              <w:spacing w:before="0" w:beforeAutospacing="0" w:after="0" w:afterAutospacing="0"/>
              <w:ind w:left="0" w:leftChars="0" w:right="0" w:rightChars="0"/>
              <w:jc w:val="left"/>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kern w:val="0"/>
                <w:sz w:val="24"/>
                <w:szCs w:val="24"/>
                <w:lang w:val="en-US" w:eastAsia="zh-CN"/>
              </w:rPr>
              <w:t xml:space="preserve">Enter </w:t>
            </w:r>
            <w:r>
              <w:rPr>
                <w:rFonts w:hint="default" w:ascii="Times New Roman" w:hAnsi="Times New Roman" w:cs="Times New Roman"/>
                <w:kern w:val="0"/>
                <w:sz w:val="24"/>
                <w:szCs w:val="24"/>
              </w:rPr>
              <w:t>PON</w:t>
            </w:r>
            <w:r>
              <w:rPr>
                <w:rFonts w:hint="default" w:ascii="Times New Roman" w:hAnsi="Times New Roman" w:cs="Times New Roman"/>
                <w:kern w:val="0"/>
                <w:sz w:val="24"/>
                <w:szCs w:val="24"/>
                <w:lang w:val="en-US" w:eastAsia="zh-CN"/>
              </w:rPr>
              <w:t xml:space="preserve"> </w:t>
            </w:r>
            <w:r>
              <w:rPr>
                <w:rFonts w:hint="default" w:ascii="Times New Roman" w:hAnsi="Times New Roman" w:cs="Times New Roman"/>
                <w:kern w:val="0"/>
                <w:sz w:val="24"/>
                <w:szCs w:val="24"/>
              </w:rPr>
              <w:t>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3903"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range min </w:t>
            </w:r>
            <w:r>
              <w:rPr>
                <w:rFonts w:hint="default" w:ascii="Times New Roman" w:hAnsi="Times New Roman" w:cs="Times New Roman"/>
                <w:b w:val="0"/>
                <w:bCs w:val="0"/>
                <w:i w:val="0"/>
                <w:iCs w:val="0"/>
                <w:kern w:val="0"/>
                <w:sz w:val="24"/>
                <w:szCs w:val="24"/>
              </w:rPr>
              <w:t>(0-599)</w:t>
            </w:r>
            <w:r>
              <w:rPr>
                <w:rFonts w:hint="default" w:ascii="Times New Roman" w:hAnsi="Times New Roman" w:cs="Times New Roman"/>
                <w:b w:val="0"/>
                <w:bCs w:val="0"/>
                <w:kern w:val="0"/>
                <w:sz w:val="24"/>
                <w:szCs w:val="24"/>
              </w:rPr>
              <w:t xml:space="preserve"> </w:t>
            </w:r>
            <w:r>
              <w:rPr>
                <w:rFonts w:hint="default" w:ascii="Times New Roman" w:hAnsi="Times New Roman" w:cs="Times New Roman"/>
                <w:b/>
                <w:bCs/>
                <w:kern w:val="0"/>
                <w:sz w:val="24"/>
                <w:szCs w:val="24"/>
              </w:rPr>
              <w:t xml:space="preserve">max </w:t>
            </w:r>
            <w:r>
              <w:rPr>
                <w:rFonts w:hint="default" w:ascii="Times New Roman" w:hAnsi="Times New Roman" w:cs="Times New Roman"/>
                <w:b w:val="0"/>
                <w:bCs w:val="0"/>
                <w:i w:val="0"/>
                <w:iCs w:val="0"/>
                <w:kern w:val="0"/>
                <w:sz w:val="24"/>
                <w:szCs w:val="24"/>
              </w:rPr>
              <w:t>(1-600)</w:t>
            </w:r>
          </w:p>
        </w:tc>
        <w:tc>
          <w:tcPr>
            <w:tcW w:w="3320" w:type="dxa"/>
            <w:gridSpan w:val="2"/>
            <w:tcBorders>
              <w:righ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Configure </w:t>
            </w:r>
            <w:r>
              <w:rPr>
                <w:rFonts w:hint="default" w:ascii="Times New Roman" w:hAnsi="Times New Roman" w:cs="Times New Roman"/>
                <w:sz w:val="24"/>
                <w:szCs w:val="24"/>
              </w:rPr>
              <w:t>PON</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Minimum and maximum registered distance of a PON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3903" w:type="dxa"/>
            <w:tcBorders>
              <w:left w:val="nil"/>
            </w:tcBorders>
          </w:tcPr>
          <w:p>
            <w:pPr>
              <w:keepNext w:val="0"/>
              <w:keepLines w:val="0"/>
              <w:suppressLineNumbers w:val="0"/>
              <w:spacing w:before="0" w:beforeAutospacing="0" w:after="0" w:afterAutospacing="0"/>
              <w:ind w:left="0" w:leftChars="0" w:right="0" w:firstLine="0" w:firstLineChars="0"/>
              <w:jc w:val="left"/>
              <w:rPr>
                <w:rFonts w:hint="default" w:ascii="Times New Roman" w:hAnsi="Times New Roman" w:cs="Times New Roman"/>
                <w:b/>
                <w:bCs/>
                <w:kern w:val="0"/>
                <w:sz w:val="24"/>
                <w:szCs w:val="24"/>
                <w:lang w:eastAsia="zh-CN"/>
              </w:rPr>
            </w:pPr>
            <w:r>
              <w:rPr>
                <w:rFonts w:hint="default" w:ascii="Times New Roman" w:hAnsi="Times New Roman" w:cs="Times New Roman"/>
                <w:b/>
                <w:bCs/>
                <w:kern w:val="0"/>
                <w:sz w:val="24"/>
                <w:szCs w:val="24"/>
                <w:lang w:eastAsia="zh-CN"/>
              </w:rPr>
              <w:t xml:space="preserve">no range min </w:t>
            </w:r>
            <w:r>
              <w:rPr>
                <w:rFonts w:hint="default" w:ascii="Times New Roman" w:hAnsi="Times New Roman" w:cs="Times New Roman"/>
                <w:b w:val="0"/>
                <w:bCs w:val="0"/>
                <w:i w:val="0"/>
                <w:iCs w:val="0"/>
                <w:kern w:val="0"/>
                <w:sz w:val="24"/>
                <w:szCs w:val="24"/>
                <w:lang w:eastAsia="zh-CN"/>
              </w:rPr>
              <w:t>(0-599)</w:t>
            </w:r>
            <w:r>
              <w:rPr>
                <w:rFonts w:hint="default" w:ascii="Times New Roman" w:hAnsi="Times New Roman" w:cs="Times New Roman"/>
                <w:b/>
                <w:bCs/>
                <w:kern w:val="0"/>
                <w:sz w:val="24"/>
                <w:szCs w:val="24"/>
                <w:lang w:eastAsia="zh-CN"/>
              </w:rPr>
              <w:t xml:space="preserve"> max </w:t>
            </w:r>
            <w:r>
              <w:rPr>
                <w:rFonts w:hint="default" w:ascii="Times New Roman" w:hAnsi="Times New Roman" w:cs="Times New Roman"/>
                <w:b w:val="0"/>
                <w:bCs w:val="0"/>
                <w:i w:val="0"/>
                <w:iCs w:val="0"/>
                <w:kern w:val="0"/>
                <w:sz w:val="24"/>
                <w:szCs w:val="24"/>
                <w:lang w:eastAsia="zh-CN"/>
              </w:rPr>
              <w:t>(1-600)</w:t>
            </w:r>
          </w:p>
        </w:tc>
        <w:tc>
          <w:tcPr>
            <w:tcW w:w="3320" w:type="dxa"/>
            <w:gridSpan w:val="2"/>
            <w:tcBorders>
              <w:right w:val="nil"/>
            </w:tcBorders>
          </w:tcPr>
          <w:p>
            <w:pPr>
              <w:keepNext w:val="0"/>
              <w:keepLines w:val="0"/>
              <w:suppressLineNumbers w:val="0"/>
              <w:spacing w:before="0" w:beforeAutospacing="0" w:after="0" w:afterAutospacing="0"/>
              <w:ind w:left="0" w:leftChars="0" w:right="0" w:firstLine="0" w:firstLineChars="0"/>
              <w:jc w:val="left"/>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Delect Minimum and maximum registered distance of a PON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3903" w:type="dxa"/>
            <w:tcBorders>
              <w:left w:val="nil"/>
            </w:tcBorders>
          </w:tcPr>
          <w:p>
            <w:pPr>
              <w:keepNext w:val="0"/>
              <w:keepLines w:val="0"/>
              <w:suppressLineNumbers w:val="0"/>
              <w:spacing w:before="0" w:beforeAutospacing="0" w:after="0" w:afterAutospacing="0"/>
              <w:ind w:left="0" w:leftChars="0" w:right="0" w:firstLine="0" w:firstLineChars="0"/>
              <w:jc w:val="left"/>
              <w:rPr>
                <w:rFonts w:hint="default" w:ascii="Times New Roman" w:hAnsi="Times New Roman" w:cs="Times New Roman"/>
                <w:b/>
                <w:bCs/>
                <w:kern w:val="0"/>
                <w:sz w:val="24"/>
                <w:szCs w:val="24"/>
                <w:lang w:eastAsia="zh-CN"/>
              </w:rPr>
            </w:pPr>
            <w:r>
              <w:rPr>
                <w:rFonts w:hint="default" w:ascii="Times New Roman" w:hAnsi="Times New Roman" w:cs="Times New Roman"/>
                <w:b/>
                <w:bCs/>
                <w:kern w:val="0"/>
                <w:sz w:val="24"/>
                <w:szCs w:val="24"/>
                <w:lang w:eastAsia="zh-CN"/>
              </w:rPr>
              <w:t>show pon range</w:t>
            </w:r>
          </w:p>
        </w:tc>
        <w:tc>
          <w:tcPr>
            <w:tcW w:w="3320" w:type="dxa"/>
            <w:gridSpan w:val="2"/>
            <w:tcBorders>
              <w:right w:val="nil"/>
            </w:tcBorders>
          </w:tcPr>
          <w:p>
            <w:pPr>
              <w:keepNext w:val="0"/>
              <w:keepLines w:val="0"/>
              <w:suppressLineNumbers w:val="0"/>
              <w:spacing w:before="0" w:beforeAutospacing="0" w:after="0" w:afterAutospacing="0"/>
              <w:ind w:left="0" w:leftChars="0" w:right="0" w:firstLine="0" w:firstLineChars="0"/>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Show The registered distance of the current PON port is specified</w:t>
            </w:r>
          </w:p>
        </w:tc>
      </w:tr>
    </w:tbl>
    <w:p>
      <w:pPr>
        <w:pStyle w:val="4"/>
        <w:numPr>
          <w:ilvl w:val="2"/>
          <w:numId w:val="1"/>
        </w:numPr>
        <w:bidi w:val="0"/>
        <w:ind w:left="1080" w:leftChars="0" w:hanging="1080" w:firstLineChars="0"/>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 xml:space="preserve"> </w:t>
      </w:r>
      <w:bookmarkStart w:id="1671" w:name="_Toc650570586"/>
      <w:bookmarkStart w:id="1672" w:name="_Toc7035"/>
      <w:r>
        <w:rPr>
          <w:rFonts w:hint="default" w:ascii="Times New Roman" w:hAnsi="Times New Roman" w:cs="Times New Roman"/>
          <w:sz w:val="32"/>
          <w:szCs w:val="32"/>
          <w:lang w:val="en-US" w:eastAsia="zh-CN"/>
        </w:rPr>
        <w:t xml:space="preserve">Display PON </w:t>
      </w:r>
      <w:r>
        <w:rPr>
          <w:rFonts w:hint="eastAsia" w:cs="Times New Roman"/>
          <w:sz w:val="32"/>
          <w:szCs w:val="32"/>
          <w:lang w:val="en-US" w:eastAsia="zh-CN"/>
        </w:rPr>
        <w:t>P</w:t>
      </w:r>
      <w:r>
        <w:rPr>
          <w:rFonts w:hint="default" w:ascii="Times New Roman" w:hAnsi="Times New Roman" w:cs="Times New Roman"/>
          <w:sz w:val="32"/>
          <w:szCs w:val="32"/>
          <w:lang w:val="en-US" w:eastAsia="zh-CN"/>
        </w:rPr>
        <w:t xml:space="preserve">rotection </w:t>
      </w:r>
      <w:r>
        <w:rPr>
          <w:rFonts w:hint="eastAsia" w:cs="Times New Roman"/>
          <w:sz w:val="32"/>
          <w:szCs w:val="32"/>
          <w:lang w:val="en-US" w:eastAsia="zh-CN"/>
        </w:rPr>
        <w:t>I</w:t>
      </w:r>
      <w:r>
        <w:rPr>
          <w:rFonts w:hint="default" w:ascii="Times New Roman" w:hAnsi="Times New Roman" w:cs="Times New Roman"/>
          <w:sz w:val="32"/>
          <w:szCs w:val="32"/>
          <w:lang w:val="en-US" w:eastAsia="zh-CN"/>
        </w:rPr>
        <w:t>nformation</w:t>
      </w:r>
      <w:bookmarkEnd w:id="1671"/>
      <w:bookmarkEnd w:id="1672"/>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eastAsiaTheme="minorEastAsia"/>
                <w:bCs/>
                <w:i/>
                <w:kern w:val="0"/>
                <w:sz w:val="24"/>
                <w:szCs w:val="24"/>
                <w:lang w:val="en-US" w:eastAsia="zh-CN"/>
              </w:rPr>
            </w:pPr>
            <w:r>
              <w:rPr>
                <w:rFonts w:hint="default" w:ascii="Times New Roman" w:hAnsi="Times New Roman" w:cs="Times New Roman"/>
                <w:b/>
                <w:bCs/>
                <w:kern w:val="0"/>
                <w:sz w:val="24"/>
                <w:szCs w:val="24"/>
                <w:lang w:val="en-US" w:eastAsia="zh-CN"/>
              </w:rPr>
              <w:t>pon-protection</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eastAsiaTheme="minorEastAsia"/>
                <w:kern w:val="0"/>
                <w:sz w:val="24"/>
                <w:szCs w:val="24"/>
                <w:lang w:val="en-US" w:eastAsia="zh-CN"/>
              </w:rPr>
            </w:pPr>
            <w:r>
              <w:rPr>
                <w:rFonts w:hint="default" w:ascii="Times New Roman" w:hAnsi="Times New Roman" w:cs="Times New Roman" w:eastAsiaTheme="minorEastAsia"/>
                <w:kern w:val="0"/>
                <w:sz w:val="24"/>
                <w:szCs w:val="24"/>
                <w:lang w:val="en-US" w:eastAsia="zh-CN"/>
              </w:rPr>
              <w:t>Enter PON Protection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pon-protection group all</w:t>
            </w:r>
          </w:p>
        </w:tc>
        <w:tc>
          <w:tcPr>
            <w:tcW w:w="3020" w:type="dxa"/>
            <w:gridSpan w:val="2"/>
            <w:tcBorders>
              <w:right w:val="nil"/>
            </w:tcBorders>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Show Information about all PON protected groups of the device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eastAsiaTheme="minorEastAsia"/>
                <w:b/>
                <w:bCs/>
                <w:kern w:val="0"/>
                <w:sz w:val="24"/>
                <w:szCs w:val="24"/>
                <w:lang w:val="en-US" w:eastAsia="zh-CN" w:bidi="ar-SA"/>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4</w:t>
            </w:r>
          </w:p>
        </w:tc>
        <w:tc>
          <w:tcPr>
            <w:tcW w:w="4203" w:type="dxa"/>
            <w:tcBorders>
              <w:lef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eastAsiaTheme="minorEastAsia"/>
                <w:b/>
                <w:bCs/>
                <w:kern w:val="0"/>
                <w:sz w:val="24"/>
                <w:szCs w:val="24"/>
                <w:lang w:val="en-US" w:eastAsia="zh-CN" w:bidi="ar-SA"/>
              </w:rPr>
            </w:pPr>
            <w:r>
              <w:rPr>
                <w:rFonts w:hint="default" w:ascii="Times New Roman" w:hAnsi="Times New Roman" w:cs="Times New Roman"/>
                <w:b/>
                <w:bCs/>
                <w:kern w:val="0"/>
                <w:sz w:val="24"/>
                <w:szCs w:val="24"/>
              </w:rPr>
              <w:t xml:space="preserve">show pon-protection group </w:t>
            </w:r>
            <w:r>
              <w:rPr>
                <w:rFonts w:hint="default" w:ascii="Times New Roman" w:hAnsi="Times New Roman" w:cs="Times New Roman"/>
                <w:b/>
                <w:bCs/>
                <w:kern w:val="0"/>
                <w:sz w:val="24"/>
                <w:szCs w:val="24"/>
                <w:lang w:val="en-US" w:eastAsia="zh-CN"/>
              </w:rPr>
              <w:t xml:space="preserve">name </w:t>
            </w:r>
            <w:r>
              <w:rPr>
                <w:rFonts w:hint="default" w:ascii="Times New Roman" w:hAnsi="Times New Roman" w:cs="Times New Roman"/>
                <w:b w:val="0"/>
                <w:bCs w:val="0"/>
                <w:i/>
                <w:iCs/>
                <w:kern w:val="0"/>
                <w:sz w:val="24"/>
                <w:szCs w:val="24"/>
                <w:lang w:eastAsia="zh-CN"/>
              </w:rPr>
              <w:t>string</w:t>
            </w:r>
            <w:r>
              <w:rPr>
                <w:rFonts w:hint="default" w:ascii="Times New Roman" w:hAnsi="Times New Roman" w:cs="Times New Roman"/>
                <w:b w:val="0"/>
                <w:bCs w:val="0"/>
                <w:i/>
                <w:iCs/>
                <w:kern w:val="0"/>
                <w:sz w:val="24"/>
                <w:szCs w:val="24"/>
                <w:lang w:val="en-US" w:eastAsia="zh-CN"/>
              </w:rPr>
              <w:t xml:space="preserve">  </w:t>
            </w:r>
          </w:p>
        </w:tc>
        <w:tc>
          <w:tcPr>
            <w:tcW w:w="3020" w:type="dxa"/>
            <w:gridSpan w:val="2"/>
            <w:tcBorders>
              <w:right w:val="nil"/>
            </w:tcBorders>
            <w:vAlign w:val="top"/>
          </w:tcPr>
          <w:p>
            <w:pPr>
              <w:keepNext w:val="0"/>
              <w:keepLines w:val="0"/>
              <w:suppressLineNumbers w:val="0"/>
              <w:spacing w:before="0" w:beforeAutospacing="0" w:after="0" w:afterAutospacing="0"/>
              <w:ind w:left="0" w:right="0"/>
              <w:jc w:val="left"/>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eastAsiaTheme="minorEastAsia"/>
                <w:kern w:val="2"/>
                <w:sz w:val="24"/>
                <w:szCs w:val="24"/>
                <w:lang w:val="en-US" w:eastAsia="zh-CN" w:bidi="ar-SA"/>
              </w:rPr>
              <w:t>Displays protected group information based on the protected group name.</w:t>
            </w:r>
          </w:p>
        </w:tc>
      </w:tr>
    </w:tbl>
    <w:p>
      <w:pPr>
        <w:pStyle w:val="4"/>
        <w:numPr>
          <w:ilvl w:val="2"/>
          <w:numId w:val="1"/>
        </w:numPr>
        <w:bidi w:val="0"/>
        <w:ind w:left="1080" w:leftChars="0" w:hanging="1080" w:firstLineChars="0"/>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 xml:space="preserve"> </w:t>
      </w:r>
      <w:bookmarkStart w:id="1673" w:name="_Toc1067425550"/>
      <w:bookmarkStart w:id="1674" w:name="_Toc2481"/>
      <w:r>
        <w:rPr>
          <w:rFonts w:hint="default" w:ascii="Times New Roman" w:hAnsi="Times New Roman" w:cs="Times New Roman"/>
          <w:sz w:val="32"/>
          <w:szCs w:val="32"/>
          <w:lang w:val="en-US" w:eastAsia="zh-CN"/>
        </w:rPr>
        <w:t xml:space="preserve">Configure PON </w:t>
      </w:r>
      <w:r>
        <w:rPr>
          <w:rFonts w:hint="eastAsia" w:cs="Times New Roman"/>
          <w:sz w:val="32"/>
          <w:szCs w:val="32"/>
          <w:lang w:val="en-US" w:eastAsia="zh-CN"/>
        </w:rPr>
        <w:t>P</w:t>
      </w:r>
      <w:r>
        <w:rPr>
          <w:rFonts w:hint="default" w:ascii="Times New Roman" w:hAnsi="Times New Roman" w:cs="Times New Roman"/>
          <w:sz w:val="32"/>
          <w:szCs w:val="32"/>
          <w:lang w:val="en-US" w:eastAsia="zh-CN"/>
        </w:rPr>
        <w:t xml:space="preserve">rotected </w:t>
      </w:r>
      <w:r>
        <w:rPr>
          <w:rFonts w:hint="eastAsia" w:cs="Times New Roman"/>
          <w:sz w:val="32"/>
          <w:szCs w:val="32"/>
          <w:lang w:val="en-US" w:eastAsia="zh-CN"/>
        </w:rPr>
        <w:t>G</w:t>
      </w:r>
      <w:r>
        <w:rPr>
          <w:rFonts w:hint="default" w:ascii="Times New Roman" w:hAnsi="Times New Roman" w:cs="Times New Roman"/>
          <w:sz w:val="32"/>
          <w:szCs w:val="32"/>
          <w:lang w:val="en-US" w:eastAsia="zh-CN"/>
        </w:rPr>
        <w:t>roups</w:t>
      </w:r>
      <w:bookmarkEnd w:id="1673"/>
      <w:bookmarkEnd w:id="1674"/>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eastAsiaTheme="minorEastAsia"/>
                <w:bCs/>
                <w:i/>
                <w:kern w:val="0"/>
                <w:sz w:val="24"/>
                <w:szCs w:val="24"/>
                <w:lang w:val="en-US" w:eastAsia="zh-CN"/>
              </w:rPr>
            </w:pPr>
            <w:r>
              <w:rPr>
                <w:rFonts w:hint="default" w:ascii="Times New Roman" w:hAnsi="Times New Roman" w:cs="Times New Roman"/>
                <w:b/>
                <w:bCs/>
                <w:kern w:val="0"/>
                <w:sz w:val="24"/>
                <w:szCs w:val="24"/>
                <w:lang w:val="en-US" w:eastAsia="zh-CN"/>
              </w:rPr>
              <w:t>pon-protection</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eastAsiaTheme="minorEastAsia"/>
                <w:kern w:val="0"/>
                <w:sz w:val="24"/>
                <w:szCs w:val="24"/>
                <w:lang w:val="en-US" w:eastAsia="zh-CN"/>
              </w:rPr>
            </w:pPr>
            <w:r>
              <w:rPr>
                <w:rFonts w:hint="default" w:ascii="Times New Roman" w:hAnsi="Times New Roman" w:cs="Times New Roman" w:eastAsiaTheme="minorEastAsia"/>
                <w:kern w:val="0"/>
                <w:sz w:val="24"/>
                <w:szCs w:val="24"/>
                <w:lang w:val="en-US" w:eastAsia="zh-CN"/>
              </w:rPr>
              <w:t>Enter PON Protection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eastAsiaTheme="minorEastAsia"/>
                <w:b/>
                <w:bCs/>
                <w:kern w:val="0"/>
                <w:sz w:val="24"/>
                <w:szCs w:val="24"/>
                <w:lang w:val="en-US" w:eastAsia="zh-CN"/>
              </w:rPr>
            </w:pPr>
            <w:r>
              <w:rPr>
                <w:rFonts w:hint="default" w:ascii="Times New Roman" w:hAnsi="Times New Roman" w:cs="Times New Roman"/>
                <w:b/>
                <w:bCs/>
                <w:kern w:val="0"/>
                <w:sz w:val="24"/>
                <w:szCs w:val="24"/>
              </w:rPr>
              <w:t>pon-protection group name</w:t>
            </w:r>
            <w:r>
              <w:rPr>
                <w:rFonts w:hint="default" w:ascii="Times New Roman" w:hAnsi="Times New Roman" w:cs="Times New Roman"/>
                <w:b w:val="0"/>
                <w:bCs w:val="0"/>
                <w:i/>
                <w:iCs/>
                <w:kern w:val="0"/>
                <w:sz w:val="24"/>
                <w:szCs w:val="24"/>
              </w:rPr>
              <w:t xml:space="preserve"> </w:t>
            </w:r>
            <w:r>
              <w:rPr>
                <w:rFonts w:hint="default" w:ascii="Times New Roman" w:hAnsi="Times New Roman" w:cs="Times New Roman"/>
                <w:b w:val="0"/>
                <w:bCs w:val="0"/>
                <w:i/>
                <w:iCs/>
                <w:kern w:val="0"/>
                <w:sz w:val="24"/>
                <w:szCs w:val="24"/>
                <w:lang w:eastAsia="zh-CN"/>
              </w:rPr>
              <w:t>string</w:t>
            </w:r>
            <w:r>
              <w:rPr>
                <w:rFonts w:hint="default" w:ascii="Times New Roman" w:hAnsi="Times New Roman" w:cs="Times New Roman"/>
                <w:b w:val="0"/>
                <w:bCs w:val="0"/>
                <w:i/>
                <w:iCs/>
                <w:kern w:val="0"/>
                <w:sz w:val="24"/>
                <w:szCs w:val="24"/>
                <w:lang w:val="en-US" w:eastAsia="zh-CN"/>
              </w:rPr>
              <w:t xml:space="preserve"> </w:t>
            </w:r>
            <w:r>
              <w:rPr>
                <w:rFonts w:hint="default" w:ascii="Times New Roman" w:hAnsi="Times New Roman" w:cs="Times New Roman"/>
                <w:b/>
                <w:bCs/>
                <w:kern w:val="0"/>
                <w:sz w:val="24"/>
                <w:szCs w:val="24"/>
              </w:rPr>
              <w:t xml:space="preserve">master-pon </w:t>
            </w:r>
            <w:r>
              <w:rPr>
                <w:rFonts w:hint="default" w:ascii="Times New Roman" w:hAnsi="Times New Roman" w:cs="Times New Roman"/>
                <w:b w:val="0"/>
                <w:bCs w:val="0"/>
                <w:i w:val="0"/>
                <w:iCs w:val="0"/>
                <w:kern w:val="0"/>
                <w:sz w:val="24"/>
                <w:szCs w:val="24"/>
                <w:lang w:eastAsia="zh-CN"/>
              </w:rPr>
              <w:t>(1-8)</w:t>
            </w:r>
            <w:r>
              <w:rPr>
                <w:rFonts w:hint="default" w:ascii="Times New Roman" w:hAnsi="Times New Roman" w:cs="Times New Roman"/>
                <w:b w:val="0"/>
                <w:bCs w:val="0"/>
                <w:kern w:val="0"/>
                <w:sz w:val="24"/>
                <w:szCs w:val="24"/>
              </w:rPr>
              <w:t xml:space="preserve"> </w:t>
            </w:r>
            <w:r>
              <w:rPr>
                <w:rFonts w:hint="default" w:ascii="Times New Roman" w:hAnsi="Times New Roman" w:cs="Times New Roman"/>
                <w:b/>
                <w:bCs/>
                <w:kern w:val="0"/>
                <w:sz w:val="24"/>
                <w:szCs w:val="24"/>
              </w:rPr>
              <w:t>slave-pon</w:t>
            </w:r>
            <w:r>
              <w:rPr>
                <w:rFonts w:hint="default" w:ascii="Times New Roman" w:hAnsi="Times New Roman" w:cs="Times New Roman"/>
                <w:b/>
                <w:bCs/>
                <w:i/>
                <w:iCs/>
                <w:kern w:val="0"/>
                <w:sz w:val="24"/>
                <w:szCs w:val="24"/>
              </w:rPr>
              <w:t xml:space="preserve"> </w:t>
            </w:r>
            <w:r>
              <w:rPr>
                <w:rFonts w:hint="default" w:ascii="Times New Roman" w:hAnsi="Times New Roman" w:cs="Times New Roman"/>
                <w:b w:val="0"/>
                <w:bCs w:val="0"/>
                <w:i w:val="0"/>
                <w:iCs w:val="0"/>
                <w:kern w:val="0"/>
                <w:sz w:val="24"/>
                <w:szCs w:val="24"/>
                <w:lang w:eastAsia="zh-CN"/>
              </w:rPr>
              <w:t>(1-8)</w:t>
            </w:r>
            <w:r>
              <w:rPr>
                <w:rFonts w:hint="default" w:ascii="Times New Roman" w:hAnsi="Times New Roman" w:cs="Times New Roman"/>
                <w:b/>
                <w:bCs/>
                <w:i w:val="0"/>
                <w:iCs w:val="0"/>
                <w:kern w:val="0"/>
                <w:sz w:val="24"/>
                <w:szCs w:val="24"/>
              </w:rPr>
              <w:t xml:space="preserve"> </w:t>
            </w:r>
            <w:r>
              <w:rPr>
                <w:rFonts w:hint="default" w:ascii="Times New Roman" w:hAnsi="Times New Roman" w:cs="Times New Roman"/>
                <w:b/>
                <w:bCs/>
                <w:kern w:val="0"/>
                <w:sz w:val="24"/>
                <w:szCs w:val="24"/>
              </w:rPr>
              <w:t>local</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val="0"/>
                <w:bCs w:val="0"/>
                <w:kern w:val="0"/>
                <w:sz w:val="24"/>
                <w:szCs w:val="24"/>
                <w:lang w:val="en-US" w:eastAsia="zh-CN"/>
              </w:rPr>
              <w:t>[</w:t>
            </w:r>
            <w:bookmarkStart w:id="1675" w:name="OLE_LINK47"/>
            <w:r>
              <w:rPr>
                <w:rFonts w:hint="default" w:ascii="Times New Roman" w:hAnsi="Times New Roman" w:cs="Times New Roman"/>
                <w:b w:val="0"/>
                <w:bCs w:val="0"/>
                <w:i/>
                <w:iCs/>
                <w:kern w:val="0"/>
                <w:sz w:val="24"/>
                <w:szCs w:val="24"/>
                <w:lang w:val="en-US" w:eastAsia="zh-CN"/>
              </w:rPr>
              <w:t>type-c</w:t>
            </w:r>
            <w:bookmarkEnd w:id="1675"/>
            <w:r>
              <w:rPr>
                <w:rFonts w:hint="default" w:ascii="Times New Roman" w:hAnsi="Times New Roman" w:cs="Times New Roman"/>
                <w:b w:val="0"/>
                <w:bCs w:val="0"/>
                <w:kern w:val="0"/>
                <w:sz w:val="24"/>
                <w:szCs w:val="24"/>
                <w:lang w:val="en-US" w:eastAsia="zh-CN"/>
              </w:rPr>
              <w:t>]</w:t>
            </w:r>
          </w:p>
        </w:tc>
        <w:tc>
          <w:tcPr>
            <w:tcW w:w="3020" w:type="dxa"/>
            <w:gridSpan w:val="2"/>
            <w:tcBorders>
              <w:right w:val="nil"/>
            </w:tcBorders>
          </w:tcPr>
          <w:p>
            <w:pPr>
              <w:keepNext w:val="0"/>
              <w:keepLines w:val="0"/>
              <w:suppressLineNumbers w:val="0"/>
              <w:spacing w:before="0" w:beforeAutospacing="0" w:after="0" w:afterAutospacing="0"/>
              <w:ind w:left="0" w:right="0"/>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set Single-owning PON protected groups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cs="Univers-CondensedBold" w:eastAsiaTheme="minorEastAsia"/>
                <w:b/>
                <w:bCs/>
                <w:kern w:val="0"/>
                <w:sz w:val="28"/>
                <w:szCs w:val="28"/>
                <w:lang w:val="en-US" w:eastAsia="zh-CN"/>
              </w:rPr>
            </w:pPr>
            <w:r>
              <w:rPr>
                <w:rFonts w:hint="default" w:ascii="Times New Roman" w:hAnsi="Times New Roman" w:cs="Times New Roman"/>
                <w:b/>
                <w:bCs/>
                <w:kern w:val="0"/>
                <w:sz w:val="24"/>
                <w:szCs w:val="24"/>
                <w:lang w:val="en-US" w:eastAsia="zh-CN"/>
              </w:rPr>
              <w:t>Step 4</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eastAsia" w:cs="Univers-CondensedBold" w:eastAsiaTheme="minorEastAsia"/>
                <w:b/>
                <w:bCs/>
                <w:kern w:val="0"/>
                <w:sz w:val="28"/>
                <w:szCs w:val="28"/>
                <w:lang w:val="en-US" w:eastAsia="zh-CN"/>
              </w:rPr>
            </w:pPr>
            <w:r>
              <w:rPr>
                <w:rFonts w:hint="default" w:ascii="Times New Roman" w:hAnsi="Times New Roman" w:cs="Times New Roman"/>
                <w:b/>
                <w:bCs/>
                <w:kern w:val="0"/>
                <w:sz w:val="24"/>
                <w:szCs w:val="24"/>
              </w:rPr>
              <w:t xml:space="preserve">pon-protection group name </w:t>
            </w:r>
            <w:r>
              <w:rPr>
                <w:rFonts w:hint="default" w:ascii="Times New Roman" w:hAnsi="Times New Roman" w:cs="Times New Roman"/>
                <w:b w:val="0"/>
                <w:bCs w:val="0"/>
                <w:i/>
                <w:iCs/>
                <w:kern w:val="0"/>
                <w:sz w:val="24"/>
                <w:szCs w:val="24"/>
                <w:lang w:eastAsia="zh-CN"/>
              </w:rPr>
              <w:t>string</w:t>
            </w:r>
            <w:r>
              <w:rPr>
                <w:rFonts w:hint="default" w:ascii="Times New Roman" w:hAnsi="Times New Roman" w:cs="Times New Roman"/>
                <w:b/>
                <w:bCs/>
                <w:kern w:val="0"/>
                <w:sz w:val="24"/>
                <w:szCs w:val="24"/>
              </w:rPr>
              <w:t xml:space="preserve"> master-pon </w:t>
            </w:r>
            <w:r>
              <w:rPr>
                <w:rFonts w:hint="default" w:ascii="Times New Roman" w:hAnsi="Times New Roman" w:cs="Times New Roman"/>
                <w:b w:val="0"/>
                <w:bCs w:val="0"/>
                <w:i w:val="0"/>
                <w:iCs w:val="0"/>
                <w:kern w:val="0"/>
                <w:sz w:val="24"/>
                <w:szCs w:val="24"/>
                <w:lang w:eastAsia="zh-CN"/>
              </w:rPr>
              <w:t>(1-8)</w:t>
            </w:r>
            <w:r>
              <w:rPr>
                <w:rFonts w:hint="default" w:ascii="Times New Roman" w:hAnsi="Times New Roman" w:cs="Times New Roman"/>
                <w:b/>
                <w:bCs/>
                <w:i w:val="0"/>
                <w:iCs w:val="0"/>
                <w:kern w:val="0"/>
                <w:sz w:val="24"/>
                <w:szCs w:val="24"/>
              </w:rPr>
              <w:t xml:space="preserve"> </w:t>
            </w:r>
            <w:r>
              <w:rPr>
                <w:rFonts w:hint="default" w:ascii="Times New Roman" w:hAnsi="Times New Roman" w:cs="Times New Roman"/>
                <w:b/>
                <w:bCs/>
                <w:kern w:val="0"/>
                <w:sz w:val="24"/>
                <w:szCs w:val="24"/>
              </w:rPr>
              <w:t xml:space="preserve">slave-pon </w:t>
            </w:r>
            <w:r>
              <w:rPr>
                <w:rFonts w:hint="default" w:ascii="Times New Roman" w:hAnsi="Times New Roman" w:cs="Times New Roman"/>
                <w:b w:val="0"/>
                <w:bCs w:val="0"/>
                <w:i w:val="0"/>
                <w:iCs w:val="0"/>
                <w:kern w:val="0"/>
                <w:sz w:val="24"/>
                <w:szCs w:val="24"/>
                <w:lang w:eastAsia="zh-CN"/>
              </w:rPr>
              <w:t>(1-8)</w:t>
            </w:r>
            <w:r>
              <w:rPr>
                <w:rFonts w:hint="default" w:ascii="Times New Roman" w:hAnsi="Times New Roman" w:cs="Times New Roman"/>
                <w:b/>
                <w:bCs/>
                <w:i w:val="0"/>
                <w:iCs w:val="0"/>
                <w:kern w:val="0"/>
                <w:sz w:val="24"/>
                <w:szCs w:val="24"/>
              </w:rPr>
              <w:t xml:space="preserve"> </w:t>
            </w:r>
            <w:r>
              <w:rPr>
                <w:rFonts w:hint="default" w:ascii="Times New Roman" w:hAnsi="Times New Roman" w:cs="Times New Roman"/>
                <w:b/>
                <w:bCs/>
                <w:kern w:val="0"/>
                <w:sz w:val="24"/>
                <w:szCs w:val="24"/>
              </w:rPr>
              <w:t xml:space="preserve">local-ip </w:t>
            </w:r>
            <w:r>
              <w:rPr>
                <w:rFonts w:hint="default" w:ascii="Times New Roman" w:hAnsi="Times New Roman" w:cs="Times New Roman"/>
                <w:b w:val="0"/>
                <w:bCs w:val="0"/>
                <w:i/>
                <w:iCs/>
                <w:kern w:val="0"/>
                <w:sz w:val="24"/>
                <w:szCs w:val="24"/>
                <w:lang w:eastAsia="zh-CN"/>
              </w:rPr>
              <w:t>A.B.C.D</w:t>
            </w:r>
            <w:r>
              <w:rPr>
                <w:rFonts w:hint="default" w:ascii="Times New Roman" w:hAnsi="Times New Roman" w:cs="Times New Roman"/>
                <w:b w:val="0"/>
                <w:bCs w:val="0"/>
                <w:kern w:val="0"/>
                <w:sz w:val="24"/>
                <w:szCs w:val="24"/>
                <w:lang w:val="en-US" w:eastAsia="zh-CN"/>
              </w:rPr>
              <w:t xml:space="preserve"> </w:t>
            </w:r>
            <w:r>
              <w:rPr>
                <w:rFonts w:hint="default" w:ascii="Times New Roman" w:hAnsi="Times New Roman" w:cs="Times New Roman"/>
                <w:b/>
                <w:bCs/>
                <w:kern w:val="0"/>
                <w:sz w:val="24"/>
                <w:szCs w:val="24"/>
              </w:rPr>
              <w:t xml:space="preserve">remote-ip </w:t>
            </w:r>
            <w:r>
              <w:rPr>
                <w:rFonts w:hint="default" w:ascii="Times New Roman" w:hAnsi="Times New Roman" w:cs="Times New Roman"/>
                <w:b w:val="0"/>
                <w:bCs w:val="0"/>
                <w:i/>
                <w:iCs/>
                <w:kern w:val="0"/>
                <w:sz w:val="24"/>
                <w:szCs w:val="24"/>
                <w:lang w:eastAsia="zh-CN"/>
              </w:rPr>
              <w:t>A.B.C.D</w:t>
            </w:r>
            <w:r>
              <w:rPr>
                <w:rFonts w:hint="default" w:ascii="Times New Roman" w:hAnsi="Times New Roman" w:cs="Times New Roman"/>
                <w:b/>
                <w:bCs/>
                <w:kern w:val="0"/>
                <w:sz w:val="24"/>
                <w:szCs w:val="24"/>
              </w:rPr>
              <w:t xml:space="preserve">  </w:t>
            </w:r>
            <w:r>
              <w:rPr>
                <w:rFonts w:hint="default" w:ascii="Times New Roman" w:hAnsi="Times New Roman" w:cs="Times New Roman"/>
                <w:b w:val="0"/>
                <w:bCs w:val="0"/>
                <w:kern w:val="0"/>
                <w:sz w:val="24"/>
                <w:szCs w:val="24"/>
                <w:lang w:val="en-US" w:eastAsia="zh-CN"/>
              </w:rPr>
              <w:t>[</w:t>
            </w:r>
            <w:r>
              <w:rPr>
                <w:rFonts w:hint="default" w:ascii="Times New Roman" w:hAnsi="Times New Roman" w:cs="Times New Roman"/>
                <w:b w:val="0"/>
                <w:bCs w:val="0"/>
                <w:i/>
                <w:iCs/>
                <w:kern w:val="0"/>
                <w:sz w:val="24"/>
                <w:szCs w:val="24"/>
                <w:lang w:val="en-US" w:eastAsia="zh-CN"/>
              </w:rPr>
              <w:t>type-c</w:t>
            </w:r>
            <w:r>
              <w:rPr>
                <w:rFonts w:hint="default" w:ascii="Times New Roman" w:hAnsi="Times New Roman" w:cs="Times New Roman"/>
                <w:b w:val="0"/>
                <w:bCs w:val="0"/>
                <w:kern w:val="0"/>
                <w:sz w:val="24"/>
                <w:szCs w:val="24"/>
                <w:lang w:val="en-US" w:eastAsia="zh-CN"/>
              </w:rPr>
              <w:t>]</w:t>
            </w:r>
          </w:p>
        </w:tc>
        <w:tc>
          <w:tcPr>
            <w:tcW w:w="3020" w:type="dxa"/>
            <w:gridSpan w:val="2"/>
            <w:tcBorders>
              <w:right w:val="nil"/>
            </w:tcBorders>
          </w:tcPr>
          <w:p>
            <w:pPr>
              <w:keepNext w:val="0"/>
              <w:keepLines w:val="0"/>
              <w:suppressLineNumbers w:val="0"/>
              <w:spacing w:before="0" w:beforeAutospacing="0" w:after="0" w:afterAutospacing="0"/>
              <w:ind w:left="0" w:right="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Set a dual-homing PON protected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eastAsia" w:cs="Univers-CondensedBold" w:asciiTheme="minorHAnsi" w:hAnsiTheme="minorHAnsi" w:eastAsiaTheme="minorEastAsia"/>
                <w:b/>
                <w:bCs/>
                <w:kern w:val="0"/>
                <w:sz w:val="28"/>
                <w:szCs w:val="28"/>
                <w:lang w:val="en-US" w:eastAsia="zh-CN" w:bidi="ar-SA"/>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4</w:t>
            </w:r>
          </w:p>
        </w:tc>
        <w:tc>
          <w:tcPr>
            <w:tcW w:w="4203" w:type="dxa"/>
            <w:tcBorders>
              <w:lef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eastAsiaTheme="minorEastAsia"/>
                <w:b/>
                <w:bCs/>
                <w:kern w:val="0"/>
                <w:sz w:val="24"/>
                <w:szCs w:val="24"/>
                <w:lang w:eastAsia="zh-CN" w:bidi="ar-SA"/>
              </w:rPr>
            </w:pPr>
            <w:r>
              <w:rPr>
                <w:rFonts w:hint="default" w:ascii="Times New Roman" w:hAnsi="Times New Roman" w:cs="Times New Roman" w:eastAsiaTheme="minorEastAsia"/>
                <w:b/>
                <w:bCs/>
                <w:kern w:val="0"/>
                <w:sz w:val="24"/>
                <w:szCs w:val="24"/>
                <w:lang w:val="en-US" w:eastAsia="zh-CN" w:bidi="ar-SA"/>
              </w:rPr>
              <w:t xml:space="preserve">no pon-protection group name </w:t>
            </w:r>
            <w:r>
              <w:rPr>
                <w:rFonts w:hint="default" w:ascii="Times New Roman" w:hAnsi="Times New Roman" w:cs="Times New Roman"/>
                <w:b w:val="0"/>
                <w:bCs w:val="0"/>
                <w:i/>
                <w:iCs/>
                <w:kern w:val="0"/>
                <w:sz w:val="24"/>
                <w:szCs w:val="24"/>
                <w:lang w:eastAsia="zh-CN"/>
              </w:rPr>
              <w:t>string</w:t>
            </w:r>
          </w:p>
        </w:tc>
        <w:tc>
          <w:tcPr>
            <w:tcW w:w="3020" w:type="dxa"/>
            <w:gridSpan w:val="2"/>
            <w:tcBorders>
              <w:right w:val="nil"/>
            </w:tcBorders>
            <w:vAlign w:val="top"/>
          </w:tcPr>
          <w:p>
            <w:pPr>
              <w:keepNext w:val="0"/>
              <w:keepLines w:val="0"/>
              <w:suppressLineNumbers w:val="0"/>
              <w:spacing w:before="0" w:beforeAutospacing="0" w:after="0" w:afterAutospacing="0"/>
              <w:ind w:left="0" w:right="0"/>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eastAsiaTheme="minorEastAsia"/>
                <w:kern w:val="2"/>
                <w:sz w:val="24"/>
                <w:szCs w:val="24"/>
                <w:lang w:val="en-US" w:eastAsia="zh-CN" w:bidi="ar-SA"/>
              </w:rPr>
              <w:t>Delete a PON protected group by its 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5</w:t>
            </w:r>
          </w:p>
        </w:tc>
        <w:tc>
          <w:tcPr>
            <w:tcW w:w="4203" w:type="dxa"/>
            <w:tcBorders>
              <w:lef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eastAsiaTheme="minorEastAsia"/>
                <w:b/>
                <w:bCs/>
                <w:kern w:val="0"/>
                <w:sz w:val="24"/>
                <w:szCs w:val="24"/>
                <w:lang w:val="en-US" w:eastAsia="zh-CN" w:bidi="ar-SA"/>
              </w:rPr>
            </w:pPr>
            <w:r>
              <w:rPr>
                <w:rFonts w:hint="default" w:ascii="Times New Roman" w:hAnsi="Times New Roman" w:cs="Times New Roman" w:eastAsiaTheme="minorEastAsia"/>
                <w:b/>
                <w:bCs/>
                <w:kern w:val="0"/>
                <w:sz w:val="24"/>
                <w:szCs w:val="24"/>
                <w:lang w:val="en-US" w:eastAsia="zh-CN" w:bidi="ar-SA"/>
              </w:rPr>
              <w:t xml:space="preserve">pon-protection group name </w:t>
            </w:r>
            <w:r>
              <w:rPr>
                <w:rFonts w:hint="default" w:ascii="Times New Roman" w:hAnsi="Times New Roman" w:cs="Times New Roman"/>
                <w:b w:val="0"/>
                <w:bCs w:val="0"/>
                <w:i/>
                <w:iCs/>
                <w:kern w:val="0"/>
                <w:sz w:val="24"/>
                <w:szCs w:val="24"/>
                <w:lang w:eastAsia="zh-CN"/>
              </w:rPr>
              <w:t>string</w:t>
            </w:r>
            <w:r>
              <w:rPr>
                <w:rFonts w:hint="default" w:ascii="Times New Roman" w:hAnsi="Times New Roman" w:cs="Times New Roman"/>
                <w:b w:val="0"/>
                <w:bCs w:val="0"/>
                <w:i/>
                <w:iCs/>
                <w:kern w:val="0"/>
                <w:sz w:val="24"/>
                <w:szCs w:val="24"/>
                <w:lang w:val="en-US" w:eastAsia="zh-CN"/>
              </w:rPr>
              <w:t xml:space="preserve"> </w:t>
            </w:r>
            <w:r>
              <w:rPr>
                <w:rFonts w:hint="default" w:ascii="Times New Roman" w:hAnsi="Times New Roman" w:cs="Times New Roman" w:eastAsiaTheme="minorEastAsia"/>
                <w:b/>
                <w:bCs/>
                <w:kern w:val="0"/>
                <w:sz w:val="24"/>
                <w:szCs w:val="24"/>
                <w:lang w:val="en-US" w:eastAsia="zh-CN" w:bidi="ar-SA"/>
              </w:rPr>
              <w:t>auto-sync &lt;</w:t>
            </w:r>
            <w:r>
              <w:rPr>
                <w:rFonts w:hint="default" w:ascii="Times New Roman" w:hAnsi="Times New Roman" w:cs="Times New Roman" w:eastAsiaTheme="minorEastAsia"/>
                <w:b w:val="0"/>
                <w:bCs w:val="0"/>
                <w:kern w:val="0"/>
                <w:sz w:val="24"/>
                <w:szCs w:val="24"/>
                <w:lang w:val="en-US" w:eastAsia="zh-CN" w:bidi="ar-SA"/>
              </w:rPr>
              <w:t>enable</w:t>
            </w:r>
            <w:r>
              <w:rPr>
                <w:rFonts w:hint="default" w:ascii="Times New Roman" w:hAnsi="Times New Roman" w:cs="Times New Roman"/>
                <w:b w:val="0"/>
                <w:bCs w:val="0"/>
                <w:kern w:val="0"/>
                <w:sz w:val="24"/>
                <w:szCs w:val="24"/>
                <w:lang w:val="en-US" w:eastAsia="zh-CN" w:bidi="ar-SA"/>
              </w:rPr>
              <w:t>|disable&gt;</w:t>
            </w:r>
            <w:r>
              <w:rPr>
                <w:rFonts w:hint="default" w:ascii="Times New Roman" w:hAnsi="Times New Roman" w:cs="Times New Roman" w:eastAsiaTheme="minorEastAsia"/>
                <w:b/>
                <w:bCs/>
                <w:kern w:val="0"/>
                <w:sz w:val="24"/>
                <w:szCs w:val="24"/>
                <w:lang w:val="en-US" w:eastAsia="zh-CN" w:bidi="ar-SA"/>
              </w:rPr>
              <w:t xml:space="preserve"> time </w:t>
            </w:r>
            <w:r>
              <w:rPr>
                <w:rFonts w:hint="default" w:ascii="Times New Roman" w:hAnsi="Times New Roman" w:cs="Times New Roman" w:eastAsiaTheme="minorEastAsia"/>
                <w:b w:val="0"/>
                <w:bCs w:val="0"/>
                <w:i w:val="0"/>
                <w:iCs w:val="0"/>
                <w:kern w:val="0"/>
                <w:sz w:val="24"/>
                <w:szCs w:val="24"/>
                <w:lang w:val="en-US" w:eastAsia="zh-CN" w:bidi="ar-SA"/>
              </w:rPr>
              <w:t>(60</w:t>
            </w:r>
            <w:r>
              <w:rPr>
                <w:rFonts w:hint="default" w:ascii="Times New Roman" w:hAnsi="Times New Roman" w:cs="Times New Roman"/>
                <w:b w:val="0"/>
                <w:bCs w:val="0"/>
                <w:i w:val="0"/>
                <w:iCs w:val="0"/>
                <w:kern w:val="0"/>
                <w:sz w:val="24"/>
                <w:szCs w:val="24"/>
                <w:lang w:val="en-US" w:eastAsia="zh-CN" w:bidi="ar-SA"/>
              </w:rPr>
              <w:t>-3600)</w:t>
            </w:r>
          </w:p>
        </w:tc>
        <w:tc>
          <w:tcPr>
            <w:tcW w:w="3020" w:type="dxa"/>
            <w:gridSpan w:val="2"/>
            <w:tcBorders>
              <w:right w:val="nil"/>
            </w:tcBorders>
            <w:vAlign w:val="top"/>
          </w:tcPr>
          <w:p>
            <w:pPr>
              <w:keepNext w:val="0"/>
              <w:keepLines w:val="0"/>
              <w:suppressLineNumbers w:val="0"/>
              <w:spacing w:before="0" w:beforeAutospacing="0" w:after="0" w:afterAutospacing="0"/>
              <w:ind w:left="0" w:right="0"/>
              <w:jc w:val="left"/>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Set the port synchronization time of the protected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eastAsia" w:cs="Univers-CondensedBold" w:eastAsiaTheme="minorEastAsia"/>
                <w:b/>
                <w:bCs/>
                <w:kern w:val="0"/>
                <w:sz w:val="28"/>
                <w:szCs w:val="28"/>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6</w:t>
            </w:r>
          </w:p>
        </w:tc>
        <w:tc>
          <w:tcPr>
            <w:tcW w:w="4203" w:type="dxa"/>
            <w:tcBorders>
              <w:lef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eastAsiaTheme="minorEastAsia"/>
                <w:b/>
                <w:bCs/>
                <w:kern w:val="0"/>
                <w:sz w:val="24"/>
                <w:szCs w:val="24"/>
                <w:lang w:val="en-US" w:eastAsia="zh-CN" w:bidi="ar-SA"/>
              </w:rPr>
            </w:pPr>
            <w:r>
              <w:rPr>
                <w:rFonts w:hint="default" w:ascii="Times New Roman" w:hAnsi="Times New Roman" w:cs="Times New Roman" w:eastAsiaTheme="minorEastAsia"/>
                <w:b/>
                <w:bCs/>
                <w:kern w:val="0"/>
                <w:sz w:val="24"/>
                <w:szCs w:val="24"/>
                <w:lang w:val="en-US" w:eastAsia="zh-CN" w:bidi="ar-SA"/>
              </w:rPr>
              <w:t xml:space="preserve">pon-protection group name </w:t>
            </w:r>
            <w:r>
              <w:rPr>
                <w:rFonts w:hint="default" w:ascii="Times New Roman" w:hAnsi="Times New Roman" w:cs="Times New Roman"/>
                <w:b w:val="0"/>
                <w:bCs w:val="0"/>
                <w:i/>
                <w:iCs/>
                <w:kern w:val="0"/>
                <w:sz w:val="24"/>
                <w:szCs w:val="24"/>
                <w:lang w:eastAsia="zh-CN"/>
              </w:rPr>
              <w:t>string</w:t>
            </w:r>
            <w:r>
              <w:rPr>
                <w:rFonts w:hint="default" w:ascii="Times New Roman" w:hAnsi="Times New Roman" w:cs="Times New Roman" w:eastAsiaTheme="minorEastAsia"/>
                <w:b w:val="0"/>
                <w:bCs w:val="0"/>
                <w:kern w:val="0"/>
                <w:sz w:val="24"/>
                <w:szCs w:val="24"/>
                <w:lang w:val="en-US" w:eastAsia="zh-CN" w:bidi="ar-SA"/>
              </w:rPr>
              <w:t xml:space="preserve">  &lt;lock</w:t>
            </w:r>
            <w:r>
              <w:rPr>
                <w:rFonts w:hint="default" w:ascii="Times New Roman" w:hAnsi="Times New Roman" w:cs="Times New Roman"/>
                <w:b w:val="0"/>
                <w:bCs w:val="0"/>
                <w:kern w:val="0"/>
                <w:sz w:val="24"/>
                <w:szCs w:val="24"/>
                <w:lang w:val="en-US" w:eastAsia="zh-CN" w:bidi="ar-SA"/>
              </w:rPr>
              <w:t>|unlock&gt;</w:t>
            </w:r>
          </w:p>
        </w:tc>
        <w:tc>
          <w:tcPr>
            <w:tcW w:w="3020" w:type="dxa"/>
            <w:gridSpan w:val="2"/>
            <w:tcBorders>
              <w:right w:val="nil"/>
            </w:tcBorders>
            <w:vAlign w:val="top"/>
          </w:tcPr>
          <w:p>
            <w:pPr>
              <w:keepNext w:val="0"/>
              <w:keepLines w:val="0"/>
              <w:suppressLineNumbers w:val="0"/>
              <w:spacing w:before="0" w:beforeAutospacing="0" w:after="0" w:afterAutospacing="0"/>
              <w:ind w:left="0" w:right="0"/>
              <w:jc w:val="left"/>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Set the lock mode for a protected port. After lock is enabled, the working port of a protected group does not switch over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7</w:t>
            </w:r>
          </w:p>
        </w:tc>
        <w:tc>
          <w:tcPr>
            <w:tcW w:w="4203" w:type="dxa"/>
            <w:tcBorders>
              <w:lef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eastAsiaTheme="minorEastAsia"/>
                <w:b/>
                <w:bCs/>
                <w:kern w:val="0"/>
                <w:sz w:val="24"/>
                <w:szCs w:val="24"/>
                <w:lang w:val="en-US" w:eastAsia="zh-CN" w:bidi="ar-SA"/>
              </w:rPr>
            </w:pPr>
            <w:r>
              <w:rPr>
                <w:rFonts w:hint="default" w:ascii="Times New Roman" w:hAnsi="Times New Roman" w:cs="Times New Roman" w:eastAsiaTheme="minorEastAsia"/>
                <w:b/>
                <w:bCs/>
                <w:kern w:val="0"/>
                <w:sz w:val="24"/>
                <w:szCs w:val="24"/>
                <w:lang w:val="en-US" w:eastAsia="zh-CN" w:bidi="ar-SA"/>
              </w:rPr>
              <w:t xml:space="preserve">pon-protection group name </w:t>
            </w:r>
            <w:r>
              <w:rPr>
                <w:rFonts w:hint="default" w:ascii="Times New Roman" w:hAnsi="Times New Roman" w:cs="Times New Roman"/>
                <w:b w:val="0"/>
                <w:bCs w:val="0"/>
                <w:i/>
                <w:iCs/>
                <w:kern w:val="0"/>
                <w:sz w:val="24"/>
                <w:szCs w:val="24"/>
                <w:lang w:eastAsia="zh-CN"/>
              </w:rPr>
              <w:t>string</w:t>
            </w:r>
            <w:r>
              <w:rPr>
                <w:rFonts w:hint="default" w:ascii="Times New Roman" w:hAnsi="Times New Roman" w:cs="Times New Roman" w:eastAsiaTheme="minorEastAsia"/>
                <w:b w:val="0"/>
                <w:bCs w:val="0"/>
                <w:kern w:val="0"/>
                <w:sz w:val="24"/>
                <w:szCs w:val="24"/>
                <w:lang w:val="en-US" w:eastAsia="zh-CN" w:bidi="ar-SA"/>
              </w:rPr>
              <w:t xml:space="preserve"> </w:t>
            </w:r>
            <w:r>
              <w:rPr>
                <w:rFonts w:hint="default" w:ascii="Times New Roman" w:hAnsi="Times New Roman" w:cs="Times New Roman" w:eastAsiaTheme="minorEastAsia"/>
                <w:b/>
                <w:bCs/>
                <w:kern w:val="0"/>
                <w:sz w:val="24"/>
                <w:szCs w:val="24"/>
                <w:lang w:val="en-US" w:eastAsia="zh-CN" w:bidi="ar-SA"/>
              </w:rPr>
              <w:t xml:space="preserve">revertive </w:t>
            </w:r>
            <w:r>
              <w:rPr>
                <w:rFonts w:hint="default" w:ascii="Times New Roman" w:hAnsi="Times New Roman" w:cs="Times New Roman" w:eastAsiaTheme="minorEastAsia"/>
                <w:b w:val="0"/>
                <w:bCs w:val="0"/>
                <w:kern w:val="0"/>
                <w:sz w:val="24"/>
                <w:szCs w:val="24"/>
                <w:lang w:val="en-US" w:eastAsia="zh-CN" w:bidi="ar-SA"/>
              </w:rPr>
              <w:t>&lt;enable</w:t>
            </w:r>
            <w:r>
              <w:rPr>
                <w:rFonts w:hint="default" w:ascii="Times New Roman" w:hAnsi="Times New Roman" w:cs="Times New Roman"/>
                <w:b w:val="0"/>
                <w:bCs w:val="0"/>
                <w:kern w:val="0"/>
                <w:sz w:val="24"/>
                <w:szCs w:val="24"/>
                <w:lang w:val="en-US" w:eastAsia="zh-CN" w:bidi="ar-SA"/>
              </w:rPr>
              <w:t xml:space="preserve">|disable&gt; </w:t>
            </w:r>
            <w:r>
              <w:rPr>
                <w:rFonts w:hint="default" w:ascii="Times New Roman" w:hAnsi="Times New Roman" w:cs="Times New Roman"/>
                <w:b/>
                <w:bCs/>
                <w:kern w:val="0"/>
                <w:sz w:val="24"/>
                <w:szCs w:val="24"/>
                <w:lang w:val="en-US" w:eastAsia="zh-CN" w:bidi="ar-SA"/>
              </w:rPr>
              <w:t xml:space="preserve">time </w:t>
            </w:r>
            <w:r>
              <w:rPr>
                <w:rFonts w:hint="default" w:ascii="Times New Roman" w:hAnsi="Times New Roman" w:cs="Times New Roman" w:eastAsiaTheme="minorEastAsia"/>
                <w:b w:val="0"/>
                <w:bCs w:val="0"/>
                <w:i w:val="0"/>
                <w:iCs w:val="0"/>
                <w:kern w:val="0"/>
                <w:sz w:val="24"/>
                <w:szCs w:val="24"/>
                <w:lang w:val="en-US" w:eastAsia="zh-CN" w:bidi="ar-SA"/>
              </w:rPr>
              <w:t>(60</w:t>
            </w:r>
            <w:r>
              <w:rPr>
                <w:rFonts w:hint="default" w:ascii="Times New Roman" w:hAnsi="Times New Roman" w:cs="Times New Roman"/>
                <w:b w:val="0"/>
                <w:bCs w:val="0"/>
                <w:i w:val="0"/>
                <w:iCs w:val="0"/>
                <w:kern w:val="0"/>
                <w:sz w:val="24"/>
                <w:szCs w:val="24"/>
                <w:lang w:val="en-US" w:eastAsia="zh-CN" w:bidi="ar-SA"/>
              </w:rPr>
              <w:t>-3600)</w:t>
            </w:r>
          </w:p>
        </w:tc>
        <w:tc>
          <w:tcPr>
            <w:tcW w:w="3020" w:type="dxa"/>
            <w:gridSpan w:val="2"/>
            <w:tcBorders>
              <w:right w:val="nil"/>
            </w:tcBorders>
            <w:vAlign w:val="top"/>
          </w:tcPr>
          <w:p>
            <w:pPr>
              <w:keepNext w:val="0"/>
              <w:keepLines w:val="0"/>
              <w:suppressLineNumbers w:val="0"/>
              <w:spacing w:before="0" w:beforeAutospacing="0" w:after="0" w:afterAutospacing="0"/>
              <w:ind w:left="0" w:right="0"/>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Set Port switchover time of a protected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8</w:t>
            </w:r>
          </w:p>
        </w:tc>
        <w:tc>
          <w:tcPr>
            <w:tcW w:w="4203" w:type="dxa"/>
            <w:tcBorders>
              <w:lef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eastAsiaTheme="minorEastAsia"/>
                <w:b/>
                <w:bCs/>
                <w:kern w:val="0"/>
                <w:sz w:val="24"/>
                <w:szCs w:val="24"/>
                <w:lang w:val="en-US" w:eastAsia="zh-CN" w:bidi="ar-SA"/>
              </w:rPr>
            </w:pPr>
            <w:r>
              <w:rPr>
                <w:rFonts w:hint="default" w:ascii="Times New Roman" w:hAnsi="Times New Roman" w:cs="Times New Roman" w:eastAsiaTheme="minorEastAsia"/>
                <w:b/>
                <w:bCs/>
                <w:kern w:val="0"/>
                <w:sz w:val="24"/>
                <w:szCs w:val="24"/>
                <w:lang w:val="en-US" w:eastAsia="zh-CN" w:bidi="ar-SA"/>
              </w:rPr>
              <w:t xml:space="preserve">pon-protection group name </w:t>
            </w:r>
            <w:r>
              <w:rPr>
                <w:rFonts w:hint="default" w:ascii="Times New Roman" w:hAnsi="Times New Roman" w:cs="Times New Roman"/>
                <w:b w:val="0"/>
                <w:bCs w:val="0"/>
                <w:i/>
                <w:iCs/>
                <w:kern w:val="0"/>
                <w:sz w:val="24"/>
                <w:szCs w:val="24"/>
                <w:lang w:eastAsia="zh-CN"/>
              </w:rPr>
              <w:t>string</w:t>
            </w:r>
            <w:r>
              <w:rPr>
                <w:rFonts w:hint="default" w:ascii="Times New Roman" w:hAnsi="Times New Roman" w:cs="Times New Roman" w:eastAsiaTheme="minorEastAsia"/>
                <w:b/>
                <w:bCs/>
                <w:kern w:val="0"/>
                <w:sz w:val="24"/>
                <w:szCs w:val="24"/>
                <w:lang w:val="en-US" w:eastAsia="zh-CN" w:bidi="ar-SA"/>
              </w:rPr>
              <w:t xml:space="preserve"> switchover</w:t>
            </w:r>
          </w:p>
        </w:tc>
        <w:tc>
          <w:tcPr>
            <w:tcW w:w="3020" w:type="dxa"/>
            <w:gridSpan w:val="2"/>
            <w:tcBorders>
              <w:right w:val="nil"/>
            </w:tcBorders>
            <w:vAlign w:val="top"/>
          </w:tcPr>
          <w:p>
            <w:pPr>
              <w:keepNext w:val="0"/>
              <w:keepLines w:val="0"/>
              <w:suppressLineNumbers w:val="0"/>
              <w:spacing w:before="0" w:beforeAutospacing="0" w:after="0" w:afterAutospacing="0"/>
              <w:ind w:left="0" w:right="0"/>
              <w:jc w:val="left"/>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Manually change the working port of the protected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eastAsia" w:cs="Univers-CondensedBold" w:eastAsiaTheme="minorEastAsia"/>
                <w:b/>
                <w:bCs/>
                <w:kern w:val="0"/>
                <w:sz w:val="28"/>
                <w:szCs w:val="28"/>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9</w:t>
            </w:r>
          </w:p>
        </w:tc>
        <w:tc>
          <w:tcPr>
            <w:tcW w:w="4203" w:type="dxa"/>
            <w:tcBorders>
              <w:lef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eastAsiaTheme="minorEastAsia"/>
                <w:b/>
                <w:bCs/>
                <w:kern w:val="0"/>
                <w:sz w:val="24"/>
                <w:szCs w:val="24"/>
                <w:lang w:val="en-US" w:eastAsia="zh-CN" w:bidi="ar-SA"/>
              </w:rPr>
            </w:pPr>
            <w:r>
              <w:rPr>
                <w:rFonts w:hint="default" w:ascii="Times New Roman" w:hAnsi="Times New Roman" w:cs="Times New Roman" w:eastAsiaTheme="minorEastAsia"/>
                <w:b/>
                <w:bCs/>
                <w:kern w:val="0"/>
                <w:sz w:val="24"/>
                <w:szCs w:val="24"/>
                <w:lang w:val="en-US" w:eastAsia="zh-CN" w:bidi="ar-SA"/>
              </w:rPr>
              <w:t xml:space="preserve">pon-protection group name </w:t>
            </w:r>
            <w:r>
              <w:rPr>
                <w:rFonts w:hint="default" w:ascii="Times New Roman" w:hAnsi="Times New Roman" w:cs="Times New Roman"/>
                <w:b w:val="0"/>
                <w:bCs w:val="0"/>
                <w:i/>
                <w:iCs/>
                <w:kern w:val="0"/>
                <w:sz w:val="24"/>
                <w:szCs w:val="24"/>
                <w:lang w:eastAsia="zh-CN"/>
              </w:rPr>
              <w:t>string</w:t>
            </w:r>
            <w:r>
              <w:rPr>
                <w:rFonts w:hint="default" w:ascii="Times New Roman" w:hAnsi="Times New Roman" w:cs="Times New Roman" w:eastAsiaTheme="minorEastAsia"/>
                <w:b/>
                <w:bCs/>
                <w:kern w:val="0"/>
                <w:sz w:val="24"/>
                <w:szCs w:val="24"/>
                <w:lang w:val="en-US" w:eastAsia="zh-CN" w:bidi="ar-SA"/>
              </w:rPr>
              <w:t xml:space="preserve"> sync-config</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eastAsiaTheme="minorEastAsia"/>
                <w:b/>
                <w:bCs/>
                <w:kern w:val="0"/>
                <w:sz w:val="24"/>
                <w:szCs w:val="24"/>
                <w:lang w:val="en-US" w:eastAsia="zh-CN" w:bidi="ar-SA"/>
              </w:rPr>
            </w:pPr>
          </w:p>
        </w:tc>
        <w:tc>
          <w:tcPr>
            <w:tcW w:w="3020" w:type="dxa"/>
            <w:gridSpan w:val="2"/>
            <w:tcBorders>
              <w:right w:val="nil"/>
            </w:tcBorders>
            <w:vAlign w:val="top"/>
          </w:tcPr>
          <w:p>
            <w:pPr>
              <w:keepNext w:val="0"/>
              <w:keepLines w:val="0"/>
              <w:suppressLineNumbers w:val="0"/>
              <w:spacing w:before="0" w:beforeAutospacing="0" w:after="0" w:afterAutospacing="0"/>
              <w:ind w:left="0" w:right="0"/>
              <w:jc w:val="left"/>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Manually synchronize port configurations of protected groups</w:t>
            </w:r>
          </w:p>
        </w:tc>
      </w:tr>
    </w:tbl>
    <w:p>
      <w:pPr>
        <w:rPr>
          <w:rFonts w:hint="default"/>
        </w:rPr>
      </w:pPr>
    </w:p>
    <w:p>
      <w:pPr>
        <w:pStyle w:val="2"/>
        <w:keepNext w:val="0"/>
        <w:keepLines/>
        <w:pageBreakBefore/>
        <w:widowControl w:val="0"/>
        <w:numPr>
          <w:ilvl w:val="0"/>
          <w:numId w:val="1"/>
        </w:numPr>
        <w:tabs>
          <w:tab w:val="left" w:pos="420"/>
        </w:tabs>
        <w:kinsoku/>
        <w:wordWrap/>
        <w:overflowPunct/>
        <w:topLinePunct w:val="0"/>
        <w:autoSpaceDE/>
        <w:autoSpaceDN/>
        <w:bidi w:val="0"/>
        <w:adjustRightInd/>
        <w:snapToGrid/>
        <w:spacing w:line="579" w:lineRule="auto"/>
        <w:ind w:left="363" w:leftChars="0" w:hanging="363" w:firstLineChars="0"/>
        <w:textAlignment w:val="auto"/>
        <w:rPr>
          <w:rFonts w:hint="default" w:ascii="Arial" w:hAnsi="Arial" w:cs="Arial"/>
          <w:sz w:val="44"/>
          <w:szCs w:val="44"/>
        </w:rPr>
      </w:pPr>
      <w:r>
        <w:rPr>
          <w:rFonts w:hint="default" w:ascii="Arial" w:hAnsi="Arial" w:cs="Arial"/>
          <w:sz w:val="44"/>
          <w:szCs w:val="44"/>
          <w:lang w:val="en-US" w:eastAsia="zh-CN"/>
        </w:rPr>
        <w:t xml:space="preserve"> </w:t>
      </w:r>
      <w:bookmarkStart w:id="1676" w:name="_Toc557844623"/>
      <w:bookmarkStart w:id="1677" w:name="_Toc13265"/>
      <w:r>
        <w:rPr>
          <w:rFonts w:hint="default" w:ascii="Arial" w:hAnsi="Arial" w:cs="Arial"/>
          <w:sz w:val="44"/>
          <w:szCs w:val="44"/>
        </w:rPr>
        <w:t>ONU management</w:t>
      </w:r>
      <w:bookmarkEnd w:id="1676"/>
      <w:bookmarkEnd w:id="1677"/>
    </w:p>
    <w:p>
      <w:pPr>
        <w:pStyle w:val="46"/>
        <w:keepNext/>
        <w:keepLines/>
        <w:numPr>
          <w:ilvl w:val="0"/>
          <w:numId w:val="30"/>
        </w:numPr>
        <w:spacing w:before="260" w:after="260" w:line="416" w:lineRule="auto"/>
        <w:ind w:firstLineChars="0"/>
        <w:outlineLvl w:val="1"/>
        <w:rPr>
          <w:rFonts w:eastAsia="黑体"/>
          <w:bCs/>
          <w:vanish/>
          <w:szCs w:val="28"/>
        </w:rPr>
      </w:pPr>
      <w:bookmarkStart w:id="1678" w:name="_Toc7444271"/>
      <w:bookmarkEnd w:id="1678"/>
      <w:bookmarkStart w:id="1679" w:name="_Toc441306124"/>
      <w:bookmarkEnd w:id="1679"/>
      <w:bookmarkStart w:id="1680" w:name="_Toc385325205"/>
      <w:bookmarkEnd w:id="1680"/>
      <w:bookmarkStart w:id="1681" w:name="_Toc418585900"/>
      <w:bookmarkEnd w:id="1681"/>
      <w:bookmarkStart w:id="1682" w:name="_Toc430933680"/>
      <w:bookmarkEnd w:id="1682"/>
      <w:bookmarkStart w:id="1683" w:name="_Toc411516048"/>
      <w:bookmarkEnd w:id="1683"/>
      <w:bookmarkStart w:id="1684" w:name="_Toc430942570"/>
      <w:bookmarkEnd w:id="1684"/>
      <w:bookmarkStart w:id="1685" w:name="_Toc429559706"/>
      <w:bookmarkEnd w:id="1685"/>
      <w:bookmarkStart w:id="1686" w:name="_Toc419792671"/>
      <w:bookmarkEnd w:id="1686"/>
      <w:bookmarkStart w:id="1687" w:name="_Toc430954199"/>
      <w:bookmarkEnd w:id="1687"/>
      <w:bookmarkStart w:id="1688" w:name="_Toc428451929"/>
      <w:bookmarkEnd w:id="1688"/>
      <w:bookmarkStart w:id="1689" w:name="_Toc484072375"/>
      <w:bookmarkEnd w:id="1689"/>
      <w:bookmarkStart w:id="1690" w:name="_Toc487207930"/>
      <w:bookmarkEnd w:id="1690"/>
      <w:bookmarkStart w:id="1691" w:name="_Toc430945064"/>
      <w:bookmarkEnd w:id="1691"/>
      <w:bookmarkStart w:id="1692" w:name="_Toc468711712"/>
      <w:bookmarkEnd w:id="1692"/>
      <w:bookmarkStart w:id="1693" w:name="_Toc7430202"/>
      <w:bookmarkEnd w:id="1693"/>
      <w:bookmarkStart w:id="1694" w:name="_Toc430962792"/>
      <w:bookmarkEnd w:id="1694"/>
      <w:bookmarkStart w:id="1695" w:name="_Toc7961143"/>
      <w:bookmarkEnd w:id="1695"/>
      <w:bookmarkStart w:id="1696" w:name="_Toc431201371"/>
      <w:bookmarkEnd w:id="1696"/>
      <w:bookmarkStart w:id="1697" w:name="_Toc431200760"/>
      <w:bookmarkEnd w:id="1697"/>
      <w:bookmarkStart w:id="1698" w:name="_Toc430945370"/>
      <w:bookmarkEnd w:id="1698"/>
      <w:bookmarkStart w:id="1699" w:name="_Toc7437503"/>
      <w:bookmarkEnd w:id="1699"/>
      <w:bookmarkStart w:id="1700" w:name="_Toc484077830"/>
      <w:bookmarkEnd w:id="1700"/>
      <w:bookmarkStart w:id="1701" w:name="_Toc431196218"/>
      <w:bookmarkEnd w:id="1701"/>
      <w:bookmarkStart w:id="1702" w:name="_Toc439757907"/>
      <w:bookmarkEnd w:id="1702"/>
      <w:bookmarkStart w:id="1703" w:name="_Toc431199845"/>
      <w:bookmarkEnd w:id="1703"/>
      <w:bookmarkStart w:id="1704" w:name="_Toc7422098"/>
      <w:bookmarkEnd w:id="1704"/>
      <w:bookmarkStart w:id="1705" w:name="_Toc430934292"/>
      <w:bookmarkEnd w:id="1705"/>
      <w:bookmarkStart w:id="1706" w:name="_Toc430963869"/>
      <w:bookmarkEnd w:id="1706"/>
      <w:bookmarkStart w:id="1707" w:name="_Toc430188756"/>
      <w:bookmarkEnd w:id="1707"/>
      <w:bookmarkStart w:id="1708" w:name="_Toc7445939"/>
      <w:bookmarkEnd w:id="1708"/>
      <w:bookmarkStart w:id="1709" w:name="_Toc7443985"/>
      <w:bookmarkEnd w:id="1709"/>
      <w:bookmarkStart w:id="1710" w:name="_Toc430944758"/>
      <w:bookmarkEnd w:id="1710"/>
      <w:bookmarkStart w:id="1711" w:name="_Toc400712066"/>
      <w:bookmarkEnd w:id="1711"/>
      <w:bookmarkStart w:id="1712" w:name="_Toc462845821"/>
      <w:bookmarkEnd w:id="1712"/>
      <w:bookmarkStart w:id="1713" w:name="_Toc429569420"/>
      <w:bookmarkEnd w:id="1713"/>
      <w:bookmarkStart w:id="1714" w:name="_Toc430961171"/>
      <w:bookmarkEnd w:id="1714"/>
      <w:bookmarkStart w:id="1715" w:name="_Toc441305522"/>
      <w:bookmarkEnd w:id="1715"/>
      <w:bookmarkStart w:id="1716" w:name="_Toc431231700"/>
      <w:bookmarkEnd w:id="1716"/>
      <w:bookmarkStart w:id="1717" w:name="_Toc411515622"/>
      <w:bookmarkEnd w:id="1717"/>
      <w:bookmarkStart w:id="1718" w:name="_Toc425771349"/>
      <w:bookmarkEnd w:id="1718"/>
      <w:bookmarkStart w:id="1719" w:name="_Toc7446213"/>
      <w:bookmarkEnd w:id="1719"/>
      <w:bookmarkStart w:id="1720" w:name="_Toc430942264"/>
      <w:bookmarkEnd w:id="1720"/>
      <w:bookmarkStart w:id="1721" w:name="_Toc7447306"/>
      <w:bookmarkEnd w:id="1721"/>
      <w:bookmarkStart w:id="1722" w:name="_Toc384972586"/>
      <w:bookmarkEnd w:id="1722"/>
      <w:bookmarkStart w:id="1723" w:name="_Toc431232310"/>
      <w:bookmarkEnd w:id="1723"/>
      <w:bookmarkStart w:id="1724" w:name="_Toc430964683"/>
      <w:bookmarkEnd w:id="1724"/>
      <w:bookmarkStart w:id="1725" w:name="_Toc7447035"/>
      <w:bookmarkEnd w:id="1725"/>
      <w:bookmarkStart w:id="1726" w:name="_Toc432249472"/>
      <w:bookmarkEnd w:id="1726"/>
      <w:bookmarkStart w:id="1727" w:name="_Toc431201676"/>
      <w:bookmarkEnd w:id="1727"/>
      <w:bookmarkStart w:id="1728" w:name="_Toc431202286"/>
      <w:bookmarkEnd w:id="1728"/>
      <w:bookmarkStart w:id="1729" w:name="_Toc466616416"/>
      <w:bookmarkEnd w:id="1729"/>
      <w:bookmarkStart w:id="1730" w:name="_Toc423623355"/>
      <w:bookmarkEnd w:id="1730"/>
      <w:bookmarkStart w:id="1731" w:name="_Toc385236526"/>
      <w:bookmarkEnd w:id="1731"/>
      <w:bookmarkStart w:id="1732" w:name="_Toc441304523"/>
      <w:bookmarkEnd w:id="1732"/>
      <w:bookmarkStart w:id="1733" w:name="_Toc431200150"/>
      <w:bookmarkEnd w:id="1733"/>
      <w:bookmarkStart w:id="1734" w:name="_Toc430933372"/>
      <w:bookmarkEnd w:id="1734"/>
      <w:bookmarkStart w:id="1735" w:name="_Toc7446761"/>
      <w:bookmarkEnd w:id="1735"/>
      <w:bookmarkStart w:id="1736" w:name="_Toc441306775"/>
      <w:bookmarkEnd w:id="1736"/>
      <w:bookmarkStart w:id="1737" w:name="_Toc7961419"/>
      <w:bookmarkEnd w:id="1737"/>
      <w:bookmarkStart w:id="1738" w:name="_Toc430961477"/>
      <w:bookmarkEnd w:id="1738"/>
      <w:bookmarkStart w:id="1739" w:name="_Toc431199538"/>
      <w:bookmarkEnd w:id="1739"/>
      <w:bookmarkStart w:id="1740" w:name="_Toc411515432"/>
      <w:bookmarkEnd w:id="1740"/>
      <w:bookmarkStart w:id="1741" w:name="_Toc430954505"/>
      <w:bookmarkEnd w:id="1741"/>
      <w:bookmarkStart w:id="1742" w:name="_Toc429310708"/>
      <w:bookmarkEnd w:id="1742"/>
      <w:bookmarkStart w:id="1743" w:name="_Toc431231090"/>
      <w:bookmarkEnd w:id="1743"/>
      <w:bookmarkStart w:id="1744" w:name="_Toc7443697"/>
      <w:bookmarkEnd w:id="1744"/>
      <w:bookmarkStart w:id="1745" w:name="_Toc386617108"/>
      <w:bookmarkEnd w:id="1745"/>
      <w:bookmarkStart w:id="1746" w:name="_Toc430942901"/>
      <w:bookmarkEnd w:id="1746"/>
      <w:bookmarkStart w:id="1747" w:name="_Toc431201065"/>
      <w:bookmarkEnd w:id="1747"/>
      <w:bookmarkStart w:id="1748" w:name="_Toc9239219"/>
      <w:bookmarkEnd w:id="1748"/>
      <w:bookmarkStart w:id="1749" w:name="_Toc430188446"/>
      <w:bookmarkEnd w:id="1749"/>
      <w:bookmarkStart w:id="1750" w:name="_Toc425837956"/>
      <w:bookmarkEnd w:id="1750"/>
      <w:bookmarkStart w:id="1751" w:name="_Toc431201981"/>
      <w:bookmarkEnd w:id="1751"/>
      <w:bookmarkStart w:id="1752" w:name="_Toc9240399"/>
      <w:bookmarkEnd w:id="1752"/>
      <w:bookmarkStart w:id="1753" w:name="_Toc420938300"/>
      <w:bookmarkEnd w:id="1753"/>
      <w:bookmarkStart w:id="1754" w:name="_Toc431196525"/>
      <w:bookmarkEnd w:id="1754"/>
      <w:bookmarkStart w:id="1755" w:name="_Toc385236710"/>
      <w:bookmarkEnd w:id="1755"/>
      <w:bookmarkStart w:id="1756" w:name="_Toc461113621"/>
      <w:bookmarkEnd w:id="1756"/>
      <w:bookmarkStart w:id="1757" w:name="_Toc431231395"/>
      <w:bookmarkEnd w:id="1757"/>
      <w:bookmarkStart w:id="1758" w:name="_Toc431200455"/>
      <w:bookmarkEnd w:id="1758"/>
      <w:bookmarkStart w:id="1759" w:name="_Toc7965550"/>
      <w:bookmarkEnd w:id="1759"/>
      <w:bookmarkStart w:id="1760" w:name="_Toc441305189"/>
      <w:bookmarkEnd w:id="1760"/>
      <w:bookmarkStart w:id="1761" w:name="_Toc425770193"/>
      <w:bookmarkEnd w:id="1761"/>
      <w:bookmarkStart w:id="1762" w:name="_Toc7965827"/>
      <w:bookmarkEnd w:id="1762"/>
      <w:bookmarkStart w:id="1763" w:name="_Toc411516216"/>
      <w:bookmarkEnd w:id="1763"/>
      <w:bookmarkStart w:id="1764" w:name="_Toc400711761"/>
      <w:bookmarkEnd w:id="1764"/>
      <w:bookmarkStart w:id="1765" w:name="_Toc425259315"/>
      <w:bookmarkEnd w:id="1765"/>
      <w:bookmarkStart w:id="1766" w:name="_Toc386617210"/>
      <w:bookmarkEnd w:id="1766"/>
      <w:bookmarkStart w:id="1767" w:name="_Toc9240104"/>
      <w:bookmarkEnd w:id="1767"/>
      <w:bookmarkStart w:id="1768" w:name="_Toc430944452"/>
      <w:bookmarkEnd w:id="1768"/>
      <w:bookmarkStart w:id="1769" w:name="_Toc461113960"/>
      <w:bookmarkEnd w:id="1769"/>
      <w:bookmarkStart w:id="1770" w:name="_Toc424886343"/>
      <w:bookmarkEnd w:id="1770"/>
      <w:bookmarkStart w:id="1771" w:name="_Toc431232005"/>
      <w:bookmarkEnd w:id="1771"/>
      <w:bookmarkStart w:id="1772" w:name="_Toc441069458"/>
      <w:bookmarkEnd w:id="1772"/>
      <w:bookmarkStart w:id="1773" w:name="_Toc9239514"/>
      <w:bookmarkEnd w:id="1773"/>
      <w:bookmarkStart w:id="1774" w:name="_Toc432248520"/>
      <w:bookmarkEnd w:id="1774"/>
      <w:bookmarkStart w:id="1775" w:name="_Toc7446487"/>
      <w:bookmarkEnd w:id="1775"/>
      <w:bookmarkStart w:id="1776" w:name="_Toc441304857"/>
      <w:bookmarkEnd w:id="1776"/>
      <w:bookmarkStart w:id="1777" w:name="_Toc427840592"/>
      <w:bookmarkEnd w:id="1777"/>
      <w:bookmarkStart w:id="1778" w:name="_Toc441306455"/>
      <w:bookmarkEnd w:id="1778"/>
      <w:bookmarkStart w:id="1779" w:name="_Toc430933986"/>
      <w:bookmarkEnd w:id="1779"/>
      <w:bookmarkStart w:id="1780" w:name="_Toc411515818"/>
      <w:bookmarkEnd w:id="1780"/>
      <w:bookmarkStart w:id="1781" w:name="_Toc431202591"/>
      <w:bookmarkEnd w:id="1781"/>
      <w:bookmarkStart w:id="1782" w:name="_Toc9239809"/>
      <w:bookmarkEnd w:id="1782"/>
    </w:p>
    <w:p>
      <w:pPr>
        <w:pStyle w:val="3"/>
        <w:numPr>
          <w:ilvl w:val="1"/>
          <w:numId w:val="1"/>
        </w:numPr>
        <w:bidi w:val="0"/>
        <w:ind w:left="720" w:leftChars="0" w:hanging="720" w:firstLineChars="0"/>
        <w:rPr>
          <w:rFonts w:hint="default" w:ascii="Times New Roman" w:hAnsi="Times New Roman" w:cs="Times New Roman"/>
          <w:sz w:val="36"/>
          <w:szCs w:val="36"/>
        </w:rPr>
      </w:pPr>
      <w:bookmarkStart w:id="1783" w:name="_Toc240"/>
      <w:bookmarkStart w:id="1784" w:name="_Toc7443698"/>
      <w:bookmarkStart w:id="1785" w:name="_Toc7444272"/>
      <w:bookmarkStart w:id="1786" w:name="_Toc7443986"/>
      <w:r>
        <w:rPr>
          <w:rFonts w:hint="default" w:ascii="Times New Roman" w:hAnsi="Times New Roman" w:cs="Times New Roman"/>
          <w:sz w:val="36"/>
          <w:szCs w:val="36"/>
          <w:lang w:val="en-US" w:eastAsia="zh-CN"/>
        </w:rPr>
        <w:t xml:space="preserve"> </w:t>
      </w:r>
      <w:bookmarkStart w:id="1787" w:name="_Toc934777601"/>
      <w:bookmarkStart w:id="1788" w:name="_Toc10330"/>
      <w:r>
        <w:rPr>
          <w:rFonts w:hint="default" w:ascii="Times New Roman" w:hAnsi="Times New Roman" w:cs="Times New Roman"/>
          <w:sz w:val="36"/>
          <w:szCs w:val="36"/>
        </w:rPr>
        <w:t>ONU</w:t>
      </w:r>
      <w:bookmarkEnd w:id="1783"/>
      <w:bookmarkEnd w:id="1784"/>
      <w:bookmarkEnd w:id="1785"/>
      <w:bookmarkEnd w:id="1786"/>
      <w:r>
        <w:rPr>
          <w:rFonts w:hint="default" w:ascii="Times New Roman" w:hAnsi="Times New Roman" w:cs="Times New Roman"/>
          <w:sz w:val="36"/>
          <w:szCs w:val="36"/>
          <w:lang w:val="en-US" w:eastAsia="zh-CN"/>
        </w:rPr>
        <w:t xml:space="preserve"> </w:t>
      </w:r>
      <w:r>
        <w:rPr>
          <w:rFonts w:hint="eastAsia" w:ascii="Times New Roman" w:hAnsi="Times New Roman" w:cs="Times New Roman"/>
          <w:sz w:val="36"/>
          <w:szCs w:val="36"/>
          <w:lang w:val="en-US" w:eastAsia="zh-CN"/>
        </w:rPr>
        <w:t>B</w:t>
      </w:r>
      <w:r>
        <w:rPr>
          <w:rFonts w:hint="default" w:ascii="Times New Roman" w:hAnsi="Times New Roman" w:cs="Times New Roman"/>
          <w:sz w:val="36"/>
          <w:szCs w:val="36"/>
        </w:rPr>
        <w:t xml:space="preserve">asic </w:t>
      </w:r>
      <w:r>
        <w:rPr>
          <w:rFonts w:hint="eastAsia" w:ascii="Times New Roman" w:hAnsi="Times New Roman" w:cs="Times New Roman"/>
          <w:sz w:val="36"/>
          <w:szCs w:val="36"/>
          <w:lang w:val="en-US" w:eastAsia="zh-CN"/>
        </w:rPr>
        <w:t>C</w:t>
      </w:r>
      <w:r>
        <w:rPr>
          <w:rFonts w:hint="default" w:ascii="Times New Roman" w:hAnsi="Times New Roman" w:cs="Times New Roman"/>
          <w:sz w:val="36"/>
          <w:szCs w:val="36"/>
        </w:rPr>
        <w:t>onfiguration</w:t>
      </w:r>
      <w:bookmarkEnd w:id="1787"/>
      <w:bookmarkEnd w:id="1788"/>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789" w:name="_Toc1824552603"/>
      <w:bookmarkStart w:id="1790" w:name="_Toc15988"/>
      <w:r>
        <w:rPr>
          <w:rFonts w:hint="default" w:ascii="Times New Roman" w:hAnsi="Times New Roman" w:cs="Times New Roman"/>
          <w:sz w:val="32"/>
          <w:szCs w:val="32"/>
        </w:rPr>
        <w:t xml:space="preserve">Display </w:t>
      </w:r>
      <w:r>
        <w:rPr>
          <w:rFonts w:hint="eastAsia" w:cs="Times New Roman"/>
          <w:sz w:val="32"/>
          <w:szCs w:val="32"/>
          <w:lang w:val="en-US" w:eastAsia="zh-CN"/>
        </w:rPr>
        <w:t>A</w:t>
      </w:r>
      <w:r>
        <w:rPr>
          <w:rFonts w:hint="default" w:ascii="Times New Roman" w:hAnsi="Times New Roman" w:cs="Times New Roman"/>
          <w:sz w:val="32"/>
          <w:szCs w:val="32"/>
        </w:rPr>
        <w:t>uto-find ONU</w:t>
      </w:r>
      <w:bookmarkEnd w:id="1789"/>
      <w:bookmarkEnd w:id="1790"/>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slot/port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03"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color w:val="FF0000"/>
                <w:sz w:val="24"/>
                <w:szCs w:val="24"/>
              </w:rPr>
            </w:pPr>
            <w:r>
              <w:rPr>
                <w:rFonts w:hint="default" w:ascii="Times New Roman" w:hAnsi="Times New Roman" w:cs="Times New Roman"/>
                <w:b/>
                <w:bCs/>
                <w:kern w:val="0"/>
                <w:sz w:val="24"/>
                <w:szCs w:val="24"/>
                <w:lang w:val="en-US" w:eastAsia="zh-CN"/>
              </w:rPr>
              <w:t>s</w:t>
            </w:r>
            <w:r>
              <w:rPr>
                <w:rFonts w:hint="default" w:ascii="Times New Roman" w:hAnsi="Times New Roman" w:cs="Times New Roman"/>
                <w:b/>
                <w:bCs/>
                <w:kern w:val="0"/>
                <w:sz w:val="24"/>
                <w:szCs w:val="24"/>
              </w:rPr>
              <w:t>how onu auto-find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Display </w:t>
            </w:r>
            <w:r>
              <w:rPr>
                <w:rFonts w:hint="default" w:ascii="Times New Roman" w:hAnsi="Times New Roman" w:cs="Times New Roman"/>
                <w:kern w:val="0"/>
                <w:sz w:val="24"/>
                <w:szCs w:val="24"/>
              </w:rPr>
              <w:t>auto-find ONU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lang w:val="en-US" w:eastAsia="zh-CN"/>
              </w:rPr>
              <w:t>Step 4</w:t>
            </w:r>
          </w:p>
        </w:tc>
        <w:tc>
          <w:tcPr>
            <w:tcW w:w="4203" w:type="dxa"/>
            <w:tcBorders>
              <w:lef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onu auto-find </w:t>
            </w:r>
            <w:r>
              <w:rPr>
                <w:rFonts w:hint="default" w:ascii="Times New Roman" w:hAnsi="Times New Roman" w:cs="Times New Roman"/>
                <w:b/>
                <w:bCs w:val="0"/>
                <w:i w:val="0"/>
                <w:iCs/>
                <w:kern w:val="0"/>
                <w:sz w:val="24"/>
                <w:szCs w:val="24"/>
              </w:rPr>
              <w:t>aging-time</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Display auto-find indicates the aging time of the ONU</w:t>
            </w:r>
          </w:p>
        </w:tc>
      </w:tr>
    </w:tbl>
    <w:p>
      <w:pPr>
        <w:ind w:firstLine="420"/>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791" w:name="_Toc1066023677"/>
      <w:bookmarkStart w:id="1792" w:name="_Toc31666"/>
      <w:r>
        <w:rPr>
          <w:rFonts w:hint="default" w:ascii="Times New Roman" w:hAnsi="Times New Roman" w:cs="Times New Roman"/>
          <w:sz w:val="32"/>
          <w:szCs w:val="32"/>
        </w:rPr>
        <w:t xml:space="preserve">ONU </w:t>
      </w:r>
      <w:r>
        <w:rPr>
          <w:rFonts w:hint="eastAsia" w:cs="Times New Roman"/>
          <w:sz w:val="32"/>
          <w:szCs w:val="32"/>
          <w:lang w:val="en-US" w:eastAsia="zh-CN"/>
        </w:rPr>
        <w:t>A</w:t>
      </w:r>
      <w:r>
        <w:rPr>
          <w:rFonts w:hint="default" w:ascii="Times New Roman" w:hAnsi="Times New Roman" w:cs="Times New Roman"/>
          <w:sz w:val="32"/>
          <w:szCs w:val="32"/>
        </w:rPr>
        <w:t xml:space="preserve">utomatic </w:t>
      </w:r>
      <w:r>
        <w:rPr>
          <w:rFonts w:hint="eastAsia" w:cs="Times New Roman"/>
          <w:sz w:val="32"/>
          <w:szCs w:val="32"/>
          <w:lang w:val="en-US" w:eastAsia="zh-CN"/>
        </w:rPr>
        <w:t>A</w:t>
      </w:r>
      <w:r>
        <w:rPr>
          <w:rFonts w:hint="default" w:ascii="Times New Roman" w:hAnsi="Times New Roman" w:cs="Times New Roman"/>
          <w:sz w:val="32"/>
          <w:szCs w:val="32"/>
        </w:rPr>
        <w:t>uthorization</w:t>
      </w:r>
      <w:bookmarkEnd w:id="1791"/>
      <w:bookmarkEnd w:id="1792"/>
    </w:p>
    <w:p>
      <w:pPr>
        <w:rPr>
          <w:rFonts w:hint="default" w:ascii="Times New Roman" w:hAnsi="Times New Roman" w:cs="Times New Roman"/>
          <w:sz w:val="24"/>
          <w:szCs w:val="24"/>
        </w:rPr>
      </w:pPr>
      <w:r>
        <w:rPr>
          <w:rFonts w:hint="default" w:ascii="Times New Roman" w:hAnsi="Times New Roman" w:cs="Times New Roman"/>
          <w:sz w:val="24"/>
          <w:szCs w:val="24"/>
        </w:rPr>
        <w:t>OLT enable/disable automatic authorization mode. When the ONU is online, the ONU will automatically authorize the ONU.</w:t>
      </w:r>
    </w:p>
    <w:p>
      <w:pPr>
        <w:pStyle w:val="46"/>
        <w:ind w:left="720" w:firstLine="0" w:firstLineChars="0"/>
        <w:rPr>
          <w:rFonts w:hint="default" w:ascii="Times New Roman" w:hAnsi="Times New Roman" w:cs="Times New Roman"/>
          <w:sz w:val="24"/>
          <w:szCs w:val="24"/>
        </w:rPr>
      </w:pP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interface</w:t>
            </w:r>
            <w:r>
              <w:rPr>
                <w:rFonts w:hint="default" w:ascii="Times New Roman" w:hAnsi="Times New Roman" w:cs="Times New Roman"/>
                <w:b w:val="0"/>
                <w:bCs w:val="0"/>
                <w:kern w:val="0"/>
                <w:sz w:val="24"/>
                <w:szCs w:val="24"/>
              </w:rPr>
              <w:t xml:space="preserv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slot/port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3</w:t>
            </w:r>
          </w:p>
        </w:tc>
        <w:tc>
          <w:tcPr>
            <w:tcW w:w="4203"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lang w:val="en-US" w:eastAsia="zh-CN"/>
              </w:rPr>
              <w:t>s</w:t>
            </w:r>
            <w:r>
              <w:rPr>
                <w:rFonts w:hint="default" w:ascii="Times New Roman" w:hAnsi="Times New Roman" w:cs="Times New Roman"/>
                <w:b/>
                <w:bCs/>
                <w:kern w:val="0"/>
                <w:sz w:val="24"/>
                <w:szCs w:val="24"/>
              </w:rPr>
              <w:t>how onu auto-learn</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b w:val="0"/>
                <w:bCs w:val="0"/>
                <w:kern w:val="0"/>
                <w:sz w:val="24"/>
                <w:szCs w:val="24"/>
                <w:lang w:val="en-US" w:eastAsia="zh-CN"/>
              </w:rPr>
              <w:t xml:space="preserve">Display </w:t>
            </w:r>
            <w:r>
              <w:rPr>
                <w:rFonts w:hint="default" w:ascii="Times New Roman" w:hAnsi="Times New Roman" w:cs="Times New Roman"/>
                <w:b w:val="0"/>
                <w:bCs w:val="0"/>
                <w:kern w:val="0"/>
                <w:sz w:val="24"/>
                <w:szCs w:val="24"/>
              </w:rPr>
              <w:t>auto-learn</w:t>
            </w:r>
          </w:p>
        </w:tc>
      </w:tr>
    </w:tbl>
    <w:p>
      <w:pPr>
        <w:pStyle w:val="46"/>
        <w:ind w:left="720" w:firstLine="0" w:firstLineChars="0"/>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793" w:name="_Toc583843280"/>
      <w:bookmarkStart w:id="1794" w:name="_Toc30021"/>
      <w:r>
        <w:rPr>
          <w:rFonts w:hint="default" w:ascii="Times New Roman" w:hAnsi="Times New Roman" w:cs="Times New Roman"/>
          <w:sz w:val="32"/>
          <w:szCs w:val="32"/>
        </w:rPr>
        <w:t xml:space="preserve">Display ONU </w:t>
      </w:r>
      <w:r>
        <w:rPr>
          <w:rFonts w:hint="eastAsia" w:cs="Times New Roman"/>
          <w:sz w:val="32"/>
          <w:szCs w:val="32"/>
          <w:lang w:val="en-US" w:eastAsia="zh-CN"/>
        </w:rPr>
        <w:t>A</w:t>
      </w:r>
      <w:r>
        <w:rPr>
          <w:rFonts w:hint="default" w:ascii="Times New Roman" w:hAnsi="Times New Roman" w:cs="Times New Roman"/>
          <w:sz w:val="32"/>
          <w:szCs w:val="32"/>
        </w:rPr>
        <w:t xml:space="preserve">uthorization </w:t>
      </w:r>
      <w:r>
        <w:rPr>
          <w:rFonts w:hint="eastAsia" w:cs="Times New Roman"/>
          <w:sz w:val="32"/>
          <w:szCs w:val="32"/>
          <w:lang w:val="en-US" w:eastAsia="zh-CN"/>
        </w:rPr>
        <w:t>I</w:t>
      </w:r>
      <w:r>
        <w:rPr>
          <w:rFonts w:hint="default" w:ascii="Times New Roman" w:hAnsi="Times New Roman" w:cs="Times New Roman"/>
          <w:sz w:val="32"/>
          <w:szCs w:val="32"/>
        </w:rPr>
        <w:t>nformation</w:t>
      </w:r>
      <w:bookmarkEnd w:id="1793"/>
      <w:bookmarkEnd w:id="1794"/>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val="0"/>
                <w:bCs w:val="0"/>
                <w:kern w:val="0"/>
                <w:sz w:val="24"/>
                <w:szCs w:val="24"/>
              </w:rPr>
              <w:t xml:space="preserve"> </w:t>
            </w:r>
            <w:r>
              <w:rPr>
                <w:rFonts w:hint="default" w:ascii="Times New Roman" w:hAnsi="Times New Roman" w:cs="Times New Roman"/>
                <w:bCs/>
                <w:i/>
                <w:kern w:val="0"/>
                <w:sz w:val="24"/>
                <w:szCs w:val="24"/>
              </w:rPr>
              <w:t>slot/port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03"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lang w:val="en-US" w:eastAsia="zh-CN"/>
              </w:rPr>
              <w:t>s</w:t>
            </w:r>
            <w:r>
              <w:rPr>
                <w:rFonts w:hint="default" w:ascii="Times New Roman" w:hAnsi="Times New Roman" w:cs="Times New Roman"/>
                <w:b/>
                <w:bCs/>
                <w:kern w:val="0"/>
                <w:sz w:val="24"/>
                <w:szCs w:val="24"/>
              </w:rPr>
              <w:t>how onu</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val="0"/>
                <w:bCs w:val="0"/>
                <w:kern w:val="0"/>
                <w:sz w:val="24"/>
                <w:szCs w:val="24"/>
                <w:lang w:val="en-US" w:eastAsia="zh-CN"/>
              </w:rPr>
              <w:t xml:space="preserve">&lt; </w:t>
            </w:r>
            <w:r>
              <w:rPr>
                <w:rFonts w:hint="default" w:ascii="Times New Roman" w:hAnsi="Times New Roman" w:cs="Times New Roman"/>
                <w:b w:val="0"/>
                <w:bCs w:val="0"/>
                <w:i w:val="0"/>
                <w:iCs w:val="0"/>
                <w:kern w:val="0"/>
                <w:sz w:val="24"/>
                <w:szCs w:val="24"/>
              </w:rPr>
              <w:t>(1-256)</w:t>
            </w:r>
            <w:r>
              <w:rPr>
                <w:rFonts w:hint="default" w:ascii="Times New Roman" w:hAnsi="Times New Roman" w:cs="Times New Roman"/>
                <w:b w:val="0"/>
                <w:bCs w:val="0"/>
                <w:i w:val="0"/>
                <w:iCs w:val="0"/>
                <w:kern w:val="0"/>
                <w:sz w:val="24"/>
                <w:szCs w:val="24"/>
                <w:lang w:val="en-US" w:eastAsia="zh-CN"/>
              </w:rPr>
              <w:t>|all &gt;</w:t>
            </w:r>
            <w:r>
              <w:rPr>
                <w:rFonts w:hint="default" w:ascii="Times New Roman" w:hAnsi="Times New Roman" w:cs="Times New Roman"/>
                <w:b w:val="0"/>
                <w:bCs w:val="0"/>
                <w:kern w:val="0"/>
                <w:sz w:val="24"/>
                <w:szCs w:val="24"/>
                <w:lang w:val="en-US" w:eastAsia="zh-CN"/>
              </w:rPr>
              <w:t xml:space="preserve"> </w:t>
            </w:r>
            <w:r>
              <w:rPr>
                <w:rFonts w:hint="default" w:ascii="Times New Roman" w:hAnsi="Times New Roman" w:cs="Times New Roman"/>
                <w:b/>
                <w:bCs/>
                <w:kern w:val="0"/>
                <w:sz w:val="24"/>
                <w:szCs w:val="24"/>
              </w:rPr>
              <w:t xml:space="preserve">info </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Diaplay authorization message</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795" w:name="_Toc1916139778"/>
      <w:bookmarkStart w:id="1796" w:name="_Toc9426"/>
      <w:r>
        <w:rPr>
          <w:rFonts w:hint="default" w:ascii="Times New Roman" w:hAnsi="Times New Roman" w:cs="Times New Roman"/>
          <w:sz w:val="32"/>
          <w:szCs w:val="32"/>
        </w:rPr>
        <w:t xml:space="preserve">Display ONU </w:t>
      </w:r>
      <w:r>
        <w:rPr>
          <w:rFonts w:hint="eastAsia" w:cs="Times New Roman"/>
          <w:sz w:val="32"/>
          <w:szCs w:val="32"/>
          <w:lang w:val="en-US" w:eastAsia="zh-CN"/>
        </w:rPr>
        <w:t>A</w:t>
      </w:r>
      <w:r>
        <w:rPr>
          <w:rFonts w:hint="default" w:ascii="Times New Roman" w:hAnsi="Times New Roman" w:cs="Times New Roman"/>
          <w:sz w:val="32"/>
          <w:szCs w:val="32"/>
        </w:rPr>
        <w:t xml:space="preserve">uthorization </w:t>
      </w:r>
      <w:r>
        <w:rPr>
          <w:rFonts w:hint="eastAsia" w:cs="Times New Roman"/>
          <w:sz w:val="32"/>
          <w:szCs w:val="32"/>
          <w:lang w:val="en-US" w:eastAsia="zh-CN"/>
        </w:rPr>
        <w:t>D</w:t>
      </w:r>
      <w:r>
        <w:rPr>
          <w:rFonts w:hint="default" w:ascii="Times New Roman" w:hAnsi="Times New Roman" w:cs="Times New Roman"/>
          <w:sz w:val="32"/>
          <w:szCs w:val="32"/>
        </w:rPr>
        <w:t>etails</w:t>
      </w:r>
      <w:bookmarkEnd w:id="1795"/>
      <w:bookmarkEnd w:id="1796"/>
    </w:p>
    <w:p>
      <w:pPr>
        <w:rPr>
          <w:rFonts w:hint="default" w:ascii="Times New Roman" w:hAnsi="Times New Roman" w:cs="Times New Roman"/>
          <w:sz w:val="24"/>
          <w:szCs w:val="24"/>
        </w:rPr>
      </w:pPr>
      <w:r>
        <w:rPr>
          <w:rFonts w:hint="default" w:ascii="Times New Roman" w:hAnsi="Times New Roman" w:cs="Times New Roman"/>
          <w:sz w:val="24"/>
          <w:szCs w:val="24"/>
        </w:rPr>
        <w:t>It can display ONU vendor ID, version, serial number, product code...</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slot/port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03" w:type="dxa"/>
            <w:tcBorders>
              <w:lef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lang w:val="en-US" w:eastAsia="zh-CN"/>
              </w:rPr>
              <w:t>s</w:t>
            </w:r>
            <w:r>
              <w:rPr>
                <w:rFonts w:hint="default" w:ascii="Times New Roman" w:hAnsi="Times New Roman" w:cs="Times New Roman"/>
                <w:b/>
                <w:bCs/>
                <w:kern w:val="0"/>
                <w:sz w:val="24"/>
                <w:szCs w:val="24"/>
              </w:rPr>
              <w:t>how onu</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bCs/>
                <w:kern w:val="0"/>
                <w:sz w:val="24"/>
                <w:szCs w:val="24"/>
              </w:rPr>
              <w:t xml:space="preserve">detail-info </w:t>
            </w:r>
            <w:r>
              <w:rPr>
                <w:rFonts w:hint="default" w:ascii="Times New Roman" w:hAnsi="Times New Roman" w:cs="Times New Roman"/>
                <w:b w:val="0"/>
                <w:bCs w:val="0"/>
                <w:i w:val="0"/>
                <w:iCs w:val="0"/>
                <w:kern w:val="0"/>
                <w:sz w:val="24"/>
                <w:szCs w:val="24"/>
                <w:lang w:val="en-US" w:eastAsia="zh-CN"/>
              </w:rPr>
              <w:t>&lt;(</w:t>
            </w:r>
            <w:r>
              <w:rPr>
                <w:rFonts w:hint="default" w:ascii="Times New Roman" w:hAnsi="Times New Roman" w:cs="Times New Roman"/>
                <w:b w:val="0"/>
                <w:bCs w:val="0"/>
                <w:i w:val="0"/>
                <w:iCs w:val="0"/>
                <w:kern w:val="0"/>
                <w:sz w:val="24"/>
                <w:szCs w:val="24"/>
              </w:rPr>
              <w:t>1-</w:t>
            </w:r>
            <w:r>
              <w:rPr>
                <w:rFonts w:hint="default" w:ascii="Times New Roman" w:hAnsi="Times New Roman" w:cs="Times New Roman"/>
                <w:b w:val="0"/>
                <w:bCs w:val="0"/>
                <w:i w:val="0"/>
                <w:iCs w:val="0"/>
                <w:kern w:val="0"/>
                <w:sz w:val="24"/>
                <w:szCs w:val="24"/>
                <w:lang w:val="en-US" w:eastAsia="zh-CN"/>
              </w:rPr>
              <w:t>256)|all &gt;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Displays onu details or can select ranges</w:t>
            </w:r>
          </w:p>
        </w:tc>
      </w:tr>
    </w:tbl>
    <w:p>
      <w:pPr>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797" w:name="_Toc1616989419"/>
      <w:bookmarkStart w:id="1798" w:name="_Toc28876"/>
      <w:r>
        <w:rPr>
          <w:rFonts w:hint="default" w:ascii="Times New Roman" w:hAnsi="Times New Roman" w:cs="Times New Roman"/>
          <w:sz w:val="32"/>
          <w:szCs w:val="32"/>
        </w:rPr>
        <w:t>Activate/</w:t>
      </w:r>
      <w:r>
        <w:rPr>
          <w:rFonts w:hint="eastAsia" w:cs="Times New Roman"/>
          <w:sz w:val="32"/>
          <w:szCs w:val="32"/>
          <w:lang w:val="en-US" w:eastAsia="zh-CN"/>
        </w:rPr>
        <w:t>D</w:t>
      </w:r>
      <w:r>
        <w:rPr>
          <w:rFonts w:hint="default" w:ascii="Times New Roman" w:hAnsi="Times New Roman" w:cs="Times New Roman"/>
          <w:sz w:val="32"/>
          <w:szCs w:val="32"/>
        </w:rPr>
        <w:t>eactivate the ONU</w:t>
      </w:r>
      <w:bookmarkEnd w:id="1797"/>
      <w:bookmarkEnd w:id="1798"/>
    </w:p>
    <w:p>
      <w:pPr>
        <w:ind w:left="0" w:leftChars="0" w:firstLine="0" w:firstLineChars="0"/>
        <w:rPr>
          <w:rFonts w:hint="default" w:ascii="Times New Roman" w:hAnsi="Times New Roman" w:cs="Times New Roman"/>
          <w:sz w:val="24"/>
          <w:szCs w:val="24"/>
        </w:rPr>
      </w:pPr>
      <w:r>
        <w:rPr>
          <w:rFonts w:hint="default" w:ascii="Times New Roman" w:hAnsi="Times New Roman" w:cs="Times New Roman"/>
          <w:sz w:val="24"/>
          <w:szCs w:val="24"/>
        </w:rPr>
        <w:t>When you activate/deactivate the ONU, the ONU goes online/offline</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bookmarkStart w:id="1799" w:name="_Toc430188761"/>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slot/port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onu </w:t>
            </w:r>
            <w:r>
              <w:rPr>
                <w:rFonts w:hint="default" w:ascii="Times New Roman" w:hAnsi="Times New Roman" w:cs="Times New Roman"/>
                <w:b w:val="0"/>
                <w:bCs w:val="0"/>
                <w:i w:val="0"/>
                <w:iCs w:val="0"/>
                <w:kern w:val="0"/>
                <w:sz w:val="24"/>
                <w:szCs w:val="24"/>
                <w:lang w:val="en-US" w:eastAsia="zh-CN"/>
              </w:rPr>
              <w:t>&lt;(</w:t>
            </w:r>
            <w:r>
              <w:rPr>
                <w:rFonts w:hint="default" w:ascii="Times New Roman" w:hAnsi="Times New Roman" w:cs="Times New Roman"/>
                <w:b w:val="0"/>
                <w:bCs w:val="0"/>
                <w:i w:val="0"/>
                <w:iCs w:val="0"/>
                <w:kern w:val="0"/>
                <w:sz w:val="24"/>
                <w:szCs w:val="24"/>
              </w:rPr>
              <w:t>1-</w:t>
            </w:r>
            <w:r>
              <w:rPr>
                <w:rFonts w:hint="default" w:ascii="Times New Roman" w:hAnsi="Times New Roman" w:cs="Times New Roman"/>
                <w:b w:val="0"/>
                <w:bCs w:val="0"/>
                <w:i w:val="0"/>
                <w:iCs w:val="0"/>
                <w:kern w:val="0"/>
                <w:sz w:val="24"/>
                <w:szCs w:val="24"/>
                <w:lang w:val="en-US" w:eastAsia="zh-CN"/>
              </w:rPr>
              <w:t>256)|all &gt; &lt;</w:t>
            </w:r>
            <w:r>
              <w:rPr>
                <w:rFonts w:hint="default" w:ascii="Times New Roman" w:hAnsi="Times New Roman" w:cs="Times New Roman"/>
                <w:bCs/>
                <w:i w:val="0"/>
                <w:iCs/>
                <w:kern w:val="0"/>
                <w:sz w:val="24"/>
                <w:szCs w:val="24"/>
              </w:rPr>
              <w:t>activ</w:t>
            </w:r>
            <w:r>
              <w:rPr>
                <w:rFonts w:hint="default" w:ascii="Times New Roman" w:hAnsi="Times New Roman" w:cs="Times New Roman"/>
                <w:bCs/>
                <w:i w:val="0"/>
                <w:iCs/>
                <w:kern w:val="0"/>
                <w:sz w:val="24"/>
                <w:szCs w:val="24"/>
                <w:lang w:val="en-US" w:eastAsia="zh-CN"/>
              </w:rPr>
              <w:t>ate</w:t>
            </w:r>
            <w:r>
              <w:rPr>
                <w:rFonts w:hint="default" w:ascii="Times New Roman" w:hAnsi="Times New Roman" w:cs="Times New Roman"/>
                <w:bCs/>
                <w:i w:val="0"/>
                <w:iCs/>
                <w:kern w:val="0"/>
                <w:sz w:val="24"/>
                <w:szCs w:val="24"/>
              </w:rPr>
              <w:t>|deactivate</w:t>
            </w:r>
            <w:r>
              <w:rPr>
                <w:rFonts w:hint="default" w:ascii="Times New Roman" w:hAnsi="Times New Roman" w:cs="Times New Roman"/>
                <w:bCs/>
                <w:i w:val="0"/>
                <w:iCs/>
                <w:kern w:val="0"/>
                <w:sz w:val="24"/>
                <w:szCs w:val="24"/>
                <w:lang w:val="en-US" w:eastAsia="zh-CN"/>
              </w:rPr>
              <w:t>&gt;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Activate/disable the ONU on the PON port</w:t>
            </w:r>
          </w:p>
        </w:tc>
      </w:tr>
    </w:tbl>
    <w:p>
      <w:pPr>
        <w:rPr>
          <w:rFonts w:hint="default" w:ascii="Times New Roman" w:hAnsi="Times New Roman" w:cs="Times New Roman"/>
          <w:sz w:val="24"/>
          <w:szCs w:val="24"/>
        </w:rPr>
      </w:pPr>
    </w:p>
    <w:bookmarkEnd w:id="1799"/>
    <w:p>
      <w:pPr>
        <w:pStyle w:val="4"/>
        <w:numPr>
          <w:ilvl w:val="2"/>
          <w:numId w:val="1"/>
        </w:numPr>
        <w:bidi w:val="0"/>
        <w:ind w:left="1080" w:leftChars="0" w:hanging="1080" w:firstLineChars="0"/>
        <w:rPr>
          <w:rFonts w:hint="default" w:ascii="Times New Roman" w:hAnsi="Times New Roman" w:cs="Times New Roman"/>
          <w:sz w:val="32"/>
          <w:szCs w:val="32"/>
        </w:rPr>
      </w:pPr>
      <w:bookmarkStart w:id="1800" w:name="_Toc7443992"/>
      <w:bookmarkStart w:id="1801" w:name="_Toc7443704"/>
      <w:bookmarkStart w:id="1802" w:name="_Toc7444278"/>
      <w:bookmarkStart w:id="1803" w:name="_Toc29302"/>
      <w:r>
        <w:rPr>
          <w:rFonts w:hint="default" w:ascii="Times New Roman" w:hAnsi="Times New Roman" w:cs="Times New Roman"/>
          <w:sz w:val="32"/>
          <w:szCs w:val="32"/>
          <w:lang w:val="en-US" w:eastAsia="zh-CN"/>
        </w:rPr>
        <w:t xml:space="preserve"> </w:t>
      </w:r>
      <w:bookmarkStart w:id="1804" w:name="_Toc1813080435"/>
      <w:bookmarkStart w:id="1805" w:name="_Toc11949"/>
      <w:r>
        <w:rPr>
          <w:rFonts w:hint="default" w:ascii="Times New Roman" w:hAnsi="Times New Roman" w:cs="Times New Roman"/>
          <w:sz w:val="32"/>
          <w:szCs w:val="32"/>
        </w:rPr>
        <w:t>ONU</w:t>
      </w:r>
      <w:bookmarkEnd w:id="1800"/>
      <w:bookmarkEnd w:id="1801"/>
      <w:bookmarkEnd w:id="1802"/>
      <w:bookmarkEnd w:id="1803"/>
      <w:r>
        <w:rPr>
          <w:rFonts w:hint="default" w:ascii="Times New Roman" w:hAnsi="Times New Roman" w:cs="Times New Roman"/>
          <w:sz w:val="32"/>
          <w:szCs w:val="32"/>
          <w:lang w:val="en-US" w:eastAsia="zh-CN"/>
        </w:rPr>
        <w:t xml:space="preserve"> A</w:t>
      </w:r>
      <w:r>
        <w:rPr>
          <w:rFonts w:hint="default" w:ascii="Times New Roman" w:hAnsi="Times New Roman" w:cs="Times New Roman"/>
          <w:sz w:val="32"/>
          <w:szCs w:val="32"/>
        </w:rPr>
        <w:t>uthorization</w:t>
      </w:r>
      <w:bookmarkEnd w:id="1804"/>
      <w:bookmarkEnd w:id="1805"/>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bookmarkStart w:id="1806" w:name="_Toc430188764"/>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interface</w:t>
            </w:r>
            <w:r>
              <w:rPr>
                <w:rFonts w:hint="default" w:ascii="Times New Roman" w:hAnsi="Times New Roman" w:cs="Times New Roman"/>
                <w:b w:val="0"/>
                <w:bCs w:val="0"/>
                <w:kern w:val="0"/>
                <w:sz w:val="24"/>
                <w:szCs w:val="24"/>
              </w:rPr>
              <w:t xml:space="preserv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slot/port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203" w:type="dxa"/>
            <w:tcBorders>
              <w:left w:val="nil"/>
            </w:tcBorders>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lang w:val="en-US" w:eastAsia="zh-CN"/>
              </w:rPr>
            </w:pPr>
            <w:r>
              <w:rPr>
                <w:rFonts w:hint="default" w:ascii="Times New Roman" w:hAnsi="Times New Roman" w:cs="Times New Roman"/>
                <w:b/>
                <w:bCs/>
                <w:kern w:val="0"/>
                <w:sz w:val="24"/>
                <w:szCs w:val="24"/>
              </w:rPr>
              <w:t xml:space="preserve">onu add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1-</w:t>
            </w:r>
            <w:r>
              <w:rPr>
                <w:rFonts w:hint="default" w:ascii="Times New Roman" w:hAnsi="Times New Roman" w:cs="Times New Roman"/>
                <w:b w:val="0"/>
                <w:bCs w:val="0"/>
                <w:i w:val="0"/>
                <w:iCs w:val="0"/>
                <w:kern w:val="0"/>
                <w:sz w:val="24"/>
                <w:szCs w:val="24"/>
                <w:lang w:val="en-US" w:eastAsia="zh-CN"/>
              </w:rPr>
              <w:t>256)</w:t>
            </w:r>
            <w:r>
              <w:rPr>
                <w:rFonts w:hint="default" w:ascii="Times New Roman" w:hAnsi="Times New Roman" w:cs="Times New Roman"/>
                <w:b/>
                <w:bCs/>
                <w:kern w:val="0"/>
                <w:sz w:val="24"/>
                <w:szCs w:val="24"/>
              </w:rPr>
              <w:t xml:space="preserve"> profile </w:t>
            </w:r>
            <w:r>
              <w:rPr>
                <w:rFonts w:hint="default" w:ascii="Times New Roman" w:hAnsi="Times New Roman" w:cs="Times New Roman"/>
                <w:b w:val="0"/>
                <w:bCs w:val="0"/>
                <w:i/>
                <w:iCs/>
                <w:kern w:val="0"/>
                <w:sz w:val="24"/>
                <w:szCs w:val="24"/>
              </w:rPr>
              <w:t>onu_profile_name</w:t>
            </w:r>
            <w:r>
              <w:rPr>
                <w:rFonts w:hint="default" w:ascii="Times New Roman" w:hAnsi="Times New Roman" w:cs="Times New Roman"/>
                <w:b w:val="0"/>
                <w:bCs w:val="0"/>
                <w:i/>
                <w:iCs/>
                <w:kern w:val="0"/>
                <w:sz w:val="24"/>
                <w:szCs w:val="24"/>
                <w:lang w:val="en-US" w:eastAsia="zh-CN"/>
              </w:rPr>
              <w:t xml:space="preserve"> &lt;loid+pw</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i/>
                <w:iCs/>
                <w:kern w:val="0"/>
                <w:sz w:val="24"/>
                <w:szCs w:val="24"/>
                <w:lang w:val="en-US" w:eastAsia="zh-CN"/>
              </w:rPr>
              <w:t>loid</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i/>
                <w:iCs/>
                <w:kern w:val="0"/>
                <w:sz w:val="24"/>
                <w:szCs w:val="24"/>
              </w:rPr>
              <w:t>sn</w:t>
            </w:r>
            <w:r>
              <w:rPr>
                <w:rFonts w:hint="default" w:ascii="Times New Roman" w:hAnsi="Times New Roman" w:cs="Times New Roman"/>
                <w:b w:val="0"/>
                <w:bCs w:val="0"/>
                <w:i/>
                <w:iCs/>
                <w:kern w:val="0"/>
                <w:sz w:val="24"/>
                <w:szCs w:val="24"/>
                <w:lang w:val="en-US" w:eastAsia="zh-CN"/>
              </w:rPr>
              <w:t>&gt;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A</w:t>
            </w:r>
            <w:r>
              <w:rPr>
                <w:rFonts w:hint="default" w:ascii="Times New Roman" w:hAnsi="Times New Roman" w:cs="Times New Roman"/>
                <w:kern w:val="0"/>
                <w:sz w:val="24"/>
                <w:szCs w:val="24"/>
              </w:rPr>
              <w:t>uthorization</w:t>
            </w:r>
            <w:r>
              <w:rPr>
                <w:rFonts w:hint="default" w:ascii="Times New Roman" w:hAnsi="Times New Roman" w:cs="Times New Roman"/>
                <w:kern w:val="0"/>
                <w:sz w:val="24"/>
                <w:szCs w:val="24"/>
                <w:lang w:val="en-US" w:eastAsia="zh-CN"/>
              </w:rPr>
              <w:t xml:space="preserve"> </w:t>
            </w:r>
            <w:r>
              <w:rPr>
                <w:rFonts w:hint="default" w:ascii="Times New Roman" w:hAnsi="Times New Roman" w:cs="Times New Roman"/>
                <w:kern w:val="0"/>
                <w:sz w:val="24"/>
                <w:szCs w:val="24"/>
              </w:rPr>
              <w:t>ONU</w:t>
            </w:r>
          </w:p>
        </w:tc>
      </w:tr>
    </w:tbl>
    <w:p>
      <w:pPr>
        <w:rPr>
          <w:rFonts w:hint="default" w:ascii="Times New Roman" w:hAnsi="Times New Roman" w:cs="Times New Roman"/>
          <w:sz w:val="24"/>
          <w:szCs w:val="24"/>
        </w:rPr>
      </w:pPr>
    </w:p>
    <w:bookmarkEnd w:id="1806"/>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807" w:name="_Toc1014593312"/>
      <w:bookmarkStart w:id="1808" w:name="_Toc14993"/>
      <w:r>
        <w:rPr>
          <w:rFonts w:hint="default" w:ascii="Times New Roman" w:hAnsi="Times New Roman" w:cs="Times New Roman"/>
          <w:sz w:val="32"/>
          <w:szCs w:val="32"/>
        </w:rPr>
        <w:t xml:space="preserve">Configure ONU </w:t>
      </w:r>
      <w:r>
        <w:rPr>
          <w:rFonts w:hint="eastAsia" w:cs="Times New Roman"/>
          <w:sz w:val="32"/>
          <w:szCs w:val="32"/>
          <w:lang w:val="en-US" w:eastAsia="zh-CN"/>
        </w:rPr>
        <w:t>D</w:t>
      </w:r>
      <w:r>
        <w:rPr>
          <w:rFonts w:hint="default" w:ascii="Times New Roman" w:hAnsi="Times New Roman" w:cs="Times New Roman"/>
          <w:sz w:val="32"/>
          <w:szCs w:val="32"/>
        </w:rPr>
        <w:t>escription</w:t>
      </w:r>
      <w:bookmarkEnd w:id="1807"/>
      <w:bookmarkEnd w:id="1808"/>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bookmarkStart w:id="1809" w:name="_Toc430188769"/>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slot/port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lang w:val="en-US"/>
              </w:rPr>
            </w:pPr>
            <w:r>
              <w:rPr>
                <w:rFonts w:hint="default" w:ascii="Times New Roman" w:hAnsi="Times New Roman" w:cs="Times New Roman"/>
                <w:b/>
                <w:bCs/>
                <w:kern w:val="0"/>
                <w:sz w:val="24"/>
                <w:szCs w:val="24"/>
              </w:rPr>
              <w:t xml:space="preserve">onu </w:t>
            </w:r>
            <w:r>
              <w:rPr>
                <w:rFonts w:hint="default" w:ascii="Times New Roman" w:hAnsi="Times New Roman" w:cs="Times New Roman"/>
                <w:b w:val="0"/>
                <w:bCs w:val="0"/>
                <w:i w:val="0"/>
                <w:iCs w:val="0"/>
                <w:kern w:val="0"/>
                <w:sz w:val="24"/>
                <w:szCs w:val="24"/>
                <w:lang w:val="en-US" w:eastAsia="zh-CN"/>
              </w:rPr>
              <w:t>&lt;(</w:t>
            </w:r>
            <w:r>
              <w:rPr>
                <w:rFonts w:hint="default" w:ascii="Times New Roman" w:hAnsi="Times New Roman" w:cs="Times New Roman"/>
                <w:b w:val="0"/>
                <w:bCs w:val="0"/>
                <w:i w:val="0"/>
                <w:iCs w:val="0"/>
                <w:kern w:val="0"/>
                <w:sz w:val="24"/>
                <w:szCs w:val="24"/>
              </w:rPr>
              <w:t>1-</w:t>
            </w:r>
            <w:r>
              <w:rPr>
                <w:rFonts w:hint="default" w:ascii="Times New Roman" w:hAnsi="Times New Roman" w:cs="Times New Roman"/>
                <w:b w:val="0"/>
                <w:bCs w:val="0"/>
                <w:i w:val="0"/>
                <w:iCs w:val="0"/>
                <w:kern w:val="0"/>
                <w:sz w:val="24"/>
                <w:szCs w:val="24"/>
                <w:lang w:val="en-US" w:eastAsia="zh-CN"/>
              </w:rPr>
              <w:t>256)|all&gt;</w:t>
            </w:r>
            <w:r>
              <w:rPr>
                <w:rFonts w:hint="default" w:ascii="Times New Roman" w:hAnsi="Times New Roman" w:cs="Times New Roman"/>
                <w:b/>
                <w:bCs/>
                <w:kern w:val="0"/>
                <w:sz w:val="24"/>
                <w:szCs w:val="24"/>
              </w:rPr>
              <w:t xml:space="preserve"> desc </w:t>
            </w:r>
            <w:r>
              <w:rPr>
                <w:rFonts w:hint="default" w:ascii="Times New Roman" w:hAnsi="Times New Roman" w:cs="Times New Roman"/>
                <w:bCs/>
                <w:i/>
                <w:iCs w:val="0"/>
                <w:kern w:val="0"/>
                <w:sz w:val="24"/>
                <w:szCs w:val="24"/>
                <w:lang w:val="en-US" w:eastAsia="zh-CN"/>
              </w:rPr>
              <w:t>description</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ONU</w:t>
            </w:r>
            <w:r>
              <w:rPr>
                <w:rFonts w:hint="default" w:ascii="Times New Roman" w:hAnsi="Times New Roman" w:cs="Times New Roman"/>
                <w:kern w:val="0"/>
                <w:sz w:val="24"/>
                <w:szCs w:val="24"/>
                <w:lang w:val="en-US" w:eastAsia="zh-CN"/>
              </w:rPr>
              <w:t xml:space="preserve"> a</w:t>
            </w:r>
            <w:r>
              <w:rPr>
                <w:rFonts w:hint="default" w:ascii="Times New Roman" w:hAnsi="Times New Roman" w:cs="Times New Roman"/>
                <w:kern w:val="0"/>
                <w:sz w:val="24"/>
                <w:szCs w:val="24"/>
              </w:rPr>
              <w:t>dd description 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show onu desc</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val="0"/>
                <w:bCs w:val="0"/>
                <w:i w:val="0"/>
                <w:iCs w:val="0"/>
                <w:kern w:val="0"/>
                <w:sz w:val="24"/>
                <w:szCs w:val="24"/>
                <w:lang w:val="en-US" w:eastAsia="zh-CN"/>
              </w:rPr>
              <w:t>&lt;(</w:t>
            </w:r>
            <w:r>
              <w:rPr>
                <w:rFonts w:hint="default" w:ascii="Times New Roman" w:hAnsi="Times New Roman" w:cs="Times New Roman"/>
                <w:b w:val="0"/>
                <w:bCs w:val="0"/>
                <w:i w:val="0"/>
                <w:iCs w:val="0"/>
                <w:kern w:val="0"/>
                <w:sz w:val="24"/>
                <w:szCs w:val="24"/>
              </w:rPr>
              <w:t>1-</w:t>
            </w:r>
            <w:r>
              <w:rPr>
                <w:rFonts w:hint="default" w:ascii="Times New Roman" w:hAnsi="Times New Roman" w:cs="Times New Roman"/>
                <w:b w:val="0"/>
                <w:bCs w:val="0"/>
                <w:i w:val="0"/>
                <w:iCs w:val="0"/>
                <w:kern w:val="0"/>
                <w:sz w:val="24"/>
                <w:szCs w:val="24"/>
                <w:lang w:val="en-US" w:eastAsia="zh-CN"/>
              </w:rPr>
              <w:t>256)|all&gt;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 xml:space="preserve">Display </w:t>
            </w:r>
            <w:r>
              <w:rPr>
                <w:rFonts w:hint="default" w:ascii="Times New Roman" w:hAnsi="Times New Roman" w:cs="Times New Roman"/>
                <w:kern w:val="0"/>
                <w:sz w:val="24"/>
                <w:szCs w:val="24"/>
              </w:rPr>
              <w:t>ONU</w:t>
            </w:r>
            <w:r>
              <w:rPr>
                <w:rFonts w:hint="default" w:ascii="Times New Roman" w:hAnsi="Times New Roman" w:cs="Times New Roman"/>
                <w:kern w:val="0"/>
                <w:sz w:val="24"/>
                <w:szCs w:val="24"/>
                <w:lang w:val="en-US" w:eastAsia="zh-CN"/>
              </w:rPr>
              <w:t xml:space="preserve"> description</w:t>
            </w:r>
          </w:p>
        </w:tc>
      </w:tr>
    </w:tbl>
    <w:p>
      <w:pPr>
        <w:pStyle w:val="4"/>
        <w:numPr>
          <w:ilvl w:val="2"/>
          <w:numId w:val="1"/>
        </w:numPr>
        <w:bidi w:val="0"/>
        <w:ind w:left="1080" w:leftChars="0" w:hanging="1080" w:firstLineChars="0"/>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 xml:space="preserve"> </w:t>
      </w:r>
      <w:bookmarkStart w:id="1810" w:name="_Toc812737394"/>
      <w:bookmarkStart w:id="1811" w:name="_Toc1411"/>
      <w:r>
        <w:rPr>
          <w:rFonts w:hint="default" w:ascii="Times New Roman" w:hAnsi="Times New Roman" w:cs="Times New Roman"/>
          <w:sz w:val="32"/>
          <w:szCs w:val="32"/>
          <w:lang w:val="en-US" w:eastAsia="zh-CN"/>
        </w:rPr>
        <w:t xml:space="preserve">Configure ONU </w:t>
      </w:r>
      <w:r>
        <w:rPr>
          <w:rFonts w:hint="eastAsia" w:cs="Times New Roman"/>
          <w:sz w:val="32"/>
          <w:szCs w:val="32"/>
          <w:lang w:val="en-US" w:eastAsia="zh-CN"/>
        </w:rPr>
        <w:t>W</w:t>
      </w:r>
      <w:r>
        <w:rPr>
          <w:rFonts w:hint="default" w:ascii="Times New Roman" w:hAnsi="Times New Roman" w:cs="Times New Roman"/>
          <w:sz w:val="32"/>
          <w:szCs w:val="32"/>
          <w:lang w:val="en-US" w:eastAsia="zh-CN"/>
        </w:rPr>
        <w:t>hitelist</w:t>
      </w:r>
      <w:bookmarkEnd w:id="1810"/>
      <w:bookmarkEnd w:id="1811"/>
    </w:p>
    <w:p>
      <w:pPr>
        <w:ind w:left="0" w:leftChars="0" w:firstLine="0" w:firstLineChars="0"/>
        <w:rPr>
          <w:rFonts w:hint="default" w:ascii="Times New Roman" w:hAnsi="Times New Roman" w:cs="Times New Roman"/>
          <w:sz w:val="24"/>
          <w:szCs w:val="24"/>
        </w:rPr>
      </w:pPr>
      <w:r>
        <w:rPr>
          <w:rFonts w:hint="default" w:ascii="Times New Roman" w:hAnsi="Times New Roman" w:cs="Times New Roman"/>
          <w:sz w:val="24"/>
          <w:szCs w:val="24"/>
        </w:rPr>
        <w:t>Whitelist To enable ONU authentication. Supports filtering based on the source SN and Vendor ID.</w:t>
      </w:r>
    </w:p>
    <w:p>
      <w:pPr>
        <w:ind w:left="0" w:leftChars="0" w:firstLine="0" w:firstLineChars="0"/>
        <w:rPr>
          <w:rFonts w:hint="default" w:ascii="Times New Roman" w:hAnsi="Times New Roman" w:cs="Times New Roman"/>
          <w:sz w:val="24"/>
          <w:szCs w:val="24"/>
        </w:rPr>
      </w:pPr>
      <w:r>
        <w:rPr>
          <w:rFonts w:hint="eastAsia" w:ascii="Times New Roman" w:hAnsi="Times New Roman" w:cs="Times New Roman"/>
          <w:sz w:val="24"/>
          <w:szCs w:val="24"/>
          <w:lang w:eastAsia="zh-CN"/>
        </w:rPr>
        <w:t>Start from</w:t>
      </w:r>
      <w:r>
        <w:rPr>
          <w:rFonts w:hint="default" w:ascii="Times New Roman" w:hAnsi="Times New Roman" w:cs="Times New Roman"/>
          <w:sz w:val="24"/>
          <w:szCs w:val="24"/>
        </w:rPr>
        <w:t xml:space="preserve"> the </w:t>
      </w:r>
      <w:r>
        <w:rPr>
          <w:rFonts w:hint="eastAsia" w:ascii="Times New Roman" w:hAnsi="Times New Roman" w:cs="Times New Roman"/>
          <w:sz w:val="24"/>
          <w:szCs w:val="24"/>
          <w:lang w:eastAsia="zh-CN"/>
        </w:rPr>
        <w:t>privileged</w:t>
      </w:r>
      <w:r>
        <w:rPr>
          <w:rFonts w:hint="default" w:ascii="Times New Roman" w:hAnsi="Times New Roman" w:cs="Times New Roman"/>
          <w:sz w:val="24"/>
          <w:szCs w:val="24"/>
        </w:rPr>
        <w:t xml:space="preserve"> configuration mode, configure the onu whitelist function of the device, as shown in the following table:</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3960"/>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3960" w:type="dxa"/>
            <w:tcBorders>
              <w:lef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Command</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lang w:val="en-US" w:eastAsia="zh-CN"/>
              </w:rPr>
            </w:pPr>
            <w:r>
              <w:rPr>
                <w:rFonts w:hint="default" w:ascii="Times New Roman" w:hAnsi="Times New Roman" w:cs="Times New Roman"/>
                <w:b/>
                <w:bCs/>
                <w:kern w:val="0"/>
                <w:sz w:val="24"/>
                <w:szCs w:val="24"/>
              </w:rPr>
              <w:t>Step 1</w:t>
            </w:r>
            <w:r>
              <w:rPr>
                <w:rFonts w:hint="default" w:ascii="Times New Roman" w:hAnsi="Times New Roman" w:cs="Times New Roman"/>
                <w:b/>
                <w:bCs/>
                <w:kern w:val="0"/>
                <w:sz w:val="24"/>
                <w:szCs w:val="24"/>
                <w:lang w:val="en-US" w:eastAsia="zh-CN"/>
              </w:rPr>
              <w:t>a</w:t>
            </w:r>
          </w:p>
        </w:tc>
        <w:tc>
          <w:tcPr>
            <w:tcW w:w="3960" w:type="dxa"/>
            <w:tcBorders>
              <w:lef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kern w:val="0"/>
                <w:sz w:val="24"/>
                <w:szCs w:val="24"/>
                <w:lang w:val="en-US" w:eastAsia="zh-CN"/>
              </w:rPr>
            </w:pPr>
            <w:r>
              <w:rPr>
                <w:rFonts w:hint="default" w:ascii="Times New Roman" w:hAnsi="Times New Roman" w:cs="Times New Roman"/>
                <w:b/>
                <w:bCs/>
                <w:kern w:val="0"/>
                <w:sz w:val="24"/>
                <w:szCs w:val="24"/>
              </w:rPr>
              <w:t>onu allowlist</w:t>
            </w:r>
            <w:r>
              <w:rPr>
                <w:rFonts w:hint="default" w:ascii="Times New Roman" w:hAnsi="Times New Roman" w:cs="Times New Roman"/>
                <w:kern w:val="0"/>
                <w:sz w:val="24"/>
                <w:szCs w:val="24"/>
              </w:rPr>
              <w:t xml:space="preserve"> </w:t>
            </w:r>
            <w:r>
              <w:rPr>
                <w:rFonts w:hint="default" w:ascii="Times New Roman" w:hAnsi="Times New Roman" w:cs="Times New Roman"/>
                <w:b/>
                <w:bCs/>
                <w:kern w:val="0"/>
                <w:sz w:val="24"/>
                <w:szCs w:val="24"/>
              </w:rPr>
              <w:t>sn-auth</w:t>
            </w:r>
            <w:r>
              <w:rPr>
                <w:rFonts w:hint="default" w:ascii="Times New Roman" w:hAnsi="Times New Roman" w:cs="Times New Roman"/>
                <w:kern w:val="0"/>
                <w:sz w:val="24"/>
                <w:szCs w:val="24"/>
                <w:lang w:val="en-US" w:eastAsia="zh-CN"/>
              </w:rPr>
              <w:t xml:space="preserve"> </w:t>
            </w:r>
            <w:r>
              <w:rPr>
                <w:rFonts w:hint="default" w:ascii="Times New Roman" w:hAnsi="Times New Roman" w:cs="Times New Roman"/>
                <w:i/>
                <w:iCs/>
                <w:kern w:val="0"/>
                <w:sz w:val="24"/>
                <w:szCs w:val="24"/>
                <w:lang w:val="en-US" w:eastAsia="zh-CN"/>
              </w:rPr>
              <w:t>sn_string</w:t>
            </w:r>
            <w:r>
              <w:rPr>
                <w:rFonts w:hint="default" w:ascii="Times New Roman" w:hAnsi="Times New Roman" w:cs="Times New Roman"/>
                <w:kern w:val="0"/>
                <w:sz w:val="24"/>
                <w:szCs w:val="24"/>
                <w:lang w:val="en-US" w:eastAsia="zh-CN"/>
              </w:rPr>
              <w:t xml:space="preserve"> </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Whitelist based on Vendor ID. The value is a four-digit 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1b</w:t>
            </w:r>
          </w:p>
        </w:tc>
        <w:tc>
          <w:tcPr>
            <w:tcW w:w="3960" w:type="dxa"/>
            <w:tcBorders>
              <w:lef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b/>
                <w:bCs/>
                <w:kern w:val="0"/>
                <w:sz w:val="24"/>
                <w:szCs w:val="24"/>
                <w:lang w:val="en-US" w:eastAsia="zh-CN"/>
              </w:rPr>
              <w:t xml:space="preserve">no </w:t>
            </w:r>
            <w:r>
              <w:rPr>
                <w:rFonts w:hint="default" w:ascii="Times New Roman" w:hAnsi="Times New Roman" w:cs="Times New Roman"/>
                <w:b/>
                <w:bCs/>
                <w:kern w:val="0"/>
                <w:sz w:val="24"/>
                <w:szCs w:val="24"/>
              </w:rPr>
              <w:t>onu allowlist</w:t>
            </w:r>
            <w:r>
              <w:rPr>
                <w:rFonts w:hint="default" w:ascii="Times New Roman" w:hAnsi="Times New Roman" w:cs="Times New Roman"/>
                <w:kern w:val="0"/>
                <w:sz w:val="24"/>
                <w:szCs w:val="24"/>
              </w:rPr>
              <w:t xml:space="preserve"> </w:t>
            </w:r>
            <w:r>
              <w:rPr>
                <w:rFonts w:hint="default" w:ascii="Times New Roman" w:hAnsi="Times New Roman" w:cs="Times New Roman"/>
                <w:b/>
                <w:bCs/>
                <w:kern w:val="0"/>
                <w:sz w:val="24"/>
                <w:szCs w:val="24"/>
              </w:rPr>
              <w:t>sn-auth</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i/>
                <w:iCs/>
                <w:kern w:val="0"/>
                <w:sz w:val="24"/>
                <w:szCs w:val="24"/>
                <w:lang w:val="en-US" w:eastAsia="zh-CN"/>
              </w:rPr>
              <w:t>sn_string</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Delete the whitelist based on the Vendor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lang w:val="en-US"/>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2a</w:t>
            </w:r>
          </w:p>
        </w:tc>
        <w:tc>
          <w:tcPr>
            <w:tcW w:w="3960" w:type="dxa"/>
            <w:tcBorders>
              <w:lef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b/>
                <w:bCs/>
                <w:kern w:val="0"/>
                <w:sz w:val="24"/>
                <w:szCs w:val="24"/>
              </w:rPr>
              <w:t>onu allowlist</w:t>
            </w:r>
            <w:r>
              <w:rPr>
                <w:rFonts w:hint="default" w:ascii="Times New Roman" w:hAnsi="Times New Roman" w:cs="Times New Roman"/>
                <w:kern w:val="0"/>
                <w:sz w:val="24"/>
                <w:szCs w:val="24"/>
              </w:rPr>
              <w:t xml:space="preserve"> sn-auth</w:t>
            </w:r>
            <w:r>
              <w:rPr>
                <w:rFonts w:hint="default" w:ascii="Times New Roman" w:hAnsi="Times New Roman" w:cs="Times New Roman"/>
                <w:kern w:val="0"/>
                <w:sz w:val="24"/>
                <w:szCs w:val="24"/>
                <w:lang w:val="en-US" w:eastAsia="zh-CN"/>
              </w:rPr>
              <w:t xml:space="preserve"> </w:t>
            </w:r>
            <w:r>
              <w:rPr>
                <w:rFonts w:hint="default" w:ascii="Times New Roman" w:hAnsi="Times New Roman" w:cs="Times New Roman"/>
                <w:i/>
                <w:iCs/>
                <w:kern w:val="0"/>
                <w:sz w:val="24"/>
                <w:szCs w:val="24"/>
                <w:lang w:val="en-US" w:eastAsia="zh-CN"/>
              </w:rPr>
              <w:t>sn_string</w:t>
            </w:r>
            <w:r>
              <w:rPr>
                <w:rFonts w:hint="default" w:ascii="Times New Roman" w:hAnsi="Times New Roman" w:cs="Times New Roman"/>
                <w:kern w:val="0"/>
                <w:sz w:val="24"/>
                <w:szCs w:val="24"/>
                <w:lang w:val="en-US" w:eastAsia="zh-CN"/>
              </w:rPr>
              <w:t xml:space="preserve"> [</w:t>
            </w:r>
            <w:r>
              <w:rPr>
                <w:rFonts w:hint="default" w:ascii="Times New Roman" w:hAnsi="Times New Roman" w:cs="Times New Roman"/>
                <w:i/>
                <w:iCs/>
                <w:kern w:val="0"/>
                <w:sz w:val="24"/>
                <w:szCs w:val="24"/>
                <w:lang w:val="en-US" w:eastAsia="zh-CN"/>
              </w:rPr>
              <w:t>sn_end_string</w:t>
            </w:r>
            <w:r>
              <w:rPr>
                <w:rFonts w:hint="default" w:ascii="Times New Roman" w:hAnsi="Times New Roman" w:cs="Times New Roman"/>
                <w:kern w:val="0"/>
                <w:sz w:val="24"/>
                <w:szCs w:val="24"/>
                <w:lang w:val="en-US" w:eastAsia="zh-CN"/>
              </w:rPr>
              <w:t>]</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Whitelist based on SN. The value is a 12-digit string. You can set only the start SN or the range SN (start SN and end SN).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lang w:val="en-US"/>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2b</w:t>
            </w:r>
          </w:p>
        </w:tc>
        <w:tc>
          <w:tcPr>
            <w:tcW w:w="3960" w:type="dxa"/>
            <w:tcBorders>
              <w:lef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b/>
                <w:bCs/>
                <w:kern w:val="0"/>
                <w:sz w:val="24"/>
                <w:szCs w:val="24"/>
                <w:lang w:val="en-US" w:eastAsia="zh-CN"/>
              </w:rPr>
              <w:t xml:space="preserve">no </w:t>
            </w:r>
            <w:r>
              <w:rPr>
                <w:rFonts w:hint="default" w:ascii="Times New Roman" w:hAnsi="Times New Roman" w:cs="Times New Roman"/>
                <w:b/>
                <w:bCs/>
                <w:kern w:val="0"/>
                <w:sz w:val="24"/>
                <w:szCs w:val="24"/>
              </w:rPr>
              <w:t>onu allowlist sn-auth</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kern w:val="0"/>
                <w:sz w:val="24"/>
                <w:szCs w:val="24"/>
                <w:lang w:val="en-US" w:eastAsia="zh-CN"/>
              </w:rPr>
              <w:t>[</w:t>
            </w:r>
            <w:r>
              <w:rPr>
                <w:rFonts w:hint="default" w:ascii="Times New Roman" w:hAnsi="Times New Roman" w:cs="Times New Roman"/>
                <w:i/>
                <w:iCs/>
                <w:kern w:val="0"/>
                <w:sz w:val="24"/>
                <w:szCs w:val="24"/>
                <w:lang w:val="en-US" w:eastAsia="zh-CN"/>
              </w:rPr>
              <w:t>sn_string</w:t>
            </w:r>
            <w:r>
              <w:rPr>
                <w:rFonts w:hint="default" w:ascii="Times New Roman" w:hAnsi="Times New Roman" w:cs="Times New Roman"/>
                <w:i w:val="0"/>
                <w:iCs w:val="0"/>
                <w:kern w:val="0"/>
                <w:sz w:val="24"/>
                <w:szCs w:val="24"/>
                <w:lang w:val="en-US" w:eastAsia="zh-CN"/>
              </w:rPr>
              <w:t>|</w:t>
            </w:r>
            <w:r>
              <w:rPr>
                <w:rFonts w:hint="default" w:ascii="Times New Roman" w:hAnsi="Times New Roman" w:cs="Times New Roman"/>
                <w:i/>
                <w:iCs/>
                <w:kern w:val="0"/>
                <w:sz w:val="24"/>
                <w:szCs w:val="24"/>
                <w:lang w:val="en-US" w:eastAsia="zh-CN"/>
              </w:rPr>
              <w:t>sn_end_string</w:t>
            </w:r>
            <w:r>
              <w:rPr>
                <w:rFonts w:hint="default" w:ascii="Times New Roman" w:hAnsi="Times New Roman" w:cs="Times New Roman"/>
                <w:kern w:val="0"/>
                <w:sz w:val="24"/>
                <w:szCs w:val="24"/>
                <w:lang w:val="en-US" w:eastAsia="zh-CN"/>
              </w:rPr>
              <w:t xml:space="preserve">] </w:t>
            </w:r>
          </w:p>
        </w:tc>
        <w:tc>
          <w:tcPr>
            <w:tcW w:w="3374" w:type="dxa"/>
            <w:tcBorders>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Delete the SN whitelist</w:t>
            </w:r>
          </w:p>
        </w:tc>
      </w:tr>
    </w:tbl>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812" w:name="_Toc30707"/>
      <w:bookmarkStart w:id="1813" w:name="_Toc1466886539"/>
      <w:bookmarkStart w:id="1814" w:name="_Toc23363"/>
      <w:r>
        <w:rPr>
          <w:rFonts w:hint="eastAsia" w:cs="Times New Roman"/>
          <w:sz w:val="32"/>
          <w:szCs w:val="32"/>
          <w:lang w:val="en-US" w:eastAsia="zh-CN"/>
        </w:rPr>
        <w:t>Display</w:t>
      </w:r>
      <w:r>
        <w:rPr>
          <w:rFonts w:hint="default" w:ascii="Times New Roman" w:hAnsi="Times New Roman" w:cs="Times New Roman"/>
          <w:sz w:val="32"/>
          <w:szCs w:val="32"/>
        </w:rPr>
        <w:t xml:space="preserve"> ONU </w:t>
      </w:r>
      <w:r>
        <w:rPr>
          <w:rFonts w:hint="eastAsia" w:cs="Times New Roman"/>
          <w:sz w:val="32"/>
          <w:szCs w:val="32"/>
          <w:lang w:val="en-US" w:eastAsia="zh-CN"/>
        </w:rPr>
        <w:t>Statistics</w:t>
      </w:r>
      <w:bookmarkEnd w:id="1812"/>
      <w:bookmarkEnd w:id="1813"/>
      <w:bookmarkEnd w:id="1814"/>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slot/port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 xml:space="preserve">Enter </w:t>
            </w:r>
            <w:r>
              <w:rPr>
                <w:rFonts w:hint="default" w:ascii="Times New Roman" w:hAnsi="Times New Roman" w:cs="Times New Roman"/>
                <w:kern w:val="0"/>
                <w:sz w:val="24"/>
                <w:szCs w:val="24"/>
              </w:rPr>
              <w:t>PON</w:t>
            </w:r>
            <w:r>
              <w:rPr>
                <w:rFonts w:hint="default" w:ascii="Times New Roman" w:hAnsi="Times New Roman" w:cs="Times New Roman"/>
                <w:kern w:val="0"/>
                <w:sz w:val="24"/>
                <w:szCs w:val="24"/>
                <w:lang w:val="en-US" w:eastAsia="zh-CN"/>
              </w:rPr>
              <w:t xml:space="preserve">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show onu statistics</w:t>
            </w:r>
            <w:r>
              <w:rPr>
                <w:rFonts w:hint="default" w:ascii="Times New Roman" w:hAnsi="Times New Roman" w:cs="Times New Roman"/>
                <w:b/>
                <w:bCs/>
                <w:kern w:val="0"/>
                <w:sz w:val="24"/>
                <w:szCs w:val="24"/>
                <w:lang w:val="en-US" w:eastAsia="zh-CN"/>
              </w:rPr>
              <w:t xml:space="preserve"> all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Display </w:t>
            </w:r>
            <w:r>
              <w:rPr>
                <w:rFonts w:hint="default" w:ascii="Times New Roman" w:hAnsi="Times New Roman" w:cs="Times New Roman"/>
                <w:kern w:val="0"/>
                <w:sz w:val="24"/>
                <w:szCs w:val="24"/>
              </w:rPr>
              <w:t>ONU</w:t>
            </w:r>
            <w:r>
              <w:rPr>
                <w:rFonts w:hint="default" w:ascii="Times New Roman" w:hAnsi="Times New Roman" w:cs="Times New Roman"/>
                <w:kern w:val="0"/>
                <w:sz w:val="24"/>
                <w:szCs w:val="24"/>
                <w:lang w:val="en-US" w:eastAsia="zh-CN"/>
              </w:rPr>
              <w:t xml:space="preserve"> s</w:t>
            </w:r>
            <w:r>
              <w:rPr>
                <w:rFonts w:hint="default" w:ascii="Times New Roman" w:hAnsi="Times New Roman" w:cs="Times New Roman"/>
                <w:kern w:val="0"/>
                <w:sz w:val="24"/>
                <w:szCs w:val="24"/>
              </w:rPr>
              <w:t>end and receive data messages</w:t>
            </w:r>
          </w:p>
        </w:tc>
      </w:tr>
    </w:tbl>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815" w:name="_Toc1388309156"/>
      <w:bookmarkStart w:id="1816" w:name="_Toc28398"/>
      <w:r>
        <w:rPr>
          <w:rFonts w:hint="eastAsia" w:cs="Times New Roman"/>
          <w:sz w:val="32"/>
          <w:szCs w:val="32"/>
          <w:lang w:val="en-US" w:eastAsia="zh-CN"/>
        </w:rPr>
        <w:t xml:space="preserve">Configure </w:t>
      </w:r>
      <w:r>
        <w:rPr>
          <w:rFonts w:hint="default" w:ascii="Times New Roman" w:hAnsi="Times New Roman" w:cs="Times New Roman"/>
          <w:sz w:val="32"/>
          <w:szCs w:val="32"/>
        </w:rPr>
        <w:t xml:space="preserve">Plug and </w:t>
      </w:r>
      <w:r>
        <w:rPr>
          <w:rFonts w:hint="eastAsia" w:cs="Times New Roman"/>
          <w:sz w:val="32"/>
          <w:szCs w:val="32"/>
          <w:lang w:val="en-US" w:eastAsia="zh-CN"/>
        </w:rPr>
        <w:t>P</w:t>
      </w:r>
      <w:r>
        <w:rPr>
          <w:rFonts w:hint="default" w:ascii="Times New Roman" w:hAnsi="Times New Roman" w:cs="Times New Roman"/>
          <w:sz w:val="32"/>
          <w:szCs w:val="32"/>
        </w:rPr>
        <w:t>lay</w:t>
      </w:r>
      <w:bookmarkEnd w:id="1815"/>
      <w:bookmarkEnd w:id="1816"/>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lang w:val="en-US" w:eastAsia="zh-CN"/>
              </w:rPr>
              <w:t>p</w:t>
            </w:r>
            <w:r>
              <w:rPr>
                <w:rFonts w:hint="default" w:ascii="Times New Roman" w:hAnsi="Times New Roman" w:cs="Times New Roman"/>
                <w:b/>
                <w:bCs/>
                <w:kern w:val="0"/>
                <w:sz w:val="24"/>
                <w:szCs w:val="24"/>
              </w:rPr>
              <w:t>lug</w:t>
            </w:r>
            <w:r>
              <w:rPr>
                <w:rFonts w:hint="default" w:ascii="Times New Roman" w:hAnsi="Times New Roman" w:cs="Times New Roman"/>
                <w:b/>
                <w:bCs/>
                <w:kern w:val="0"/>
                <w:sz w:val="24"/>
                <w:szCs w:val="24"/>
                <w:lang w:val="en-US" w:eastAsia="zh-CN"/>
              </w:rPr>
              <w:t>_</w:t>
            </w:r>
            <w:r>
              <w:rPr>
                <w:rFonts w:hint="default" w:ascii="Times New Roman" w:hAnsi="Times New Roman" w:cs="Times New Roman"/>
                <w:b/>
                <w:bCs/>
                <w:kern w:val="0"/>
                <w:sz w:val="24"/>
                <w:szCs w:val="24"/>
              </w:rPr>
              <w:t>and</w:t>
            </w:r>
            <w:r>
              <w:rPr>
                <w:rFonts w:hint="default" w:ascii="Times New Roman" w:hAnsi="Times New Roman" w:cs="Times New Roman"/>
                <w:b/>
                <w:bCs/>
                <w:kern w:val="0"/>
                <w:sz w:val="24"/>
                <w:szCs w:val="24"/>
                <w:lang w:val="en-US" w:eastAsia="zh-CN"/>
              </w:rPr>
              <w:t>_</w:t>
            </w:r>
            <w:r>
              <w:rPr>
                <w:rFonts w:hint="default" w:ascii="Times New Roman" w:hAnsi="Times New Roman" w:cs="Times New Roman"/>
                <w:b/>
                <w:bCs/>
                <w:kern w:val="0"/>
                <w:sz w:val="24"/>
                <w:szCs w:val="24"/>
              </w:rPr>
              <w:t xml:space="preserve">play </w:t>
            </w:r>
            <w:r>
              <w:rPr>
                <w:rFonts w:hint="default" w:ascii="Times New Roman" w:hAnsi="Times New Roman" w:cs="Times New Roman"/>
                <w:b/>
                <w:bCs/>
                <w:kern w:val="0"/>
                <w:sz w:val="24"/>
                <w:szCs w:val="24"/>
                <w:lang w:val="en-US" w:eastAsia="zh-CN"/>
              </w:rPr>
              <w:t xml:space="preserve">vlan </w:t>
            </w:r>
            <w:r>
              <w:rPr>
                <w:rFonts w:hint="default" w:ascii="Times New Roman" w:hAnsi="Times New Roman" w:cs="Times New Roman"/>
                <w:bCs/>
                <w:i w:val="0"/>
                <w:iCs w:val="0"/>
                <w:kern w:val="0"/>
                <w:sz w:val="24"/>
                <w:szCs w:val="24"/>
                <w:lang w:val="en-US" w:eastAsia="zh-CN"/>
              </w:rPr>
              <w:t>(1-</w:t>
            </w:r>
            <w:r>
              <w:rPr>
                <w:rFonts w:hint="default" w:ascii="Times New Roman" w:hAnsi="Times New Roman" w:cs="Times New Roman"/>
                <w:bCs/>
                <w:i w:val="0"/>
                <w:iCs w:val="0"/>
                <w:kern w:val="0"/>
                <w:sz w:val="24"/>
                <w:szCs w:val="24"/>
                <w:lang w:eastAsia="zh-CN"/>
              </w:rPr>
              <w:t>4094</w:t>
            </w:r>
            <w:r>
              <w:rPr>
                <w:rFonts w:hint="default" w:ascii="Times New Roman" w:hAnsi="Times New Roman" w:cs="Times New Roman"/>
                <w:bCs/>
                <w:i w:val="0"/>
                <w:iCs w:val="0"/>
                <w:kern w:val="0"/>
                <w:sz w:val="24"/>
                <w:szCs w:val="24"/>
                <w:lang w:val="en-US" w:eastAsia="zh-CN"/>
              </w:rPr>
              <w: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ONU plug and play and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3</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slot/port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Enter </w:t>
            </w:r>
            <w:r>
              <w:rPr>
                <w:rFonts w:hint="default" w:ascii="Times New Roman" w:hAnsi="Times New Roman" w:cs="Times New Roman"/>
                <w:kern w:val="0"/>
                <w:sz w:val="24"/>
                <w:szCs w:val="24"/>
              </w:rPr>
              <w:t>PON</w:t>
            </w:r>
            <w:r>
              <w:rPr>
                <w:rFonts w:hint="default" w:ascii="Times New Roman" w:hAnsi="Times New Roman" w:cs="Times New Roman"/>
                <w:kern w:val="0"/>
                <w:sz w:val="24"/>
                <w:szCs w:val="24"/>
                <w:lang w:val="en-US" w:eastAsia="zh-CN"/>
              </w:rPr>
              <w:t xml:space="preserve">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4</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sz w:val="24"/>
                <w:szCs w:val="24"/>
                <w:lang w:val="en-US" w:eastAsia="zh-CN"/>
              </w:rPr>
            </w:pPr>
            <w:r>
              <w:rPr>
                <w:rFonts w:hint="default" w:ascii="Times New Roman" w:hAnsi="Times New Roman" w:cs="Times New Roman"/>
                <w:b/>
                <w:bCs/>
                <w:kern w:val="0"/>
                <w:sz w:val="24"/>
                <w:szCs w:val="24"/>
              </w:rPr>
              <w:t xml:space="preserve">plug-and-play </w:t>
            </w:r>
            <w:r>
              <w:rPr>
                <w:rFonts w:hint="default" w:ascii="Times New Roman" w:hAnsi="Times New Roman" w:cs="Times New Roman"/>
                <w:b/>
                <w:bCs/>
                <w:kern w:val="0"/>
                <w:sz w:val="24"/>
                <w:szCs w:val="24"/>
                <w:lang w:val="en-US" w:eastAsia="zh-CN"/>
              </w:rPr>
              <w:t>disable</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Disable the ONU plug and play function</w:t>
            </w:r>
          </w:p>
        </w:tc>
      </w:tr>
    </w:tbl>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817" w:name="_Toc878548694"/>
      <w:bookmarkStart w:id="1818" w:name="_Toc2838"/>
      <w:r>
        <w:rPr>
          <w:rFonts w:hint="default" w:ascii="Times New Roman" w:hAnsi="Times New Roman" w:cs="Times New Roman"/>
          <w:sz w:val="32"/>
          <w:szCs w:val="32"/>
        </w:rPr>
        <w:t>Configu</w:t>
      </w:r>
      <w:r>
        <w:rPr>
          <w:rFonts w:hint="default" w:ascii="Times New Roman" w:hAnsi="Times New Roman" w:cs="Times New Roman"/>
          <w:sz w:val="32"/>
          <w:szCs w:val="32"/>
          <w:lang w:val="en-US" w:eastAsia="zh-CN"/>
        </w:rPr>
        <w:t>re</w:t>
      </w:r>
      <w:r>
        <w:rPr>
          <w:rFonts w:hint="eastAsia" w:cs="Times New Roman"/>
          <w:sz w:val="32"/>
          <w:szCs w:val="32"/>
          <w:lang w:val="en-US" w:eastAsia="zh-CN"/>
        </w:rPr>
        <w:t xml:space="preserve"> </w:t>
      </w:r>
      <w:r>
        <w:rPr>
          <w:rFonts w:hint="default" w:ascii="Times New Roman" w:hAnsi="Times New Roman" w:cs="Times New Roman"/>
          <w:sz w:val="32"/>
          <w:szCs w:val="32"/>
        </w:rPr>
        <w:t xml:space="preserve">ONU </w:t>
      </w:r>
      <w:bookmarkStart w:id="1819" w:name="OLE_LINK24"/>
      <w:r>
        <w:rPr>
          <w:rFonts w:hint="eastAsia" w:cs="Times New Roman"/>
          <w:sz w:val="32"/>
          <w:szCs w:val="32"/>
          <w:lang w:val="en-US" w:eastAsia="zh-CN"/>
        </w:rPr>
        <w:t>D</w:t>
      </w:r>
      <w:r>
        <w:rPr>
          <w:rFonts w:hint="default" w:ascii="Times New Roman" w:hAnsi="Times New Roman" w:cs="Times New Roman"/>
          <w:sz w:val="32"/>
          <w:szCs w:val="32"/>
        </w:rPr>
        <w:t xml:space="preserve">elete </w:t>
      </w:r>
      <w:r>
        <w:rPr>
          <w:rFonts w:hint="eastAsia" w:cs="Times New Roman"/>
          <w:sz w:val="32"/>
          <w:szCs w:val="32"/>
          <w:lang w:val="en-US" w:eastAsia="zh-CN"/>
        </w:rPr>
        <w:t>A</w:t>
      </w:r>
      <w:r>
        <w:rPr>
          <w:rFonts w:hint="default" w:ascii="Times New Roman" w:hAnsi="Times New Roman" w:cs="Times New Roman"/>
          <w:sz w:val="32"/>
          <w:szCs w:val="32"/>
        </w:rPr>
        <w:t>utomatically</w:t>
      </w:r>
      <w:bookmarkEnd w:id="1817"/>
      <w:bookmarkEnd w:id="1818"/>
      <w:bookmarkEnd w:id="1819"/>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onu auto-delete</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Enable ONU automatic deletion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bCs/>
                <w:kern w:val="0"/>
                <w:sz w:val="24"/>
                <w:szCs w:val="24"/>
              </w:rPr>
              <w:t xml:space="preserve">onu auto-delete timeout </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val="0"/>
                <w:iCs/>
                <w:kern w:val="0"/>
                <w:sz w:val="24"/>
                <w:szCs w:val="24"/>
                <w:lang w:eastAsia="zh-CN"/>
              </w:rPr>
              <w:t>5</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val="0"/>
                <w:iCs/>
                <w:kern w:val="0"/>
                <w:sz w:val="24"/>
                <w:szCs w:val="24"/>
                <w:lang w:eastAsia="zh-CN"/>
              </w:rPr>
              <w:t>44640</w:t>
            </w:r>
            <w:r>
              <w:rPr>
                <w:rFonts w:hint="default" w:ascii="Times New Roman" w:hAnsi="Times New Roman" w:cs="Times New Roman"/>
                <w:bCs/>
                <w:i w:val="0"/>
                <w:iCs/>
                <w:kern w:val="0"/>
                <w:sz w:val="24"/>
                <w:szCs w:val="24"/>
                <w:lang w:val="en-US" w:eastAsia="zh-CN"/>
              </w:rPr>
              <w: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Set </w:t>
            </w:r>
            <w:r>
              <w:rPr>
                <w:rFonts w:hint="default" w:ascii="Times New Roman" w:hAnsi="Times New Roman" w:cs="Times New Roman"/>
                <w:kern w:val="0"/>
                <w:sz w:val="24"/>
                <w:szCs w:val="24"/>
              </w:rPr>
              <w:t>Time when the ONU is automatically deleted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onu auto-delete timeout </w:t>
            </w:r>
            <w:r>
              <w:rPr>
                <w:rFonts w:hint="default" w:ascii="Times New Roman" w:hAnsi="Times New Roman" w:cs="Times New Roman"/>
                <w:b/>
                <w:bCs/>
                <w:i w:val="0"/>
                <w:iCs w:val="0"/>
                <w:kern w:val="0"/>
                <w:sz w:val="24"/>
                <w:szCs w:val="24"/>
              </w:rPr>
              <w:t>default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Restores the default time when the ONU is automatically deleted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onu auto-delete </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Display </w:t>
            </w:r>
            <w:r>
              <w:rPr>
                <w:rFonts w:hint="default" w:ascii="Times New Roman" w:hAnsi="Times New Roman" w:cs="Times New Roman"/>
                <w:kern w:val="0"/>
                <w:sz w:val="24"/>
                <w:szCs w:val="24"/>
              </w:rPr>
              <w:t>ONU</w:t>
            </w:r>
            <w:r>
              <w:rPr>
                <w:rFonts w:hint="default" w:ascii="Times New Roman" w:hAnsi="Times New Roman" w:cs="Times New Roman"/>
                <w:kern w:val="0"/>
                <w:sz w:val="24"/>
                <w:szCs w:val="24"/>
                <w:lang w:val="en-US" w:eastAsia="zh-CN"/>
              </w:rPr>
              <w:t xml:space="preserve"> a</w:t>
            </w:r>
            <w:r>
              <w:rPr>
                <w:rFonts w:hint="default" w:ascii="Times New Roman" w:hAnsi="Times New Roman" w:cs="Times New Roman"/>
                <w:kern w:val="0"/>
                <w:sz w:val="24"/>
                <w:szCs w:val="24"/>
              </w:rPr>
              <w:t>uto-delete configuration</w:t>
            </w:r>
          </w:p>
        </w:tc>
      </w:tr>
    </w:tbl>
    <w:p>
      <w:pPr>
        <w:rPr>
          <w:rFonts w:hint="default" w:ascii="Times New Roman" w:hAnsi="Times New Roman" w:cs="Times New Roman"/>
          <w:sz w:val="24"/>
          <w:szCs w:val="24"/>
        </w:rPr>
      </w:pPr>
    </w:p>
    <w:bookmarkEnd w:id="1809"/>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1820" w:name="_Toc2115701602"/>
      <w:bookmarkStart w:id="1821" w:name="_Toc12113"/>
      <w:r>
        <w:rPr>
          <w:rFonts w:hint="default" w:ascii="Times New Roman" w:hAnsi="Times New Roman" w:cs="Times New Roman"/>
          <w:sz w:val="36"/>
          <w:szCs w:val="36"/>
        </w:rPr>
        <w:t>ONU Remote Configuration</w:t>
      </w:r>
      <w:bookmarkEnd w:id="1820"/>
      <w:bookmarkEnd w:id="1821"/>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822" w:name="_Toc1455986738"/>
      <w:bookmarkStart w:id="1823" w:name="_Toc7673"/>
      <w:r>
        <w:rPr>
          <w:rFonts w:hint="default" w:ascii="Times New Roman" w:hAnsi="Times New Roman" w:cs="Times New Roman"/>
          <w:sz w:val="32"/>
          <w:szCs w:val="32"/>
        </w:rPr>
        <w:t xml:space="preserve">Display ONU SFP </w:t>
      </w:r>
      <w:r>
        <w:rPr>
          <w:rFonts w:hint="eastAsia" w:cs="Times New Roman"/>
          <w:sz w:val="32"/>
          <w:szCs w:val="32"/>
          <w:lang w:val="en-US" w:eastAsia="zh-CN"/>
        </w:rPr>
        <w:t>I</w:t>
      </w:r>
      <w:r>
        <w:rPr>
          <w:rFonts w:hint="default" w:ascii="Times New Roman" w:hAnsi="Times New Roman" w:cs="Times New Roman"/>
          <w:sz w:val="32"/>
          <w:szCs w:val="32"/>
        </w:rPr>
        <w:t>nformation</w:t>
      </w:r>
      <w:bookmarkEnd w:id="1822"/>
      <w:bookmarkEnd w:id="1823"/>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slot/port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Enter </w:t>
            </w:r>
            <w:r>
              <w:rPr>
                <w:rFonts w:hint="default" w:ascii="Times New Roman" w:hAnsi="Times New Roman" w:cs="Times New Roman"/>
                <w:kern w:val="0"/>
                <w:sz w:val="24"/>
                <w:szCs w:val="24"/>
              </w:rPr>
              <w:t>PON</w:t>
            </w:r>
            <w:r>
              <w:rPr>
                <w:rFonts w:hint="default" w:ascii="Times New Roman" w:hAnsi="Times New Roman" w:cs="Times New Roman"/>
                <w:kern w:val="0"/>
                <w:sz w:val="24"/>
                <w:szCs w:val="24"/>
                <w:lang w:val="en-US" w:eastAsia="zh-CN"/>
              </w:rPr>
              <w:t xml:space="preserve"> </w:t>
            </w:r>
            <w:r>
              <w:rPr>
                <w:rFonts w:hint="default" w:ascii="Times New Roman" w:hAnsi="Times New Roman" w:cs="Times New Roman"/>
                <w:kern w:val="0"/>
                <w:sz w:val="24"/>
                <w:szCs w:val="24"/>
              </w:rPr>
              <w:t>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bCs/>
                <w:kern w:val="0"/>
                <w:sz w:val="24"/>
                <w:szCs w:val="24"/>
              </w:rPr>
              <w:t>show onu optical</w:t>
            </w:r>
            <w:r>
              <w:rPr>
                <w:rFonts w:hint="default" w:ascii="Times New Roman" w:hAnsi="Times New Roman" w:cs="Times New Roman"/>
                <w:b/>
                <w:bCs/>
                <w:kern w:val="0"/>
                <w:sz w:val="24"/>
                <w:szCs w:val="24"/>
                <w:lang w:val="en-US" w:eastAsia="zh-CN"/>
              </w:rPr>
              <w:t>-</w:t>
            </w:r>
            <w:r>
              <w:rPr>
                <w:rFonts w:hint="default" w:ascii="Times New Roman" w:hAnsi="Times New Roman" w:cs="Times New Roman"/>
                <w:b/>
                <w:bCs/>
                <w:kern w:val="0"/>
                <w:sz w:val="24"/>
                <w:szCs w:val="24"/>
              </w:rPr>
              <w:t>info</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Cs/>
                <w:i w:val="0"/>
                <w:iCs/>
                <w:kern w:val="0"/>
                <w:sz w:val="24"/>
                <w:szCs w:val="24"/>
              </w:rPr>
              <w:t>(1-256)</w:t>
            </w:r>
            <w:r>
              <w:rPr>
                <w:rFonts w:hint="default" w:ascii="Times New Roman" w:hAnsi="Times New Roman" w:cs="Times New Roman"/>
                <w:bCs/>
                <w:i w:val="0"/>
                <w:iCs/>
                <w:kern w:val="0"/>
                <w:sz w:val="24"/>
                <w:szCs w:val="24"/>
                <w:lang w:val="en-US" w:eastAsia="zh-CN"/>
              </w:rPr>
              <w:t>|all&gt;</w:t>
            </w:r>
            <w:r>
              <w:rPr>
                <w:rFonts w:hint="default" w:ascii="Times New Roman" w:hAnsi="Times New Roman" w:cs="Times New Roman"/>
                <w:b/>
                <w:bCs/>
                <w:kern w:val="0"/>
                <w:sz w:val="24"/>
                <w:szCs w:val="24"/>
              </w:rPr>
              <w:t xml:space="preserve"> </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 xml:space="preserve">Display </w:t>
            </w:r>
            <w:r>
              <w:rPr>
                <w:rFonts w:hint="default" w:ascii="Times New Roman" w:hAnsi="Times New Roman" w:cs="Times New Roman"/>
                <w:kern w:val="0"/>
                <w:sz w:val="24"/>
                <w:szCs w:val="24"/>
              </w:rPr>
              <w:t>onu SFP</w:t>
            </w:r>
            <w:r>
              <w:rPr>
                <w:rFonts w:hint="default" w:ascii="Times New Roman" w:hAnsi="Times New Roman" w:cs="Times New Roman"/>
                <w:kern w:val="0"/>
                <w:sz w:val="24"/>
                <w:szCs w:val="24"/>
                <w:lang w:val="en-US" w:eastAsia="zh-CN"/>
              </w:rPr>
              <w:t xml:space="preserve"> information</w:t>
            </w:r>
          </w:p>
        </w:tc>
      </w:tr>
    </w:tbl>
    <w:p>
      <w:pPr>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824" w:name="_Toc454354328"/>
      <w:bookmarkStart w:id="1825" w:name="_Toc12201"/>
      <w:r>
        <w:rPr>
          <w:rFonts w:hint="default" w:ascii="Times New Roman" w:hAnsi="Times New Roman" w:cs="Times New Roman"/>
          <w:sz w:val="32"/>
          <w:szCs w:val="32"/>
        </w:rPr>
        <w:t>Upgra</w:t>
      </w:r>
      <w:r>
        <w:rPr>
          <w:rFonts w:hint="default" w:ascii="Times New Roman" w:hAnsi="Times New Roman" w:cs="Times New Roman"/>
          <w:sz w:val="32"/>
          <w:szCs w:val="32"/>
          <w:lang w:val="en-US" w:eastAsia="zh-CN"/>
        </w:rPr>
        <w:t>de</w:t>
      </w:r>
      <w:r>
        <w:rPr>
          <w:rFonts w:hint="default" w:ascii="Times New Roman" w:hAnsi="Times New Roman" w:cs="Times New Roman"/>
          <w:sz w:val="32"/>
          <w:szCs w:val="32"/>
        </w:rPr>
        <w:t xml:space="preserve"> the ONU</w:t>
      </w:r>
      <w:bookmarkEnd w:id="1824"/>
      <w:bookmarkEnd w:id="1825"/>
    </w:p>
    <w:p>
      <w:pPr>
        <w:pStyle w:val="46"/>
        <w:ind w:left="0" w:leftChars="0" w:firstLine="0" w:firstLineChars="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The ONU can only be upgraded if the ONU has authorization on the OLT.</w:t>
      </w:r>
    </w:p>
    <w:p>
      <w:pPr>
        <w:pStyle w:val="46"/>
        <w:ind w:left="405" w:firstLine="0" w:firstLineChars="0"/>
        <w:rPr>
          <w:rFonts w:hint="default" w:ascii="Times New Roman" w:hAnsi="Times New Roman" w:cs="Times New Roman"/>
          <w:sz w:val="24"/>
          <w:szCs w:val="24"/>
          <w:highlight w:val="none"/>
        </w:rPr>
      </w:pP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highlight w:val="none"/>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highlight w:val="none"/>
              </w:rPr>
            </w:pPr>
            <w:r>
              <w:rPr>
                <w:rFonts w:hint="default" w:ascii="Times New Roman" w:hAnsi="Times New Roman" w:cs="Times New Roman"/>
                <w:b/>
                <w:bCs/>
                <w:kern w:val="0"/>
                <w:sz w:val="24"/>
                <w:szCs w:val="24"/>
                <w:highlight w:val="none"/>
              </w:rPr>
              <w:t>Command</w:t>
            </w:r>
          </w:p>
        </w:tc>
        <w:tc>
          <w:tcPr>
            <w:tcW w:w="3020"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highlight w:val="none"/>
              </w:rPr>
            </w:pPr>
            <w:r>
              <w:rPr>
                <w:rFonts w:hint="default" w:ascii="Times New Roman" w:hAnsi="Times New Roman" w:cs="Times New Roman"/>
                <w:b/>
                <w:bCs/>
                <w:kern w:val="0"/>
                <w:sz w:val="24"/>
                <w:szCs w:val="24"/>
                <w:highlight w:val="none"/>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highlight w:val="none"/>
              </w:rPr>
            </w:pPr>
            <w:r>
              <w:rPr>
                <w:rFonts w:hint="default" w:ascii="Times New Roman" w:hAnsi="Times New Roman" w:cs="Times New Roman"/>
                <w:b/>
                <w:bCs/>
                <w:kern w:val="0"/>
                <w:sz w:val="24"/>
                <w:szCs w:val="24"/>
                <w:highlight w:val="none"/>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highlight w:val="none"/>
              </w:rPr>
            </w:pPr>
            <w:r>
              <w:rPr>
                <w:rFonts w:hint="default" w:ascii="Times New Roman" w:hAnsi="Times New Roman" w:cs="Times New Roman"/>
                <w:b/>
                <w:bCs/>
                <w:kern w:val="0"/>
                <w:sz w:val="24"/>
                <w:szCs w:val="24"/>
                <w:highlight w:val="none"/>
              </w:rPr>
              <w:t>configure terminal</w:t>
            </w:r>
          </w:p>
        </w:tc>
        <w:tc>
          <w:tcPr>
            <w:tcW w:w="3020"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highlight w:val="none"/>
              </w:rPr>
            </w:pPr>
            <w:r>
              <w:rPr>
                <w:rFonts w:hint="default" w:ascii="Times New Roman" w:hAnsi="Times New Roman" w:cs="Times New Roman"/>
                <w:b/>
                <w:bCs/>
                <w:kern w:val="0"/>
                <w:sz w:val="24"/>
                <w:szCs w:val="24"/>
                <w:highlight w:val="none"/>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highlight w:val="none"/>
              </w:rPr>
            </w:pPr>
            <w:r>
              <w:rPr>
                <w:rFonts w:hint="default" w:ascii="Times New Roman" w:hAnsi="Times New Roman" w:cs="Times New Roman"/>
                <w:b/>
                <w:bCs/>
                <w:kern w:val="0"/>
                <w:sz w:val="24"/>
                <w:szCs w:val="24"/>
                <w:highlight w:val="none"/>
              </w:rPr>
              <w:t xml:space="preserve">upgrade load </w:t>
            </w:r>
            <w:r>
              <w:rPr>
                <w:rFonts w:hint="default" w:ascii="Times New Roman" w:hAnsi="Times New Roman" w:cs="Times New Roman"/>
                <w:b/>
                <w:bCs/>
                <w:kern w:val="0"/>
                <w:sz w:val="24"/>
                <w:szCs w:val="24"/>
                <w:highlight w:val="none"/>
                <w:lang w:val="en-US" w:eastAsia="zh-CN"/>
              </w:rPr>
              <w:t xml:space="preserve">tftp </w:t>
            </w:r>
            <w:r>
              <w:rPr>
                <w:rFonts w:hint="default" w:ascii="Times New Roman" w:hAnsi="Times New Roman" w:cs="Times New Roman"/>
                <w:b/>
                <w:bCs/>
                <w:kern w:val="0"/>
                <w:sz w:val="24"/>
                <w:szCs w:val="24"/>
                <w:highlight w:val="none"/>
              </w:rPr>
              <w:t xml:space="preserve">image </w:t>
            </w:r>
            <w:r>
              <w:rPr>
                <w:rFonts w:hint="default" w:ascii="Times New Roman" w:hAnsi="Times New Roman" w:cs="Times New Roman"/>
                <w:bCs/>
                <w:i/>
                <w:iCs w:val="0"/>
                <w:kern w:val="0"/>
                <w:sz w:val="24"/>
                <w:szCs w:val="24"/>
                <w:highlight w:val="none"/>
              </w:rPr>
              <w:t>filename A.B.C.D</w:t>
            </w:r>
          </w:p>
        </w:tc>
        <w:tc>
          <w:tcPr>
            <w:tcW w:w="3020" w:type="dxa"/>
            <w:tcBorders>
              <w:righ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highlight w:val="none"/>
              </w:rPr>
              <w:t>Configure the ONU firmware name and TFTP server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highlight w:val="none"/>
              </w:rPr>
            </w:pPr>
            <w:r>
              <w:rPr>
                <w:rFonts w:hint="default" w:ascii="Times New Roman" w:hAnsi="Times New Roman" w:cs="Times New Roman"/>
                <w:b/>
                <w:bCs/>
                <w:kern w:val="0"/>
                <w:sz w:val="24"/>
                <w:szCs w:val="24"/>
                <w:highlight w:val="none"/>
              </w:rPr>
              <w:t>Step 3</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highlight w:val="none"/>
                <w:lang w:val="en-US" w:eastAsia="zh-CN"/>
              </w:rPr>
            </w:pPr>
            <w:r>
              <w:rPr>
                <w:rFonts w:hint="default" w:ascii="Times New Roman" w:hAnsi="Times New Roman" w:cs="Times New Roman"/>
                <w:b/>
                <w:bCs/>
                <w:kern w:val="0"/>
                <w:sz w:val="24"/>
                <w:szCs w:val="24"/>
                <w:highlight w:val="none"/>
              </w:rPr>
              <w:t>upgrade select pon</w:t>
            </w:r>
            <w:r>
              <w:rPr>
                <w:rFonts w:hint="default" w:ascii="Times New Roman" w:hAnsi="Times New Roman" w:cs="Times New Roman"/>
                <w:b/>
                <w:bCs/>
                <w:kern w:val="0"/>
                <w:sz w:val="24"/>
                <w:szCs w:val="24"/>
                <w:highlight w:val="none"/>
                <w:lang w:val="en-US" w:eastAsia="zh-CN"/>
              </w:rPr>
              <w:t xml:space="preserve"> </w:t>
            </w:r>
            <w:r>
              <w:rPr>
                <w:rFonts w:hint="default" w:ascii="Times New Roman" w:hAnsi="Times New Roman" w:cs="Times New Roman"/>
                <w:bCs/>
                <w:i/>
                <w:kern w:val="0"/>
                <w:sz w:val="24"/>
                <w:szCs w:val="24"/>
              </w:rPr>
              <w:t>slot/port</w:t>
            </w:r>
            <w:r>
              <w:rPr>
                <w:rFonts w:hint="default" w:ascii="Times New Roman" w:hAnsi="Times New Roman" w:cs="Times New Roman"/>
                <w:b/>
                <w:bCs/>
                <w:kern w:val="0"/>
                <w:sz w:val="24"/>
                <w:szCs w:val="24"/>
                <w:highlight w:val="none"/>
                <w:lang w:val="en-US" w:eastAsia="zh-CN"/>
              </w:rPr>
              <w:t xml:space="preserve"> </w:t>
            </w:r>
            <w:r>
              <w:rPr>
                <w:rFonts w:hint="default" w:ascii="Times New Roman" w:hAnsi="Times New Roman" w:cs="Times New Roman"/>
                <w:b/>
                <w:bCs/>
                <w:kern w:val="0"/>
                <w:sz w:val="24"/>
                <w:szCs w:val="24"/>
                <w:highlight w:val="none"/>
              </w:rPr>
              <w:t xml:space="preserve"> </w:t>
            </w:r>
            <w:r>
              <w:rPr>
                <w:rFonts w:hint="default" w:ascii="Times New Roman" w:hAnsi="Times New Roman" w:cs="Times New Roman"/>
                <w:b w:val="0"/>
                <w:bCs w:val="0"/>
                <w:i w:val="0"/>
                <w:iCs w:val="0"/>
                <w:kern w:val="0"/>
                <w:sz w:val="24"/>
                <w:szCs w:val="24"/>
                <w:highlight w:val="none"/>
                <w:lang w:val="en-US" w:eastAsia="zh-CN"/>
              </w:rPr>
              <w:t>[</w:t>
            </w:r>
            <w:r>
              <w:rPr>
                <w:rFonts w:hint="default" w:ascii="Times New Roman" w:hAnsi="Times New Roman" w:cs="Times New Roman"/>
                <w:b w:val="0"/>
                <w:bCs w:val="0"/>
                <w:i/>
                <w:iCs/>
                <w:kern w:val="0"/>
                <w:sz w:val="24"/>
                <w:szCs w:val="24"/>
                <w:highlight w:val="none"/>
              </w:rPr>
              <w:t>onuid_list</w:t>
            </w:r>
            <w:r>
              <w:rPr>
                <w:rFonts w:hint="default" w:ascii="Times New Roman" w:hAnsi="Times New Roman" w:cs="Times New Roman"/>
                <w:b w:val="0"/>
                <w:bCs w:val="0"/>
                <w:i w:val="0"/>
                <w:iCs w:val="0"/>
                <w:kern w:val="0"/>
                <w:sz w:val="24"/>
                <w:szCs w:val="24"/>
                <w:highlight w:val="none"/>
                <w:lang w:val="en-US" w:eastAsia="zh-CN"/>
              </w:rPr>
              <w:t>]</w:t>
            </w:r>
          </w:p>
        </w:tc>
        <w:tc>
          <w:tcPr>
            <w:tcW w:w="3020"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highlight w:val="none"/>
              </w:rPr>
              <w:t>Select ONU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highlight w:val="none"/>
              </w:rPr>
            </w:pPr>
            <w:r>
              <w:rPr>
                <w:rFonts w:hint="default" w:ascii="Times New Roman" w:hAnsi="Times New Roman" w:cs="Times New Roman"/>
                <w:b/>
                <w:bCs/>
                <w:kern w:val="0"/>
                <w:sz w:val="24"/>
                <w:szCs w:val="24"/>
                <w:highlight w:val="none"/>
              </w:rPr>
              <w:t>Step 4</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highlight w:val="none"/>
                <w:lang w:val="en-US"/>
              </w:rPr>
            </w:pPr>
            <w:r>
              <w:rPr>
                <w:rFonts w:hint="default" w:ascii="Times New Roman" w:hAnsi="Times New Roman" w:cs="Times New Roman"/>
                <w:b/>
                <w:bCs/>
                <w:kern w:val="0"/>
                <w:sz w:val="24"/>
                <w:szCs w:val="24"/>
                <w:highlight w:val="none"/>
              </w:rPr>
              <w:t xml:space="preserve">upgrade start </w:t>
            </w:r>
            <w:r>
              <w:rPr>
                <w:rFonts w:hint="default" w:ascii="Times New Roman" w:hAnsi="Times New Roman" w:cs="Times New Roman"/>
                <w:b w:val="0"/>
                <w:bCs w:val="0"/>
                <w:kern w:val="0"/>
                <w:sz w:val="24"/>
                <w:szCs w:val="24"/>
                <w:highlight w:val="none"/>
                <w:lang w:val="en-US" w:eastAsia="zh-CN"/>
              </w:rPr>
              <w:t>&lt;</w:t>
            </w:r>
            <w:r>
              <w:rPr>
                <w:rFonts w:hint="default" w:ascii="Times New Roman" w:hAnsi="Times New Roman" w:cs="Times New Roman"/>
                <w:bCs/>
                <w:i w:val="0"/>
                <w:iCs/>
                <w:kern w:val="0"/>
                <w:sz w:val="24"/>
                <w:szCs w:val="24"/>
                <w:highlight w:val="none"/>
              </w:rPr>
              <w:t>activ</w:t>
            </w:r>
            <w:r>
              <w:rPr>
                <w:rFonts w:hint="default" w:ascii="Times New Roman" w:hAnsi="Times New Roman" w:cs="Times New Roman"/>
                <w:bCs/>
                <w:i w:val="0"/>
                <w:iCs/>
                <w:kern w:val="0"/>
                <w:sz w:val="24"/>
                <w:szCs w:val="24"/>
                <w:highlight w:val="none"/>
                <w:lang w:val="en-US" w:eastAsia="zh-CN"/>
              </w:rPr>
              <w:t>ate</w:t>
            </w:r>
            <w:r>
              <w:rPr>
                <w:rFonts w:hint="default" w:ascii="Times New Roman" w:hAnsi="Times New Roman" w:cs="Times New Roman"/>
                <w:bCs/>
                <w:i w:val="0"/>
                <w:iCs/>
                <w:kern w:val="0"/>
                <w:sz w:val="24"/>
                <w:szCs w:val="24"/>
                <w:highlight w:val="none"/>
              </w:rPr>
              <w:t>|</w:t>
            </w:r>
            <w:r>
              <w:rPr>
                <w:rFonts w:hint="default" w:ascii="Times New Roman" w:hAnsi="Times New Roman" w:cs="Times New Roman"/>
                <w:bCs/>
                <w:i w:val="0"/>
                <w:iCs/>
                <w:kern w:val="0"/>
                <w:sz w:val="24"/>
                <w:szCs w:val="24"/>
                <w:highlight w:val="none"/>
                <w:lang w:val="en-US" w:eastAsia="zh-CN"/>
              </w:rPr>
              <w:t>commit</w:t>
            </w:r>
            <w:r>
              <w:rPr>
                <w:rFonts w:hint="default" w:ascii="Times New Roman" w:hAnsi="Times New Roman" w:cs="Times New Roman"/>
                <w:bCs/>
                <w:i w:val="0"/>
                <w:iCs/>
                <w:kern w:val="0"/>
                <w:sz w:val="24"/>
                <w:szCs w:val="24"/>
                <w:highlight w:val="none"/>
              </w:rPr>
              <w:t>|download|mix</w:t>
            </w:r>
            <w:r>
              <w:rPr>
                <w:rFonts w:hint="default" w:ascii="Times New Roman" w:hAnsi="Times New Roman" w:cs="Times New Roman"/>
                <w:bCs/>
                <w:i w:val="0"/>
                <w:iCs/>
                <w:kern w:val="0"/>
                <w:sz w:val="24"/>
                <w:szCs w:val="24"/>
                <w:highlight w:val="none"/>
                <w:lang w:val="en-US" w:eastAsia="zh-CN"/>
              </w:rPr>
              <w:t>|quick-acitve&gt;</w:t>
            </w:r>
          </w:p>
        </w:tc>
        <w:tc>
          <w:tcPr>
            <w:tcW w:w="3020"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highlight w:val="none"/>
              </w:rPr>
              <w:t>Download the ONU firmware and save it in memory, then update the ONU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highlight w:val="none"/>
              </w:rPr>
            </w:pPr>
            <w:r>
              <w:rPr>
                <w:rFonts w:hint="default" w:ascii="Times New Roman" w:hAnsi="Times New Roman" w:cs="Times New Roman"/>
                <w:b/>
                <w:bCs/>
                <w:kern w:val="0"/>
                <w:sz w:val="24"/>
                <w:szCs w:val="24"/>
                <w:highlight w:val="none"/>
              </w:rPr>
              <w:t>Step 5</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highlight w:val="none"/>
              </w:rPr>
            </w:pPr>
            <w:r>
              <w:rPr>
                <w:rFonts w:hint="default" w:ascii="Times New Roman" w:hAnsi="Times New Roman" w:cs="Times New Roman"/>
                <w:b/>
                <w:bCs/>
                <w:kern w:val="0"/>
                <w:sz w:val="24"/>
                <w:szCs w:val="24"/>
                <w:highlight w:val="none"/>
              </w:rPr>
              <w:t>upgrade stop</w:t>
            </w:r>
          </w:p>
        </w:tc>
        <w:tc>
          <w:tcPr>
            <w:tcW w:w="3020" w:type="dxa"/>
            <w:tcBorders>
              <w:right w:val="nil"/>
            </w:tcBorders>
          </w:tcPr>
          <w:p>
            <w:pPr>
              <w:keepNext w:val="0"/>
              <w:keepLines w:val="0"/>
              <w:suppressLineNumbers w:val="0"/>
              <w:tabs>
                <w:tab w:val="right" w:pos="2804"/>
              </w:tabs>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highlight w:val="none"/>
              </w:rPr>
              <w:t>Delete firmware from memory and delete the upgrade program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highlight w:val="none"/>
              </w:rPr>
            </w:pPr>
            <w:r>
              <w:rPr>
                <w:rFonts w:hint="default" w:ascii="Times New Roman" w:hAnsi="Times New Roman" w:cs="Times New Roman"/>
                <w:b/>
                <w:bCs/>
                <w:kern w:val="0"/>
                <w:sz w:val="24"/>
                <w:szCs w:val="24"/>
                <w:highlight w:val="none"/>
              </w:rPr>
              <w:t>Step 6</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highlight w:val="none"/>
              </w:rPr>
            </w:pPr>
            <w:r>
              <w:rPr>
                <w:rFonts w:hint="default" w:ascii="Times New Roman" w:hAnsi="Times New Roman" w:cs="Times New Roman"/>
                <w:b/>
                <w:bCs/>
                <w:kern w:val="0"/>
                <w:sz w:val="24"/>
                <w:szCs w:val="24"/>
                <w:highlight w:val="none"/>
              </w:rPr>
              <w:t xml:space="preserve">show upgrade </w:t>
            </w:r>
            <w:r>
              <w:rPr>
                <w:rFonts w:hint="default" w:ascii="Times New Roman" w:hAnsi="Times New Roman" w:cs="Times New Roman"/>
                <w:b w:val="0"/>
                <w:bCs w:val="0"/>
                <w:kern w:val="0"/>
                <w:sz w:val="24"/>
                <w:szCs w:val="24"/>
                <w:highlight w:val="none"/>
                <w:lang w:val="en-US" w:eastAsia="zh-CN"/>
              </w:rPr>
              <w:t>&lt;</w:t>
            </w:r>
            <w:r>
              <w:rPr>
                <w:rFonts w:hint="default" w:ascii="Times New Roman" w:hAnsi="Times New Roman" w:cs="Times New Roman"/>
                <w:bCs/>
                <w:i w:val="0"/>
                <w:iCs/>
                <w:kern w:val="0"/>
                <w:sz w:val="24"/>
                <w:szCs w:val="24"/>
                <w:highlight w:val="none"/>
              </w:rPr>
              <w:t>status|info|</w:t>
            </w:r>
            <w:r>
              <w:rPr>
                <w:rFonts w:hint="default" w:ascii="Times New Roman" w:hAnsi="Times New Roman" w:cs="Times New Roman"/>
                <w:i w:val="0"/>
                <w:iCs/>
                <w:sz w:val="24"/>
                <w:szCs w:val="24"/>
                <w:highlight w:val="none"/>
              </w:rPr>
              <w:t xml:space="preserve"> </w:t>
            </w:r>
            <w:r>
              <w:rPr>
                <w:rFonts w:hint="default" w:ascii="Times New Roman" w:hAnsi="Times New Roman" w:cs="Times New Roman"/>
                <w:bCs/>
                <w:i w:val="0"/>
                <w:iCs/>
                <w:kern w:val="0"/>
                <w:sz w:val="24"/>
                <w:szCs w:val="24"/>
                <w:highlight w:val="none"/>
              </w:rPr>
              <w:t>onu-version</w:t>
            </w:r>
            <w:r>
              <w:rPr>
                <w:rFonts w:hint="default" w:ascii="Times New Roman" w:hAnsi="Times New Roman" w:cs="Times New Roman"/>
                <w:bCs/>
                <w:i w:val="0"/>
                <w:iCs/>
                <w:kern w:val="0"/>
                <w:sz w:val="24"/>
                <w:szCs w:val="24"/>
                <w:highlight w:val="none"/>
                <w:lang w:val="en-US" w:eastAsia="zh-CN"/>
              </w:rPr>
              <w:t>|onu-firmware&gt;</w:t>
            </w:r>
            <w:r>
              <w:rPr>
                <w:rFonts w:hint="default" w:ascii="Times New Roman" w:hAnsi="Times New Roman" w:cs="Times New Roman"/>
                <w:bCs/>
                <w:i w:val="0"/>
                <w:iCs/>
                <w:kern w:val="0"/>
                <w:sz w:val="24"/>
                <w:szCs w:val="24"/>
                <w:highlight w:val="none"/>
              </w:rPr>
              <w:t xml:space="preserve"> </w:t>
            </w:r>
            <w:r>
              <w:rPr>
                <w:rFonts w:hint="default" w:ascii="Times New Roman" w:hAnsi="Times New Roman" w:cs="Times New Roman"/>
                <w:bCs/>
                <w:i w:val="0"/>
                <w:iCs/>
                <w:kern w:val="0"/>
                <w:sz w:val="24"/>
                <w:szCs w:val="24"/>
                <w:highlight w:val="none"/>
                <w:lang w:val="en-US" w:eastAsia="zh-CN"/>
              </w:rPr>
              <w:t>[</w:t>
            </w:r>
            <w:r>
              <w:rPr>
                <w:rFonts w:hint="default" w:ascii="Times New Roman" w:hAnsi="Times New Roman" w:cs="Times New Roman"/>
                <w:bCs/>
                <w:i/>
                <w:kern w:val="0"/>
                <w:sz w:val="24"/>
                <w:szCs w:val="24"/>
              </w:rPr>
              <w:t>slot/port</w:t>
            </w:r>
            <w:r>
              <w:rPr>
                <w:rFonts w:hint="default" w:ascii="Times New Roman" w:hAnsi="Times New Roman" w:cs="Times New Roman"/>
                <w:bCs/>
                <w:i/>
                <w:kern w:val="0"/>
                <w:sz w:val="24"/>
                <w:szCs w:val="24"/>
                <w:lang w:val="en-US" w:eastAsia="zh-CN"/>
              </w:rPr>
              <w:t xml:space="preserve"> onu_list</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val="0"/>
                <w:iCs/>
                <w:kern w:val="0"/>
                <w:sz w:val="24"/>
                <w:szCs w:val="24"/>
                <w:highlight w:val="none"/>
              </w:rPr>
              <w:t xml:space="preserve"> </w:t>
            </w:r>
          </w:p>
        </w:tc>
        <w:tc>
          <w:tcPr>
            <w:tcW w:w="3020" w:type="dxa"/>
            <w:tcBorders>
              <w:right w:val="nil"/>
            </w:tcBorders>
          </w:tcPr>
          <w:p>
            <w:pPr>
              <w:keepNext w:val="0"/>
              <w:keepLines w:val="0"/>
              <w:suppressLineNumbers w:val="0"/>
              <w:tabs>
                <w:tab w:val="right" w:pos="2804"/>
              </w:tabs>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highlight w:val="none"/>
              </w:rPr>
              <w:t>Displays gpon upgrade status, upgrade information, and firmware information</w:t>
            </w:r>
          </w:p>
        </w:tc>
      </w:tr>
    </w:tbl>
    <w:p>
      <w:pPr>
        <w:rPr>
          <w:rFonts w:hint="default" w:ascii="Times New Roman" w:hAnsi="Times New Roman" w:cs="Times New Roman"/>
          <w:b/>
          <w:sz w:val="24"/>
          <w:szCs w:val="24"/>
          <w:highlight w:val="none"/>
        </w:rPr>
      </w:pPr>
      <w:r>
        <w:rPr>
          <w:rFonts w:hint="default" w:ascii="Times New Roman" w:hAnsi="Times New Roman" w:cs="Times New Roman"/>
          <w:b/>
          <w:sz w:val="24"/>
          <w:szCs w:val="24"/>
          <w:highlight w:val="none"/>
        </w:rPr>
        <w:t>attention：</w:t>
      </w:r>
    </w:p>
    <w:p>
      <w:pP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 Do not turn off the power when updating. When the update is complete, the OLT notifies the ONU that the update was successful and resets the ONU with the new firmware.</w:t>
      </w:r>
    </w:p>
    <w:p>
      <w:pP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2. After the ONU update restarts, the OLT sends the commit command to confirm the new version.</w:t>
      </w:r>
    </w:p>
    <w:p>
      <w:pP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 Run the upgrade load image &lt;filename&gt; delete command to delete the firmware and upgrade Settings.</w:t>
      </w:r>
    </w:p>
    <w:p>
      <w:pP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4. Run the show upgrade status command to display the upgrade progress of the ONU.</w:t>
      </w:r>
    </w:p>
    <w:p>
      <w:pP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5. Run the show upgrade info command to display the ONU upgrade Settings.</w:t>
      </w:r>
    </w:p>
    <w:p>
      <w:pP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6. Run the upgrade stop command to stop the ONU upgrade.</w:t>
      </w:r>
    </w:p>
    <w:p>
      <w:pPr>
        <w:pStyle w:val="4"/>
        <w:numPr>
          <w:ilvl w:val="2"/>
          <w:numId w:val="1"/>
        </w:numPr>
        <w:bidi w:val="0"/>
        <w:ind w:left="1080" w:leftChars="0" w:hanging="1080" w:firstLineChars="0"/>
        <w:rPr>
          <w:rFonts w:hint="default" w:ascii="Times New Roman" w:hAnsi="Times New Roman" w:cs="Times New Roman"/>
          <w:sz w:val="32"/>
          <w:szCs w:val="32"/>
        </w:rPr>
      </w:pPr>
      <w:bookmarkStart w:id="1826" w:name="_Toc25795"/>
      <w:r>
        <w:rPr>
          <w:rFonts w:hint="default" w:ascii="Times New Roman" w:hAnsi="Times New Roman" w:cs="Times New Roman"/>
          <w:sz w:val="32"/>
          <w:szCs w:val="32"/>
          <w:lang w:val="en-US" w:eastAsia="zh-CN"/>
        </w:rPr>
        <w:t xml:space="preserve"> </w:t>
      </w:r>
      <w:bookmarkStart w:id="1827" w:name="_Toc2065047553"/>
      <w:bookmarkStart w:id="1828" w:name="_Toc21139"/>
      <w:r>
        <w:rPr>
          <w:rFonts w:hint="default" w:ascii="Times New Roman" w:hAnsi="Times New Roman" w:cs="Times New Roman"/>
          <w:sz w:val="32"/>
          <w:szCs w:val="32"/>
        </w:rPr>
        <w:t>ONU</w:t>
      </w:r>
      <w:bookmarkEnd w:id="1826"/>
      <w:r>
        <w:rPr>
          <w:rFonts w:hint="default" w:ascii="Times New Roman" w:hAnsi="Times New Roman" w:cs="Times New Roman"/>
          <w:sz w:val="32"/>
          <w:szCs w:val="32"/>
          <w:lang w:val="en-US" w:eastAsia="zh-CN"/>
        </w:rPr>
        <w:t xml:space="preserve"> </w:t>
      </w:r>
      <w:r>
        <w:rPr>
          <w:rFonts w:hint="default" w:ascii="Times New Roman" w:hAnsi="Times New Roman" w:cs="Times New Roman"/>
          <w:sz w:val="32"/>
          <w:szCs w:val="32"/>
        </w:rPr>
        <w:t>Automatic upgrade</w:t>
      </w:r>
      <w:bookmarkEnd w:id="1827"/>
      <w:bookmarkEnd w:id="1828"/>
    </w:p>
    <w:p>
      <w:pPr>
        <w:ind w:left="0" w:leftChars="0" w:firstLine="0" w:firstLineChars="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The OLT will compare the device id and onu information, and if they agree, the upgrade will begin</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highlight w:val="none"/>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highlight w:val="none"/>
              </w:rPr>
            </w:pPr>
            <w:r>
              <w:rPr>
                <w:rFonts w:hint="default" w:ascii="Times New Roman" w:hAnsi="Times New Roman" w:cs="Times New Roman"/>
                <w:b/>
                <w:bCs/>
                <w:kern w:val="0"/>
                <w:sz w:val="24"/>
                <w:szCs w:val="24"/>
                <w:highlight w:val="none"/>
              </w:rPr>
              <w:t>Command</w:t>
            </w:r>
          </w:p>
        </w:tc>
        <w:tc>
          <w:tcPr>
            <w:tcW w:w="3020"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highlight w:val="none"/>
              </w:rPr>
            </w:pPr>
            <w:r>
              <w:rPr>
                <w:rFonts w:hint="default" w:ascii="Times New Roman" w:hAnsi="Times New Roman" w:cs="Times New Roman"/>
                <w:b/>
                <w:bCs/>
                <w:kern w:val="0"/>
                <w:sz w:val="24"/>
                <w:szCs w:val="24"/>
                <w:highlight w:val="none"/>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highlight w:val="none"/>
              </w:rPr>
            </w:pPr>
            <w:r>
              <w:rPr>
                <w:rFonts w:hint="default" w:ascii="Times New Roman" w:hAnsi="Times New Roman" w:cs="Times New Roman"/>
                <w:b/>
                <w:bCs/>
                <w:kern w:val="0"/>
                <w:sz w:val="24"/>
                <w:szCs w:val="24"/>
                <w:highlight w:val="none"/>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highlight w:val="none"/>
              </w:rPr>
            </w:pPr>
            <w:r>
              <w:rPr>
                <w:rFonts w:hint="default" w:ascii="Times New Roman" w:hAnsi="Times New Roman" w:cs="Times New Roman"/>
                <w:b/>
                <w:bCs/>
                <w:kern w:val="0"/>
                <w:sz w:val="24"/>
                <w:szCs w:val="24"/>
                <w:highlight w:val="none"/>
              </w:rPr>
              <w:t>configure terminal</w:t>
            </w:r>
          </w:p>
        </w:tc>
        <w:tc>
          <w:tcPr>
            <w:tcW w:w="3020"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highlight w:val="none"/>
              </w:rPr>
            </w:pPr>
            <w:r>
              <w:rPr>
                <w:rFonts w:hint="default" w:ascii="Times New Roman" w:hAnsi="Times New Roman" w:cs="Times New Roman"/>
                <w:b/>
                <w:bCs/>
                <w:kern w:val="0"/>
                <w:sz w:val="24"/>
                <w:szCs w:val="24"/>
                <w:highlight w:val="none"/>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highlight w:val="none"/>
              </w:rPr>
            </w:pPr>
            <w:r>
              <w:rPr>
                <w:rFonts w:hint="default" w:ascii="Times New Roman" w:hAnsi="Times New Roman" w:cs="Times New Roman"/>
                <w:b/>
                <w:bCs/>
                <w:kern w:val="0"/>
                <w:sz w:val="24"/>
                <w:szCs w:val="24"/>
                <w:highlight w:val="none"/>
              </w:rPr>
              <w:t xml:space="preserve">auto-upgrade </w:t>
            </w:r>
            <w:r>
              <w:rPr>
                <w:rFonts w:hint="default" w:ascii="Times New Roman" w:hAnsi="Times New Roman" w:cs="Times New Roman"/>
                <w:b/>
                <w:bCs/>
                <w:kern w:val="0"/>
                <w:sz w:val="24"/>
                <w:szCs w:val="24"/>
                <w:highlight w:val="none"/>
                <w:lang w:val="en-US" w:eastAsia="zh-CN"/>
              </w:rPr>
              <w:t xml:space="preserve">onu </w:t>
            </w:r>
            <w:r>
              <w:rPr>
                <w:rFonts w:hint="default" w:ascii="Times New Roman" w:hAnsi="Times New Roman" w:cs="Times New Roman"/>
                <w:b/>
                <w:bCs/>
                <w:kern w:val="0"/>
                <w:sz w:val="24"/>
                <w:szCs w:val="24"/>
                <w:highlight w:val="none"/>
              </w:rPr>
              <w:t xml:space="preserve">equipment_id </w:t>
            </w:r>
            <w:r>
              <w:rPr>
                <w:rFonts w:hint="default" w:ascii="Times New Roman" w:hAnsi="Times New Roman" w:cs="Times New Roman"/>
                <w:bCs/>
                <w:i/>
                <w:kern w:val="0"/>
                <w:sz w:val="24"/>
                <w:szCs w:val="24"/>
                <w:highlight w:val="none"/>
              </w:rPr>
              <w:t>string</w:t>
            </w:r>
            <w:r>
              <w:rPr>
                <w:rFonts w:hint="default" w:ascii="Times New Roman" w:hAnsi="Times New Roman" w:cs="Times New Roman"/>
                <w:b/>
                <w:bCs/>
                <w:kern w:val="0"/>
                <w:sz w:val="24"/>
                <w:szCs w:val="24"/>
                <w:highlight w:val="none"/>
              </w:rPr>
              <w:t xml:space="preserve"> version </w:t>
            </w:r>
            <w:r>
              <w:rPr>
                <w:rFonts w:hint="default" w:ascii="Times New Roman" w:hAnsi="Times New Roman" w:cs="Times New Roman"/>
                <w:bCs/>
                <w:i/>
                <w:kern w:val="0"/>
                <w:sz w:val="24"/>
                <w:szCs w:val="24"/>
                <w:highlight w:val="none"/>
              </w:rPr>
              <w:t xml:space="preserve">string </w:t>
            </w:r>
            <w:r>
              <w:rPr>
                <w:rFonts w:hint="default" w:ascii="Times New Roman" w:hAnsi="Times New Roman" w:cs="Times New Roman"/>
                <w:b/>
                <w:bCs/>
                <w:kern w:val="0"/>
                <w:sz w:val="24"/>
                <w:szCs w:val="24"/>
                <w:highlight w:val="none"/>
              </w:rPr>
              <w:t xml:space="preserve">image </w:t>
            </w:r>
            <w:r>
              <w:rPr>
                <w:rFonts w:hint="default" w:ascii="Times New Roman" w:hAnsi="Times New Roman" w:cs="Times New Roman"/>
                <w:bCs/>
                <w:i/>
                <w:kern w:val="0"/>
                <w:sz w:val="24"/>
                <w:szCs w:val="24"/>
                <w:highlight w:val="none"/>
              </w:rPr>
              <w:t xml:space="preserve">filename </w:t>
            </w:r>
            <w:r>
              <w:rPr>
                <w:rFonts w:hint="default" w:ascii="Times New Roman" w:hAnsi="Times New Roman" w:cs="Times New Roman"/>
                <w:b/>
                <w:bCs/>
                <w:kern w:val="0"/>
                <w:sz w:val="24"/>
                <w:szCs w:val="24"/>
                <w:highlight w:val="none"/>
                <w:lang w:val="en-US" w:eastAsia="zh-CN"/>
              </w:rPr>
              <w:t>tftp</w:t>
            </w:r>
            <w:r>
              <w:rPr>
                <w:rFonts w:hint="default" w:ascii="Times New Roman" w:hAnsi="Times New Roman" w:cs="Times New Roman"/>
                <w:bCs/>
                <w:i/>
                <w:kern w:val="0"/>
                <w:sz w:val="24"/>
                <w:szCs w:val="24"/>
                <w:highlight w:val="none"/>
                <w:lang w:val="en-US" w:eastAsia="zh-CN"/>
              </w:rPr>
              <w:t xml:space="preserve"> </w:t>
            </w:r>
            <w:r>
              <w:rPr>
                <w:rFonts w:hint="default" w:ascii="Times New Roman" w:hAnsi="Times New Roman" w:cs="Times New Roman"/>
                <w:bCs/>
                <w:i/>
                <w:kern w:val="0"/>
                <w:sz w:val="24"/>
                <w:szCs w:val="24"/>
                <w:highlight w:val="none"/>
              </w:rPr>
              <w:t>A.B.C.D</w:t>
            </w:r>
          </w:p>
        </w:tc>
        <w:tc>
          <w:tcPr>
            <w:tcW w:w="3020" w:type="dxa"/>
            <w:tcBorders>
              <w:righ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highlight w:val="none"/>
              </w:rPr>
              <w:t>Configure the onu device, id, version, file name, and file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highlight w:val="none"/>
              </w:rPr>
            </w:pPr>
            <w:r>
              <w:rPr>
                <w:rFonts w:hint="default" w:ascii="Times New Roman" w:hAnsi="Times New Roman" w:cs="Times New Roman"/>
                <w:b/>
                <w:bCs/>
                <w:kern w:val="0"/>
                <w:sz w:val="24"/>
                <w:szCs w:val="24"/>
                <w:highlight w:val="none"/>
              </w:rPr>
              <w:t>Step 3</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highlight w:val="none"/>
              </w:rPr>
            </w:pPr>
            <w:r>
              <w:rPr>
                <w:rFonts w:hint="default" w:ascii="Times New Roman" w:hAnsi="Times New Roman" w:cs="Times New Roman"/>
                <w:b/>
                <w:bCs/>
                <w:kern w:val="0"/>
                <w:sz w:val="24"/>
                <w:szCs w:val="24"/>
                <w:highlight w:val="none"/>
              </w:rPr>
              <w:t xml:space="preserve">no auto-upgrade equipment_id </w:t>
            </w:r>
            <w:r>
              <w:rPr>
                <w:rFonts w:hint="default" w:ascii="Times New Roman" w:hAnsi="Times New Roman" w:cs="Times New Roman"/>
                <w:bCs/>
                <w:i/>
                <w:kern w:val="0"/>
                <w:sz w:val="24"/>
                <w:szCs w:val="24"/>
                <w:highlight w:val="none"/>
              </w:rPr>
              <w:t>string</w:t>
            </w:r>
          </w:p>
        </w:tc>
        <w:tc>
          <w:tcPr>
            <w:tcW w:w="3020"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highlight w:val="none"/>
              </w:rPr>
              <w:t>Delete an onu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highlight w:val="none"/>
              </w:rPr>
            </w:pPr>
            <w:r>
              <w:rPr>
                <w:rFonts w:hint="default" w:ascii="Times New Roman" w:hAnsi="Times New Roman" w:cs="Times New Roman"/>
                <w:b/>
                <w:bCs/>
                <w:kern w:val="0"/>
                <w:sz w:val="24"/>
                <w:szCs w:val="24"/>
                <w:highlight w:val="none"/>
              </w:rPr>
              <w:t>Step 4</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highlight w:val="none"/>
                <w:lang w:val="en-US" w:eastAsia="zh-CN"/>
              </w:rPr>
            </w:pPr>
            <w:r>
              <w:rPr>
                <w:rFonts w:hint="default" w:ascii="Times New Roman" w:hAnsi="Times New Roman" w:cs="Times New Roman"/>
                <w:b/>
                <w:bCs/>
                <w:kern w:val="0"/>
                <w:sz w:val="24"/>
                <w:szCs w:val="24"/>
                <w:highlight w:val="none"/>
              </w:rPr>
              <w:t xml:space="preserve">show auto-upgrade </w:t>
            </w:r>
            <w:r>
              <w:rPr>
                <w:rFonts w:hint="default" w:ascii="Times New Roman" w:hAnsi="Times New Roman" w:cs="Times New Roman"/>
                <w:b w:val="0"/>
                <w:bCs w:val="0"/>
                <w:kern w:val="0"/>
                <w:sz w:val="24"/>
                <w:szCs w:val="24"/>
                <w:highlight w:val="none"/>
                <w:lang w:val="en-US" w:eastAsia="zh-CN"/>
              </w:rPr>
              <w:t>&lt;</w:t>
            </w:r>
            <w:r>
              <w:rPr>
                <w:rFonts w:hint="default" w:ascii="Times New Roman" w:hAnsi="Times New Roman" w:cs="Times New Roman"/>
                <w:b w:val="0"/>
                <w:bCs w:val="0"/>
                <w:i w:val="0"/>
                <w:iCs/>
                <w:kern w:val="0"/>
                <w:sz w:val="24"/>
                <w:szCs w:val="24"/>
                <w:highlight w:val="none"/>
              </w:rPr>
              <w:t>status|config</w:t>
            </w:r>
            <w:r>
              <w:rPr>
                <w:rFonts w:hint="default" w:ascii="Times New Roman" w:hAnsi="Times New Roman" w:cs="Times New Roman"/>
                <w:b w:val="0"/>
                <w:bCs w:val="0"/>
                <w:i w:val="0"/>
                <w:iCs/>
                <w:kern w:val="0"/>
                <w:sz w:val="24"/>
                <w:szCs w:val="24"/>
                <w:highlight w:val="none"/>
                <w:lang w:val="en-US" w:eastAsia="zh-CN"/>
              </w:rPr>
              <w:t>&gt;</w:t>
            </w:r>
          </w:p>
        </w:tc>
        <w:tc>
          <w:tcPr>
            <w:tcW w:w="3020"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highlight w:val="none"/>
              </w:rPr>
              <w:t>Display automatic upgrade</w:t>
            </w:r>
          </w:p>
        </w:tc>
      </w:tr>
    </w:tbl>
    <w:p>
      <w:pPr>
        <w:ind w:left="420"/>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829" w:name="_Toc295000461"/>
      <w:bookmarkStart w:id="1830" w:name="_Toc20247"/>
      <w:r>
        <w:rPr>
          <w:rFonts w:hint="default" w:ascii="Times New Roman" w:hAnsi="Times New Roman" w:cs="Times New Roman"/>
          <w:sz w:val="32"/>
          <w:szCs w:val="32"/>
        </w:rPr>
        <w:t>Restart the ONU</w:t>
      </w:r>
      <w:bookmarkEnd w:id="1829"/>
      <w:bookmarkEnd w:id="1830"/>
    </w:p>
    <w:p>
      <w:pPr>
        <w:ind w:left="0" w:leftChars="0" w:firstLine="0" w:firstLineChars="0"/>
        <w:rPr>
          <w:rFonts w:hint="default" w:ascii="Times New Roman" w:hAnsi="Times New Roman" w:cs="Times New Roman"/>
          <w:sz w:val="24"/>
          <w:szCs w:val="24"/>
        </w:rPr>
      </w:pPr>
      <w:r>
        <w:rPr>
          <w:rFonts w:hint="default" w:ascii="Times New Roman" w:hAnsi="Times New Roman" w:cs="Times New Roman"/>
          <w:sz w:val="24"/>
          <w:szCs w:val="24"/>
        </w:rPr>
        <w:t>Restart the authorized ONU</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slot/port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Enter </w:t>
            </w:r>
            <w:r>
              <w:rPr>
                <w:rFonts w:hint="default" w:ascii="Times New Roman" w:hAnsi="Times New Roman" w:cs="Times New Roman"/>
                <w:kern w:val="0"/>
                <w:sz w:val="24"/>
                <w:szCs w:val="24"/>
              </w:rPr>
              <w:t>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color w:val="FF0000"/>
                <w:kern w:val="0"/>
                <w:sz w:val="24"/>
                <w:szCs w:val="24"/>
              </w:rPr>
            </w:pPr>
            <w:r>
              <w:rPr>
                <w:rFonts w:hint="default" w:ascii="Times New Roman" w:hAnsi="Times New Roman" w:cs="Times New Roman"/>
                <w:b/>
                <w:bCs/>
                <w:kern w:val="0"/>
                <w:sz w:val="24"/>
                <w:szCs w:val="24"/>
              </w:rPr>
              <w:t>onu</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Cs/>
                <w:i w:val="0"/>
                <w:iCs/>
                <w:kern w:val="0"/>
                <w:sz w:val="24"/>
                <w:szCs w:val="24"/>
              </w:rPr>
              <w:t>all|(1-256)</w:t>
            </w:r>
            <w:r>
              <w:rPr>
                <w:rFonts w:hint="default" w:ascii="Times New Roman" w:hAnsi="Times New Roman" w:cs="Times New Roman"/>
                <w:bCs/>
                <w:i w:val="0"/>
                <w:iCs/>
                <w:kern w:val="0"/>
                <w:sz w:val="24"/>
                <w:szCs w:val="24"/>
                <w:lang w:val="en-US" w:eastAsia="zh-CN"/>
              </w:rPr>
              <w:t xml:space="preserve">&gt; </w:t>
            </w:r>
            <w:r>
              <w:rPr>
                <w:rFonts w:hint="default" w:ascii="Times New Roman" w:hAnsi="Times New Roman" w:cs="Times New Roman"/>
                <w:b/>
                <w:bCs/>
                <w:kern w:val="0"/>
                <w:sz w:val="24"/>
                <w:szCs w:val="24"/>
              </w:rPr>
              <w:t xml:space="preserve">reboot </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Restart one of the ONUs or all ONUs on the PON</w:t>
            </w:r>
          </w:p>
        </w:tc>
      </w:tr>
    </w:tbl>
    <w:p>
      <w:pPr>
        <w:rPr>
          <w:rFonts w:hint="default" w:ascii="Times New Roman" w:hAnsi="Times New Roman" w:cs="Times New Roman"/>
          <w:sz w:val="24"/>
          <w:szCs w:val="24"/>
        </w:rPr>
      </w:pPr>
      <w:bookmarkStart w:id="1831" w:name="_Toc430188766"/>
    </w:p>
    <w:bookmarkEnd w:id="1831"/>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832" w:name="_Toc1323717687"/>
      <w:bookmarkStart w:id="1833" w:name="_Toc8753"/>
      <w:r>
        <w:rPr>
          <w:rFonts w:hint="default" w:ascii="Times New Roman" w:hAnsi="Times New Roman" w:cs="Times New Roman"/>
          <w:sz w:val="32"/>
          <w:szCs w:val="32"/>
        </w:rPr>
        <w:t xml:space="preserve">T-cont </w:t>
      </w:r>
      <w:r>
        <w:rPr>
          <w:rFonts w:hint="eastAsia" w:cs="Times New Roman"/>
          <w:sz w:val="32"/>
          <w:szCs w:val="32"/>
          <w:lang w:val="en-US" w:eastAsia="zh-CN"/>
        </w:rPr>
        <w:t>C</w:t>
      </w:r>
      <w:r>
        <w:rPr>
          <w:rFonts w:hint="default" w:ascii="Times New Roman" w:hAnsi="Times New Roman" w:cs="Times New Roman"/>
          <w:sz w:val="32"/>
          <w:szCs w:val="32"/>
        </w:rPr>
        <w:t>onfiguration</w:t>
      </w:r>
      <w:bookmarkEnd w:id="1832"/>
      <w:bookmarkEnd w:id="1833"/>
    </w:p>
    <w:p>
      <w:pPr>
        <w:rPr>
          <w:rFonts w:hint="default" w:ascii="Times New Roman" w:hAnsi="Times New Roman" w:cs="Times New Roman"/>
          <w:sz w:val="24"/>
          <w:szCs w:val="24"/>
        </w:rPr>
      </w:pPr>
      <w:r>
        <w:rPr>
          <w:rFonts w:hint="default" w:ascii="Times New Roman" w:hAnsi="Times New Roman" w:cs="Times New Roman"/>
          <w:sz w:val="24"/>
          <w:szCs w:val="24"/>
        </w:rPr>
        <w:t>Create/modify TCONT and bind it to the DBA configuration file.</w:t>
      </w:r>
    </w:p>
    <w:p>
      <w:pPr>
        <w:rPr>
          <w:rFonts w:hint="default" w:ascii="Times New Roman" w:hAnsi="Times New Roman" w:cs="Times New Roman"/>
          <w:sz w:val="24"/>
          <w:szCs w:val="24"/>
        </w:rPr>
      </w:pP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slot/port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Enter </w:t>
            </w:r>
            <w:r>
              <w:rPr>
                <w:rFonts w:hint="default" w:ascii="Times New Roman" w:hAnsi="Times New Roman" w:cs="Times New Roman"/>
                <w:kern w:val="0"/>
                <w:sz w:val="24"/>
                <w:szCs w:val="24"/>
              </w:rPr>
              <w:t>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281" w:right="0" w:hanging="241" w:hangingChars="100"/>
              <w:jc w:val="left"/>
              <w:rPr>
                <w:rFonts w:hint="default" w:ascii="Times New Roman" w:hAnsi="Times New Roman" w:cs="Times New Roman"/>
                <w:bCs/>
                <w:i w:val="0"/>
                <w:iCs w:val="0"/>
                <w:kern w:val="0"/>
                <w:sz w:val="24"/>
                <w:szCs w:val="24"/>
              </w:rPr>
            </w:pPr>
            <w:r>
              <w:rPr>
                <w:rFonts w:hint="default" w:ascii="Times New Roman" w:hAnsi="Times New Roman" w:cs="Times New Roman"/>
                <w:b/>
                <w:bCs/>
                <w:i w:val="0"/>
                <w:iCs w:val="0"/>
                <w:kern w:val="0"/>
                <w:sz w:val="24"/>
                <w:szCs w:val="24"/>
              </w:rPr>
              <w:t xml:space="preserve">onu </w:t>
            </w:r>
            <w:r>
              <w:rPr>
                <w:rFonts w:hint="default" w:ascii="Times New Roman" w:hAnsi="Times New Roman" w:cs="Times New Roman"/>
                <w:bCs/>
                <w:i w:val="0"/>
                <w:iCs w:val="0"/>
                <w:kern w:val="0"/>
                <w:sz w:val="24"/>
                <w:szCs w:val="24"/>
              </w:rPr>
              <w:t>(1-256)</w:t>
            </w:r>
            <w:r>
              <w:rPr>
                <w:rFonts w:hint="default" w:ascii="Times New Roman" w:hAnsi="Times New Roman" w:cs="Times New Roman"/>
                <w:b/>
                <w:bCs/>
                <w:i w:val="0"/>
                <w:iCs w:val="0"/>
                <w:kern w:val="0"/>
                <w:sz w:val="24"/>
                <w:szCs w:val="24"/>
              </w:rPr>
              <w:t xml:space="preserve"> tcont </w:t>
            </w:r>
            <w:r>
              <w:rPr>
                <w:rFonts w:hint="default" w:ascii="Times New Roman" w:hAnsi="Times New Roman" w:cs="Times New Roman"/>
                <w:bCs/>
                <w:i w:val="0"/>
                <w:iCs w:val="0"/>
                <w:kern w:val="0"/>
                <w:sz w:val="24"/>
                <w:szCs w:val="24"/>
              </w:rPr>
              <w:t xml:space="preserve">(1-255) </w:t>
            </w:r>
          </w:p>
          <w:p>
            <w:pPr>
              <w:keepNext w:val="0"/>
              <w:keepLines w:val="0"/>
              <w:suppressLineNumbers w:val="0"/>
              <w:autoSpaceDE w:val="0"/>
              <w:autoSpaceDN w:val="0"/>
              <w:adjustRightInd w:val="0"/>
              <w:spacing w:before="0" w:beforeAutospacing="0" w:after="0" w:afterAutospacing="0"/>
              <w:ind w:left="281" w:right="0" w:hanging="240" w:hangingChars="10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Cs/>
                <w:i w:val="0"/>
                <w:iCs w:val="0"/>
                <w:kern w:val="0"/>
                <w:sz w:val="24"/>
                <w:szCs w:val="24"/>
                <w:lang w:val="en-US" w:eastAsia="zh-CN"/>
              </w:rPr>
              <w:t xml:space="preserve">{name </w:t>
            </w:r>
            <w:r>
              <w:rPr>
                <w:rFonts w:hint="default" w:ascii="Times New Roman" w:hAnsi="Times New Roman" w:cs="Times New Roman"/>
                <w:bCs/>
                <w:i/>
                <w:iCs/>
                <w:kern w:val="0"/>
                <w:sz w:val="24"/>
                <w:szCs w:val="24"/>
                <w:lang w:val="en-US" w:eastAsia="zh-CN"/>
              </w:rPr>
              <w:t>string</w:t>
            </w:r>
            <w:r>
              <w:rPr>
                <w:rFonts w:hint="default" w:ascii="Times New Roman" w:hAnsi="Times New Roman" w:cs="Times New Roman"/>
                <w:bCs/>
                <w:i w:val="0"/>
                <w:iCs w:val="0"/>
                <w:kern w:val="0"/>
                <w:sz w:val="24"/>
                <w:szCs w:val="24"/>
                <w:lang w:val="en-US" w:eastAsia="zh-CN"/>
              </w:rPr>
              <w:t xml:space="preserve">|dba </w:t>
            </w:r>
            <w:r>
              <w:rPr>
                <w:rFonts w:hint="default" w:ascii="Times New Roman" w:hAnsi="Times New Roman" w:cs="Times New Roman"/>
                <w:bCs/>
                <w:i/>
                <w:iCs/>
                <w:kern w:val="0"/>
                <w:sz w:val="24"/>
                <w:szCs w:val="24"/>
                <w:lang w:val="en-US" w:eastAsia="zh-CN"/>
              </w:rPr>
              <w:t>string</w:t>
            </w:r>
            <w:r>
              <w:rPr>
                <w:rFonts w:hint="default" w:ascii="Times New Roman" w:hAnsi="Times New Roman" w:cs="Times New Roman"/>
                <w:bCs/>
                <w:i w:val="0"/>
                <w:iCs w:val="0"/>
                <w:kern w:val="0"/>
                <w:sz w:val="24"/>
                <w:szCs w:val="24"/>
                <w:lang w:val="en-US" w:eastAsia="zh-CN"/>
              </w:rPr>
              <w:t xml:space="preserve">|profile_dba_id (0-128)}*1 </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created ONU TCONT, dba, and alloc-id.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i w:val="0"/>
                <w:iCs w:val="0"/>
                <w:kern w:val="0"/>
                <w:sz w:val="24"/>
                <w:szCs w:val="24"/>
              </w:rPr>
              <w:t xml:space="preserve">no onu </w:t>
            </w:r>
            <w:r>
              <w:rPr>
                <w:rFonts w:hint="default" w:ascii="Times New Roman" w:hAnsi="Times New Roman" w:cs="Times New Roman"/>
                <w:bCs/>
                <w:i w:val="0"/>
                <w:iCs w:val="0"/>
                <w:kern w:val="0"/>
                <w:sz w:val="24"/>
                <w:szCs w:val="24"/>
              </w:rPr>
              <w:t>(1-256)</w:t>
            </w:r>
            <w:r>
              <w:rPr>
                <w:rFonts w:hint="default" w:ascii="Times New Roman" w:hAnsi="Times New Roman" w:cs="Times New Roman"/>
                <w:b/>
                <w:bCs/>
                <w:i w:val="0"/>
                <w:iCs w:val="0"/>
                <w:kern w:val="0"/>
                <w:sz w:val="24"/>
                <w:szCs w:val="24"/>
              </w:rPr>
              <w:t xml:space="preserve"> tcont </w:t>
            </w:r>
            <w:r>
              <w:rPr>
                <w:rFonts w:hint="default" w:ascii="Times New Roman" w:hAnsi="Times New Roman" w:cs="Times New Roman"/>
                <w:bCs/>
                <w:i w:val="0"/>
                <w:iCs w:val="0"/>
                <w:kern w:val="0"/>
                <w:sz w:val="24"/>
                <w:szCs w:val="24"/>
              </w:rPr>
              <w:t>(1-255)</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Delete </w:t>
            </w:r>
            <w:r>
              <w:rPr>
                <w:rFonts w:hint="default" w:ascii="Times New Roman" w:hAnsi="Times New Roman" w:cs="Times New Roman"/>
                <w:kern w:val="0"/>
                <w:sz w:val="24"/>
                <w:szCs w:val="24"/>
              </w:rPr>
              <w:t>TCONT</w:t>
            </w:r>
          </w:p>
        </w:tc>
      </w:tr>
    </w:tbl>
    <w:p>
      <w:pPr>
        <w:rPr>
          <w:rFonts w:hint="default" w:ascii="Times New Roman" w:hAnsi="Times New Roman" w:cs="Times New Roman"/>
          <w:sz w:val="24"/>
          <w:szCs w:val="24"/>
        </w:rPr>
      </w:pPr>
      <w:bookmarkStart w:id="1834" w:name="_Toc430188768"/>
    </w:p>
    <w:bookmarkEnd w:id="1834"/>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835" w:name="_Toc1607829201"/>
      <w:bookmarkStart w:id="1836" w:name="_Toc9635"/>
      <w:r>
        <w:rPr>
          <w:rFonts w:hint="default" w:ascii="Times New Roman" w:hAnsi="Times New Roman" w:cs="Times New Roman"/>
          <w:sz w:val="32"/>
          <w:szCs w:val="32"/>
        </w:rPr>
        <w:t>GEMPORT Configuration</w:t>
      </w:r>
      <w:bookmarkEnd w:id="1835"/>
      <w:bookmarkEnd w:id="1836"/>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slot/port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Enter </w:t>
            </w:r>
            <w:r>
              <w:rPr>
                <w:rFonts w:hint="default" w:ascii="Times New Roman" w:hAnsi="Times New Roman" w:cs="Times New Roman"/>
                <w:kern w:val="0"/>
                <w:sz w:val="24"/>
                <w:szCs w:val="24"/>
              </w:rPr>
              <w:t>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i w:val="0"/>
                <w:iCs w:val="0"/>
                <w:kern w:val="0"/>
                <w:sz w:val="24"/>
                <w:szCs w:val="24"/>
              </w:rPr>
              <w:t xml:space="preserve">onu </w:t>
            </w:r>
            <w:r>
              <w:rPr>
                <w:rFonts w:hint="default" w:ascii="Times New Roman" w:hAnsi="Times New Roman" w:cs="Times New Roman"/>
                <w:bCs/>
                <w:i w:val="0"/>
                <w:iCs w:val="0"/>
                <w:kern w:val="0"/>
                <w:sz w:val="24"/>
                <w:szCs w:val="24"/>
              </w:rPr>
              <w:t>(1-256)</w:t>
            </w:r>
            <w:r>
              <w:rPr>
                <w:rFonts w:hint="default" w:ascii="Times New Roman" w:hAnsi="Times New Roman" w:cs="Times New Roman"/>
                <w:bCs/>
                <w:i w:val="0"/>
                <w:iCs w:val="0"/>
                <w:kern w:val="0"/>
                <w:sz w:val="24"/>
                <w:szCs w:val="24"/>
                <w:lang w:val="en-US" w:eastAsia="zh-CN"/>
              </w:rPr>
              <w:t xml:space="preserve"> </w:t>
            </w:r>
            <w:r>
              <w:rPr>
                <w:rFonts w:hint="default" w:ascii="Times New Roman" w:hAnsi="Times New Roman" w:cs="Times New Roman"/>
                <w:b/>
                <w:bCs/>
                <w:i w:val="0"/>
                <w:iCs w:val="0"/>
                <w:kern w:val="0"/>
                <w:sz w:val="24"/>
                <w:szCs w:val="24"/>
              </w:rPr>
              <w:t xml:space="preserve">gemport </w:t>
            </w:r>
            <w:r>
              <w:rPr>
                <w:rFonts w:hint="default" w:ascii="Times New Roman" w:hAnsi="Times New Roman" w:cs="Times New Roman"/>
                <w:bCs/>
                <w:i w:val="0"/>
                <w:iCs w:val="0"/>
                <w:kern w:val="0"/>
                <w:sz w:val="24"/>
                <w:szCs w:val="24"/>
              </w:rPr>
              <w:t xml:space="preserve">(1-255) </w:t>
            </w:r>
            <w:r>
              <w:rPr>
                <w:rFonts w:hint="default" w:ascii="Times New Roman" w:hAnsi="Times New Roman" w:cs="Times New Roman"/>
                <w:b/>
                <w:bCs w:val="0"/>
                <w:i w:val="0"/>
                <w:iCs w:val="0"/>
                <w:kern w:val="0"/>
                <w:sz w:val="24"/>
                <w:szCs w:val="24"/>
              </w:rPr>
              <w:t>tcont</w:t>
            </w:r>
            <w:r>
              <w:rPr>
                <w:rFonts w:hint="default" w:ascii="Times New Roman" w:hAnsi="Times New Roman" w:cs="Times New Roman"/>
                <w:b/>
                <w:bCs/>
                <w:i w:val="0"/>
                <w:iCs w:val="0"/>
                <w:kern w:val="0"/>
                <w:sz w:val="24"/>
                <w:szCs w:val="24"/>
              </w:rPr>
              <w:t xml:space="preserve"> </w:t>
            </w:r>
            <w:r>
              <w:rPr>
                <w:rFonts w:hint="default" w:ascii="Times New Roman" w:hAnsi="Times New Roman" w:cs="Times New Roman"/>
                <w:bCs/>
                <w:i w:val="0"/>
                <w:iCs w:val="0"/>
                <w:kern w:val="0"/>
                <w:sz w:val="24"/>
                <w:szCs w:val="24"/>
              </w:rPr>
              <w:t xml:space="preserve">(1-255) </w:t>
            </w:r>
            <w:r>
              <w:rPr>
                <w:rFonts w:hint="default" w:ascii="Times New Roman" w:hAnsi="Times New Roman" w:cs="Times New Roman"/>
                <w:bCs/>
                <w:i/>
                <w:iCs/>
                <w:kern w:val="0"/>
                <w:sz w:val="24"/>
                <w:szCs w:val="24"/>
              </w:rPr>
              <w:t>gemport_name</w:t>
            </w:r>
            <w:r>
              <w:rPr>
                <w:rFonts w:hint="default" w:ascii="Times New Roman" w:hAnsi="Times New Roman" w:cs="Times New Roman"/>
                <w:bCs/>
                <w:i/>
                <w:iCs/>
                <w:kern w:val="0"/>
                <w:sz w:val="24"/>
                <w:szCs w:val="24"/>
                <w:lang w:val="en-US" w:eastAsia="zh-CN"/>
              </w:rPr>
              <w:t xml:space="preserve"> </w:t>
            </w:r>
            <w:r>
              <w:rPr>
                <w:rFonts w:hint="default" w:ascii="Times New Roman" w:hAnsi="Times New Roman" w:cs="Times New Roman"/>
                <w:b/>
                <w:bCs w:val="0"/>
                <w:i w:val="0"/>
                <w:iCs w:val="0"/>
                <w:kern w:val="0"/>
                <w:sz w:val="24"/>
                <w:szCs w:val="24"/>
              </w:rPr>
              <w:t>portid</w:t>
            </w:r>
            <w:r>
              <w:rPr>
                <w:rFonts w:hint="default" w:ascii="Times New Roman" w:hAnsi="Times New Roman" w:cs="Times New Roman"/>
                <w:b/>
                <w:bCs w:val="0"/>
                <w:i w:val="0"/>
                <w:iCs w:val="0"/>
                <w:kern w:val="0"/>
                <w:sz w:val="24"/>
                <w:szCs w:val="24"/>
                <w:lang w:val="en-US" w:eastAsia="zh-CN"/>
              </w:rPr>
              <w:t xml:space="preserve"> </w:t>
            </w:r>
            <w:r>
              <w:rPr>
                <w:rFonts w:hint="default" w:ascii="Times New Roman" w:hAnsi="Times New Roman" w:cs="Times New Roman"/>
                <w:b w:val="0"/>
                <w:bCs/>
                <w:i w:val="0"/>
                <w:iCs w:val="0"/>
                <w:kern w:val="0"/>
                <w:sz w:val="24"/>
                <w:szCs w:val="24"/>
                <w:lang w:val="en-US" w:eastAsia="zh-CN"/>
              </w:rPr>
              <w:t>(</w:t>
            </w:r>
            <w:r>
              <w:rPr>
                <w:rFonts w:hint="default" w:ascii="Times New Roman" w:hAnsi="Times New Roman" w:cs="Times New Roman"/>
                <w:bCs/>
                <w:i w:val="0"/>
                <w:iCs w:val="0"/>
                <w:kern w:val="0"/>
                <w:sz w:val="24"/>
                <w:szCs w:val="24"/>
              </w:rPr>
              <w:t>129-409</w:t>
            </w:r>
            <w:r>
              <w:rPr>
                <w:rFonts w:hint="default" w:ascii="Times New Roman" w:hAnsi="Times New Roman" w:cs="Times New Roman"/>
                <w:bCs/>
                <w:i w:val="0"/>
                <w:iCs w:val="0"/>
                <w:kern w:val="0"/>
                <w:sz w:val="24"/>
                <w:szCs w:val="24"/>
                <w:lang w:val="en-US" w:eastAsia="zh-CN"/>
              </w:rPr>
              <w:t>5)</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eastAsia" w:eastAsia="宋体" w:cs="Times-Roman"/>
                <w:color w:val="FF0000"/>
                <w:kern w:val="0"/>
                <w:sz w:val="28"/>
                <w:szCs w:val="28"/>
                <w:lang w:eastAsia="zh-CN"/>
              </w:rPr>
            </w:pPr>
            <w:r>
              <w:rPr>
                <w:rFonts w:hint="default" w:ascii="Times New Roman" w:hAnsi="Times New Roman" w:eastAsia="宋体" w:cs="Times New Roman"/>
                <w:color w:val="auto"/>
                <w:kern w:val="0"/>
                <w:sz w:val="24"/>
                <w:szCs w:val="24"/>
                <w:lang w:eastAsia="zh-CN"/>
              </w:rPr>
              <w:t>Configure GEMPORT to bind TCONT. You can also select the port id and downstream traffic profile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highlight w:val="none"/>
              </w:rPr>
              <w:t>Step 3b</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cs="Univers-CondensedBold"/>
                <w:bCs/>
                <w:i w:val="0"/>
                <w:iCs w:val="0"/>
                <w:kern w:val="0"/>
                <w:sz w:val="28"/>
                <w:szCs w:val="28"/>
              </w:rPr>
            </w:pPr>
            <w:r>
              <w:rPr>
                <w:rFonts w:hint="default" w:ascii="Times New Roman" w:hAnsi="Times New Roman" w:cs="Times New Roman"/>
                <w:b/>
                <w:bCs/>
                <w:i w:val="0"/>
                <w:iCs w:val="0"/>
                <w:kern w:val="0"/>
                <w:sz w:val="24"/>
                <w:szCs w:val="24"/>
              </w:rPr>
              <w:t>onu</w:t>
            </w:r>
            <w:r>
              <w:rPr>
                <w:rFonts w:hint="default" w:cs="Univers-CondensedBold"/>
                <w:bCs/>
                <w:i w:val="0"/>
                <w:iCs w:val="0"/>
                <w:kern w:val="0"/>
                <w:sz w:val="28"/>
                <w:szCs w:val="28"/>
              </w:rPr>
              <w:t xml:space="preserve"> (1-256)</w:t>
            </w:r>
            <w:r>
              <w:rPr>
                <w:rFonts w:hint="default" w:ascii="Times New Roman" w:hAnsi="Times New Roman" w:cs="Times New Roman"/>
                <w:b/>
                <w:bCs/>
                <w:i w:val="0"/>
                <w:iCs w:val="0"/>
                <w:kern w:val="0"/>
                <w:sz w:val="24"/>
                <w:szCs w:val="24"/>
              </w:rPr>
              <w:t xml:space="preserve"> gemport </w:t>
            </w:r>
            <w:r>
              <w:rPr>
                <w:rFonts w:hint="default" w:cs="Univers-CondensedBold"/>
                <w:bCs/>
                <w:i w:val="0"/>
                <w:iCs w:val="0"/>
                <w:kern w:val="0"/>
                <w:sz w:val="28"/>
                <w:szCs w:val="28"/>
              </w:rPr>
              <w:t>(1-255) [tcont]</w:t>
            </w:r>
            <w:r>
              <w:rPr>
                <w:rFonts w:hint="default" w:ascii="Times New Roman" w:hAnsi="Times New Roman" w:cs="Times New Roman"/>
                <w:b/>
                <w:bCs/>
                <w:i w:val="0"/>
                <w:iCs w:val="0"/>
                <w:kern w:val="0"/>
                <w:sz w:val="24"/>
                <w:szCs w:val="24"/>
              </w:rPr>
              <w:t xml:space="preserve"> </w:t>
            </w:r>
            <w:r>
              <w:rPr>
                <w:rFonts w:hint="default" w:cs="Univers-CondensedBold"/>
                <w:bCs/>
                <w:i w:val="0"/>
                <w:iCs w:val="0"/>
                <w:kern w:val="0"/>
                <w:sz w:val="28"/>
                <w:szCs w:val="28"/>
              </w:rPr>
              <w:t>(1-255)</w:t>
            </w:r>
            <w:r>
              <w:rPr>
                <w:rFonts w:hint="default" w:ascii="Times New Roman" w:hAnsi="Times New Roman" w:cs="Times New Roman"/>
                <w:b/>
                <w:bCs/>
                <w:i w:val="0"/>
                <w:iCs w:val="0"/>
                <w:kern w:val="0"/>
                <w:sz w:val="24"/>
                <w:szCs w:val="24"/>
              </w:rPr>
              <w:t xml:space="preserve"> down-traffic-limit </w:t>
            </w:r>
            <w:r>
              <w:rPr>
                <w:rFonts w:hint="default" w:cs="Univers-CondensedBold"/>
                <w:bCs/>
                <w:i w:val="0"/>
                <w:iCs w:val="0"/>
                <w:kern w:val="0"/>
                <w:sz w:val="28"/>
                <w:szCs w:val="28"/>
              </w:rPr>
              <w:t>&lt;</w:t>
            </w:r>
            <w:r>
              <w:rPr>
                <w:rFonts w:hint="eastAsia" w:cs="Univers-CondensedBold"/>
                <w:bCs/>
                <w:i w:val="0"/>
                <w:iCs w:val="0"/>
                <w:kern w:val="0"/>
                <w:sz w:val="28"/>
                <w:szCs w:val="28"/>
              </w:rPr>
              <w:t>traffic profile name</w:t>
            </w:r>
            <w:r>
              <w:rPr>
                <w:rFonts w:hint="default" w:cs="Univers-CondensedBold"/>
                <w:bCs/>
                <w:i w:val="0"/>
                <w:iCs w:val="0"/>
                <w:kern w:val="0"/>
                <w:sz w:val="28"/>
                <w:szCs w:val="28"/>
              </w:rPr>
              <w:t>&gt;</w:t>
            </w:r>
          </w:p>
          <w:p>
            <w:pPr>
              <w:keepNext w:val="0"/>
              <w:keepLines w:val="0"/>
              <w:suppressLineNumbers w:val="0"/>
              <w:autoSpaceDE w:val="0"/>
              <w:autoSpaceDN w:val="0"/>
              <w:adjustRightInd w:val="0"/>
              <w:spacing w:before="0" w:beforeAutospacing="0" w:after="0" w:afterAutospacing="0"/>
              <w:ind w:left="0" w:right="0"/>
              <w:jc w:val="left"/>
              <w:rPr>
                <w:rFonts w:hint="default" w:cs="Univers-CondensedBold"/>
                <w:bCs/>
                <w:i w:val="0"/>
                <w:iCs w:val="0"/>
                <w:kern w:val="0"/>
                <w:sz w:val="28"/>
                <w:szCs w:val="28"/>
              </w:rPr>
            </w:pPr>
          </w:p>
          <w:p>
            <w:pPr>
              <w:keepNext w:val="0"/>
              <w:keepLines w:val="0"/>
              <w:suppressLineNumbers w:val="0"/>
              <w:autoSpaceDE w:val="0"/>
              <w:autoSpaceDN w:val="0"/>
              <w:adjustRightInd w:val="0"/>
              <w:spacing w:before="0" w:beforeAutospacing="0" w:after="0" w:afterAutospacing="0"/>
              <w:ind w:left="0" w:right="0"/>
              <w:jc w:val="left"/>
              <w:rPr>
                <w:rFonts w:hint="default" w:eastAsia="宋体" w:cs="Univers-CondensedBold"/>
                <w:bCs/>
                <w:i w:val="0"/>
                <w:iCs w:val="0"/>
                <w:kern w:val="0"/>
                <w:sz w:val="28"/>
                <w:szCs w:val="28"/>
                <w:lang w:val="en-US" w:eastAsia="zh-CN"/>
              </w:rPr>
            </w:pPr>
            <w:r>
              <w:rPr>
                <w:rFonts w:hint="default" w:ascii="Times New Roman" w:hAnsi="Times New Roman" w:cs="Times New Roman"/>
                <w:b/>
                <w:bCs/>
                <w:i w:val="0"/>
                <w:iCs w:val="0"/>
                <w:kern w:val="0"/>
                <w:sz w:val="24"/>
                <w:szCs w:val="24"/>
              </w:rPr>
              <w:t>onu</w:t>
            </w:r>
            <w:r>
              <w:rPr>
                <w:rFonts w:hint="default" w:cs="Univers-CondensedBold"/>
                <w:bCs/>
                <w:i w:val="0"/>
                <w:iCs w:val="0"/>
                <w:kern w:val="0"/>
                <w:sz w:val="28"/>
                <w:szCs w:val="28"/>
              </w:rPr>
              <w:t xml:space="preserve"> (1-256)</w:t>
            </w:r>
            <w:r>
              <w:rPr>
                <w:rFonts w:hint="default" w:ascii="Times New Roman" w:hAnsi="Times New Roman" w:cs="Times New Roman"/>
                <w:b/>
                <w:bCs/>
                <w:i w:val="0"/>
                <w:iCs w:val="0"/>
                <w:kern w:val="0"/>
                <w:sz w:val="24"/>
                <w:szCs w:val="24"/>
              </w:rPr>
              <w:t xml:space="preserve"> gemport </w:t>
            </w:r>
            <w:r>
              <w:rPr>
                <w:rFonts w:hint="default" w:cs="Univers-CondensedBold"/>
                <w:bCs/>
                <w:i w:val="0"/>
                <w:iCs w:val="0"/>
                <w:kern w:val="0"/>
                <w:sz w:val="28"/>
                <w:szCs w:val="28"/>
              </w:rPr>
              <w:t xml:space="preserve">(1-255) </w:t>
            </w:r>
            <w:r>
              <w:rPr>
                <w:rFonts w:hint="default" w:ascii="Times New Roman" w:hAnsi="Times New Roman" w:cs="Times New Roman"/>
                <w:b/>
                <w:bCs/>
                <w:i w:val="0"/>
                <w:iCs w:val="0"/>
                <w:kern w:val="0"/>
                <w:sz w:val="24"/>
                <w:szCs w:val="24"/>
              </w:rPr>
              <w:t xml:space="preserve">down-traffic-limit </w:t>
            </w:r>
            <w:r>
              <w:rPr>
                <w:rFonts w:hint="default" w:ascii="Times New Roman" w:hAnsi="Times New Roman" w:cs="Times New Roman"/>
                <w:b/>
                <w:bCs/>
                <w:i w:val="0"/>
                <w:iCs w:val="0"/>
                <w:kern w:val="0"/>
                <w:sz w:val="24"/>
                <w:szCs w:val="24"/>
                <w:lang w:val="en-US" w:eastAsia="zh-CN"/>
              </w:rPr>
              <w:t xml:space="preserve">cir </w:t>
            </w:r>
            <w:r>
              <w:rPr>
                <w:rFonts w:hint="default" w:ascii="Times New Roman" w:hAnsi="Times New Roman" w:cs="Times New Roman"/>
                <w:b w:val="0"/>
                <w:bCs w:val="0"/>
                <w:i w:val="0"/>
                <w:iCs w:val="0"/>
                <w:kern w:val="0"/>
                <w:sz w:val="24"/>
                <w:szCs w:val="24"/>
                <w:lang w:val="en-US" w:eastAsia="zh-CN"/>
              </w:rPr>
              <w:t xml:space="preserve">(0-4294967295) </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GEMPORT to bind the traffic limiting profile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 xml:space="preserve">no onu </w:t>
            </w:r>
            <w:r>
              <w:rPr>
                <w:rFonts w:hint="default" w:ascii="Times New Roman" w:hAnsi="Times New Roman" w:cs="Times New Roman"/>
                <w:bCs/>
                <w:i w:val="0"/>
                <w:iCs w:val="0"/>
                <w:kern w:val="0"/>
                <w:sz w:val="24"/>
                <w:szCs w:val="24"/>
              </w:rPr>
              <w:t>(1-256)</w:t>
            </w:r>
            <w:r>
              <w:rPr>
                <w:rFonts w:hint="default" w:ascii="Times New Roman" w:hAnsi="Times New Roman" w:cs="Times New Roman"/>
                <w:b/>
                <w:bCs/>
                <w:i w:val="0"/>
                <w:iCs w:val="0"/>
                <w:kern w:val="0"/>
                <w:sz w:val="24"/>
                <w:szCs w:val="24"/>
              </w:rPr>
              <w:t xml:space="preserve"> gemport </w:t>
            </w:r>
            <w:r>
              <w:rPr>
                <w:rFonts w:hint="default" w:ascii="Times New Roman" w:hAnsi="Times New Roman" w:cs="Times New Roman"/>
                <w:bCs/>
                <w:i w:val="0"/>
                <w:iCs w:val="0"/>
                <w:kern w:val="0"/>
                <w:sz w:val="24"/>
                <w:szCs w:val="24"/>
              </w:rPr>
              <w:t>(1-255)</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Delete the ONU GEMPORT</w:t>
            </w:r>
          </w:p>
        </w:tc>
      </w:tr>
    </w:tbl>
    <w:p>
      <w:pPr>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bookmarkStart w:id="1837" w:name="_Toc10705"/>
      <w:r>
        <w:rPr>
          <w:rFonts w:hint="default" w:ascii="Times New Roman" w:hAnsi="Times New Roman" w:cs="Times New Roman"/>
          <w:sz w:val="32"/>
          <w:szCs w:val="32"/>
          <w:lang w:val="en-US" w:eastAsia="zh-CN"/>
        </w:rPr>
        <w:t xml:space="preserve"> </w:t>
      </w:r>
      <w:bookmarkStart w:id="1838" w:name="_Toc2137556628"/>
      <w:bookmarkStart w:id="1839" w:name="_Toc24833"/>
      <w:r>
        <w:rPr>
          <w:rFonts w:hint="default" w:ascii="Times New Roman" w:hAnsi="Times New Roman" w:cs="Times New Roman"/>
          <w:sz w:val="32"/>
          <w:szCs w:val="32"/>
        </w:rPr>
        <w:t>ONU</w:t>
      </w:r>
      <w:bookmarkEnd w:id="1837"/>
      <w:r>
        <w:rPr>
          <w:rFonts w:hint="default" w:ascii="Times New Roman" w:hAnsi="Times New Roman" w:cs="Times New Roman"/>
          <w:sz w:val="32"/>
          <w:szCs w:val="32"/>
          <w:lang w:val="en-US" w:eastAsia="zh-CN"/>
        </w:rPr>
        <w:t xml:space="preserve"> </w:t>
      </w:r>
      <w:r>
        <w:rPr>
          <w:rFonts w:hint="default" w:ascii="Times New Roman" w:hAnsi="Times New Roman" w:cs="Times New Roman"/>
          <w:sz w:val="32"/>
          <w:szCs w:val="32"/>
        </w:rPr>
        <w:t>Service Configuration</w:t>
      </w:r>
      <w:bookmarkEnd w:id="1838"/>
      <w:bookmarkEnd w:id="1839"/>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slot/port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Enter </w:t>
            </w:r>
            <w:r>
              <w:rPr>
                <w:rFonts w:hint="default" w:ascii="Times New Roman" w:hAnsi="Times New Roman" w:cs="Times New Roman"/>
                <w:kern w:val="0"/>
                <w:sz w:val="24"/>
                <w:szCs w:val="24"/>
              </w:rPr>
              <w:t>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bCs/>
                <w:i w:val="0"/>
                <w:iCs w:val="0"/>
                <w:kern w:val="0"/>
                <w:sz w:val="24"/>
                <w:szCs w:val="24"/>
              </w:rPr>
              <w:t xml:space="preserve">onu </w:t>
            </w:r>
            <w:r>
              <w:rPr>
                <w:rFonts w:hint="default" w:ascii="Times New Roman" w:hAnsi="Times New Roman" w:cs="Times New Roman"/>
                <w:bCs/>
                <w:i w:val="0"/>
                <w:iCs w:val="0"/>
                <w:kern w:val="0"/>
                <w:sz w:val="24"/>
                <w:szCs w:val="24"/>
              </w:rPr>
              <w:t>(1-256)</w:t>
            </w:r>
            <w:r>
              <w:rPr>
                <w:rFonts w:hint="default" w:ascii="Times New Roman" w:hAnsi="Times New Roman" w:cs="Times New Roman"/>
                <w:b/>
                <w:bCs/>
                <w:i w:val="0"/>
                <w:iCs w:val="0"/>
                <w:kern w:val="0"/>
                <w:sz w:val="24"/>
                <w:szCs w:val="24"/>
              </w:rPr>
              <w:t xml:space="preserve"> service </w:t>
            </w:r>
            <w:r>
              <w:rPr>
                <w:rFonts w:hint="default" w:ascii="Times New Roman" w:hAnsi="Times New Roman" w:cs="Times New Roman"/>
                <w:bCs/>
                <w:i/>
                <w:iCs/>
                <w:kern w:val="0"/>
                <w:sz w:val="24"/>
                <w:szCs w:val="24"/>
              </w:rPr>
              <w:t>service_name</w:t>
            </w:r>
            <w:r>
              <w:rPr>
                <w:rFonts w:hint="default" w:ascii="Times New Roman" w:hAnsi="Times New Roman" w:cs="Times New Roman"/>
                <w:bCs/>
                <w:i w:val="0"/>
                <w:iCs w:val="0"/>
                <w:kern w:val="0"/>
                <w:sz w:val="24"/>
                <w:szCs w:val="24"/>
              </w:rPr>
              <w:t xml:space="preserve"> </w:t>
            </w:r>
            <w:r>
              <w:rPr>
                <w:rFonts w:hint="default" w:ascii="Times New Roman" w:hAnsi="Times New Roman" w:cs="Times New Roman"/>
                <w:b/>
                <w:bCs/>
                <w:i w:val="0"/>
                <w:iCs w:val="0"/>
                <w:kern w:val="0"/>
                <w:sz w:val="24"/>
                <w:szCs w:val="24"/>
              </w:rPr>
              <w:t xml:space="preserve">gemport </w:t>
            </w:r>
            <w:r>
              <w:rPr>
                <w:rFonts w:hint="default" w:ascii="Times New Roman" w:hAnsi="Times New Roman" w:cs="Times New Roman"/>
                <w:bCs/>
                <w:i w:val="0"/>
                <w:iCs w:val="0"/>
                <w:kern w:val="0"/>
                <w:sz w:val="24"/>
                <w:szCs w:val="24"/>
              </w:rPr>
              <w:t xml:space="preserve">(1-255) </w:t>
            </w:r>
            <w:r>
              <w:rPr>
                <w:rFonts w:hint="default" w:ascii="Times New Roman" w:hAnsi="Times New Roman" w:cs="Times New Roman"/>
                <w:b/>
                <w:bCs w:val="0"/>
                <w:i w:val="0"/>
                <w:iCs w:val="0"/>
                <w:kern w:val="0"/>
                <w:sz w:val="24"/>
                <w:szCs w:val="24"/>
              </w:rPr>
              <w:t>vlan</w:t>
            </w:r>
            <w:r>
              <w:rPr>
                <w:rFonts w:hint="default" w:ascii="Times New Roman" w:hAnsi="Times New Roman" w:cs="Times New Roman"/>
                <w:bCs/>
                <w:i w:val="0"/>
                <w:iCs w:val="0"/>
                <w:kern w:val="0"/>
                <w:sz w:val="24"/>
                <w:szCs w:val="24"/>
              </w:rPr>
              <w:t xml:space="preserve"> </w:t>
            </w:r>
            <w:r>
              <w:rPr>
                <w:rFonts w:hint="default" w:ascii="Times New Roman" w:hAnsi="Times New Roman" w:cs="Times New Roman"/>
                <w:bCs/>
                <w:i/>
                <w:iCs/>
                <w:kern w:val="0"/>
                <w:sz w:val="24"/>
                <w:szCs w:val="24"/>
              </w:rPr>
              <w:t xml:space="preserve">vlan_list </w:t>
            </w:r>
            <w:r>
              <w:rPr>
                <w:rFonts w:hint="default" w:ascii="Times New Roman" w:hAnsi="Times New Roman" w:cs="Times New Roman"/>
                <w:b/>
                <w:bCs w:val="0"/>
                <w:i w:val="0"/>
                <w:iCs w:val="0"/>
                <w:kern w:val="0"/>
                <w:sz w:val="24"/>
                <w:szCs w:val="24"/>
              </w:rPr>
              <w:t>iphost</w:t>
            </w:r>
            <w:r>
              <w:rPr>
                <w:rFonts w:hint="default" w:ascii="Times New Roman" w:hAnsi="Times New Roman" w:cs="Times New Roman"/>
                <w:bCs/>
                <w:i w:val="0"/>
                <w:iCs w:val="0"/>
                <w:kern w:val="0"/>
                <w:sz w:val="24"/>
                <w:szCs w:val="24"/>
              </w:rPr>
              <w:t xml:space="preserve"> (1-255) </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ONU service using vlans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onu </w:t>
            </w:r>
            <w:r>
              <w:rPr>
                <w:rFonts w:hint="default" w:ascii="Times New Roman" w:hAnsi="Times New Roman" w:cs="Times New Roman"/>
                <w:bCs/>
                <w:i w:val="0"/>
                <w:iCs/>
                <w:kern w:val="0"/>
                <w:sz w:val="24"/>
                <w:szCs w:val="24"/>
              </w:rPr>
              <w:t>(1-256)</w:t>
            </w:r>
            <w:r>
              <w:rPr>
                <w:rFonts w:hint="default" w:ascii="Times New Roman" w:hAnsi="Times New Roman" w:cs="Times New Roman"/>
                <w:b/>
                <w:bCs/>
                <w:kern w:val="0"/>
                <w:sz w:val="24"/>
                <w:szCs w:val="24"/>
              </w:rPr>
              <w:t xml:space="preserve"> service </w:t>
            </w:r>
            <w:r>
              <w:rPr>
                <w:rFonts w:hint="default" w:ascii="Times New Roman" w:hAnsi="Times New Roman" w:cs="Times New Roman"/>
                <w:bCs/>
                <w:i/>
                <w:kern w:val="0"/>
                <w:sz w:val="24"/>
                <w:szCs w:val="24"/>
              </w:rPr>
              <w:t>service_name</w:t>
            </w:r>
            <w:r>
              <w:rPr>
                <w:rFonts w:hint="default" w:ascii="Times New Roman" w:hAnsi="Times New Roman" w:cs="Times New Roman"/>
                <w:b/>
                <w:bCs/>
                <w:kern w:val="0"/>
                <w:sz w:val="24"/>
                <w:szCs w:val="24"/>
              </w:rPr>
              <w:t xml:space="preserve"> </w:t>
            </w:r>
            <w:r>
              <w:rPr>
                <w:rFonts w:hint="default" w:ascii="Times New Roman" w:hAnsi="Times New Roman" w:cs="Times New Roman"/>
                <w:b/>
                <w:bCs/>
                <w:i w:val="0"/>
                <w:iCs w:val="0"/>
                <w:kern w:val="0"/>
                <w:sz w:val="24"/>
                <w:szCs w:val="24"/>
              </w:rPr>
              <w:t xml:space="preserve">gemport </w:t>
            </w:r>
            <w:r>
              <w:rPr>
                <w:rFonts w:hint="default" w:ascii="Times New Roman" w:hAnsi="Times New Roman" w:cs="Times New Roman"/>
                <w:bCs/>
                <w:i w:val="0"/>
                <w:iCs w:val="0"/>
                <w:kern w:val="0"/>
                <w:sz w:val="24"/>
                <w:szCs w:val="24"/>
              </w:rPr>
              <w:t xml:space="preserve">(1-255) </w:t>
            </w:r>
            <w:r>
              <w:rPr>
                <w:rFonts w:hint="default" w:ascii="Times New Roman" w:hAnsi="Times New Roman" w:cs="Times New Roman"/>
                <w:b/>
                <w:bCs w:val="0"/>
                <w:i w:val="0"/>
                <w:iCs w:val="0"/>
                <w:kern w:val="0"/>
                <w:sz w:val="24"/>
                <w:szCs w:val="24"/>
              </w:rPr>
              <w:t>untag</w:t>
            </w:r>
            <w:r>
              <w:rPr>
                <w:rFonts w:hint="default" w:ascii="Times New Roman" w:hAnsi="Times New Roman" w:cs="Times New Roman"/>
                <w:bCs/>
                <w:i w:val="0"/>
                <w:iCs w:val="0"/>
                <w:kern w:val="0"/>
                <w:sz w:val="24"/>
                <w:szCs w:val="24"/>
              </w:rPr>
              <w:t xml:space="preserve"> ethuni</w:t>
            </w:r>
            <w:r>
              <w:rPr>
                <w:rFonts w:hint="default" w:ascii="Times New Roman" w:hAnsi="Times New Roman" w:cs="Times New Roman"/>
                <w:bCs/>
                <w:i w:val="0"/>
                <w:iCs w:val="0"/>
                <w:kern w:val="0"/>
                <w:sz w:val="24"/>
                <w:szCs w:val="24"/>
                <w:lang w:val="en-US" w:eastAsia="zh-CN"/>
              </w:rPr>
              <w:t xml:space="preserve"> </w:t>
            </w:r>
            <w:r>
              <w:rPr>
                <w:rFonts w:hint="default" w:ascii="Times New Roman" w:hAnsi="Times New Roman" w:cs="Times New Roman"/>
                <w:bCs/>
                <w:i w:val="0"/>
                <w:iCs w:val="0"/>
                <w:kern w:val="0"/>
                <w:sz w:val="24"/>
                <w:szCs w:val="24"/>
              </w:rPr>
              <w:t>(1-32)</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ONU service without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i w:val="0"/>
                <w:iCs w:val="0"/>
                <w:kern w:val="0"/>
                <w:sz w:val="24"/>
                <w:szCs w:val="24"/>
              </w:rPr>
              <w:t xml:space="preserve">no onu </w:t>
            </w:r>
            <w:r>
              <w:rPr>
                <w:rFonts w:hint="default" w:ascii="Times New Roman" w:hAnsi="Times New Roman" w:cs="Times New Roman"/>
                <w:bCs/>
                <w:i w:val="0"/>
                <w:iCs w:val="0"/>
                <w:kern w:val="0"/>
                <w:sz w:val="24"/>
                <w:szCs w:val="24"/>
              </w:rPr>
              <w:t>(1-256)</w:t>
            </w:r>
            <w:r>
              <w:rPr>
                <w:rFonts w:hint="default" w:ascii="Times New Roman" w:hAnsi="Times New Roman" w:cs="Times New Roman"/>
                <w:b/>
                <w:bCs/>
                <w:i w:val="0"/>
                <w:iCs w:val="0"/>
                <w:kern w:val="0"/>
                <w:sz w:val="24"/>
                <w:szCs w:val="24"/>
              </w:rPr>
              <w:t xml:space="preserve"> service </w:t>
            </w:r>
            <w:r>
              <w:rPr>
                <w:rFonts w:hint="default" w:ascii="Times New Roman" w:hAnsi="Times New Roman" w:cs="Times New Roman"/>
                <w:bCs/>
                <w:i/>
                <w:iCs/>
                <w:kern w:val="0"/>
                <w:sz w:val="24"/>
                <w:szCs w:val="24"/>
              </w:rPr>
              <w:t>service_name</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Delete the ONU service</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840" w:name="_Toc1006265542"/>
      <w:bookmarkStart w:id="1841" w:name="_Toc27127"/>
      <w:r>
        <w:rPr>
          <w:rFonts w:hint="default" w:ascii="Times New Roman" w:hAnsi="Times New Roman" w:cs="Times New Roman"/>
          <w:sz w:val="32"/>
          <w:szCs w:val="32"/>
        </w:rPr>
        <w:t>Service Port Configuration</w:t>
      </w:r>
      <w:bookmarkEnd w:id="1840"/>
      <w:bookmarkEnd w:id="1841"/>
    </w:p>
    <w:p>
      <w:pPr>
        <w:rPr>
          <w:rFonts w:hint="default" w:ascii="Times New Roman" w:hAnsi="Times New Roman" w:cs="Times New Roman"/>
          <w:sz w:val="24"/>
          <w:szCs w:val="24"/>
        </w:rPr>
      </w:pPr>
      <w:r>
        <w:rPr>
          <w:rFonts w:hint="default" w:ascii="Times New Roman" w:hAnsi="Times New Roman" w:cs="Times New Roman"/>
          <w:sz w:val="24"/>
          <w:szCs w:val="24"/>
        </w:rPr>
        <w:t>Delete the ONU service</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slot/port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Enter </w:t>
            </w:r>
            <w:r>
              <w:rPr>
                <w:rFonts w:hint="default" w:ascii="Times New Roman" w:hAnsi="Times New Roman" w:cs="Times New Roman"/>
                <w:kern w:val="0"/>
                <w:sz w:val="24"/>
                <w:szCs w:val="24"/>
              </w:rPr>
              <w:t>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 xml:space="preserve">onu </w:t>
            </w:r>
            <w:r>
              <w:rPr>
                <w:rFonts w:hint="default" w:ascii="Times New Roman" w:hAnsi="Times New Roman" w:cs="Times New Roman"/>
                <w:bCs/>
                <w:i w:val="0"/>
                <w:iCs w:val="0"/>
                <w:kern w:val="0"/>
                <w:sz w:val="24"/>
                <w:szCs w:val="24"/>
              </w:rPr>
              <w:t>(1-256)</w:t>
            </w:r>
            <w:r>
              <w:rPr>
                <w:rFonts w:hint="default" w:ascii="Times New Roman" w:hAnsi="Times New Roman" w:cs="Times New Roman"/>
                <w:b/>
                <w:bCs/>
                <w:i w:val="0"/>
                <w:iCs w:val="0"/>
                <w:kern w:val="0"/>
                <w:sz w:val="24"/>
                <w:szCs w:val="24"/>
              </w:rPr>
              <w:t xml:space="preserve"> service-port </w:t>
            </w:r>
            <w:r>
              <w:rPr>
                <w:rFonts w:hint="default" w:ascii="Times New Roman" w:hAnsi="Times New Roman" w:cs="Times New Roman"/>
                <w:bCs/>
                <w:i w:val="0"/>
                <w:iCs w:val="0"/>
                <w:kern w:val="0"/>
                <w:sz w:val="24"/>
                <w:szCs w:val="24"/>
              </w:rPr>
              <w:t>(1-</w:t>
            </w:r>
            <w:r>
              <w:rPr>
                <w:rFonts w:hint="default" w:ascii="Times New Roman" w:hAnsi="Times New Roman" w:cs="Times New Roman"/>
                <w:bCs/>
                <w:i w:val="0"/>
                <w:iCs w:val="0"/>
                <w:kern w:val="0"/>
                <w:sz w:val="24"/>
                <w:szCs w:val="24"/>
                <w:lang w:val="en-US" w:eastAsia="zh-CN"/>
              </w:rPr>
              <w:t>256</w:t>
            </w:r>
            <w:r>
              <w:rPr>
                <w:rFonts w:hint="default" w:ascii="Times New Roman" w:hAnsi="Times New Roman" w:cs="Times New Roman"/>
                <w:bCs/>
                <w:i w:val="0"/>
                <w:iCs w:val="0"/>
                <w:kern w:val="0"/>
                <w:sz w:val="24"/>
                <w:szCs w:val="24"/>
              </w:rPr>
              <w:t>)</w:t>
            </w:r>
            <w:r>
              <w:rPr>
                <w:rFonts w:hint="default" w:ascii="Times New Roman" w:hAnsi="Times New Roman" w:cs="Times New Roman"/>
                <w:b/>
                <w:bCs/>
                <w:i w:val="0"/>
                <w:iCs w:val="0"/>
                <w:kern w:val="0"/>
                <w:sz w:val="24"/>
                <w:szCs w:val="24"/>
              </w:rPr>
              <w:t xml:space="preserve"> gemport </w:t>
            </w:r>
            <w:r>
              <w:rPr>
                <w:rFonts w:hint="default" w:ascii="Times New Roman" w:hAnsi="Times New Roman" w:cs="Times New Roman"/>
                <w:bCs/>
                <w:i w:val="0"/>
                <w:iCs w:val="0"/>
                <w:kern w:val="0"/>
                <w:sz w:val="24"/>
                <w:szCs w:val="24"/>
              </w:rPr>
              <w:t>(1-</w:t>
            </w:r>
            <w:r>
              <w:rPr>
                <w:rFonts w:hint="default" w:ascii="Times New Roman" w:hAnsi="Times New Roman" w:cs="Times New Roman"/>
                <w:bCs/>
                <w:i w:val="0"/>
                <w:iCs w:val="0"/>
                <w:kern w:val="0"/>
                <w:sz w:val="24"/>
                <w:szCs w:val="24"/>
                <w:lang w:val="en-US" w:eastAsia="zh-CN"/>
              </w:rPr>
              <w:t>256</w:t>
            </w:r>
            <w:r>
              <w:rPr>
                <w:rFonts w:hint="default" w:ascii="Times New Roman" w:hAnsi="Times New Roman" w:cs="Times New Roman"/>
                <w:bCs/>
                <w:i w:val="0"/>
                <w:iCs w:val="0"/>
                <w:kern w:val="0"/>
                <w:sz w:val="24"/>
                <w:szCs w:val="24"/>
              </w:rPr>
              <w:t>)</w:t>
            </w:r>
            <w:r>
              <w:rPr>
                <w:rFonts w:hint="default" w:ascii="Times New Roman" w:hAnsi="Times New Roman" w:cs="Times New Roman"/>
                <w:b/>
                <w:bCs/>
                <w:i w:val="0"/>
                <w:iCs w:val="0"/>
                <w:kern w:val="0"/>
                <w:sz w:val="24"/>
                <w:szCs w:val="24"/>
              </w:rPr>
              <w:t xml:space="preserve"> uservlan</w:t>
            </w:r>
            <w:r>
              <w:rPr>
                <w:rFonts w:hint="default" w:ascii="Times New Roman" w:hAnsi="Times New Roman" w:cs="Times New Roman"/>
                <w:bCs/>
                <w:i w:val="0"/>
                <w:iCs w:val="0"/>
                <w:kern w:val="0"/>
                <w:sz w:val="24"/>
                <w:szCs w:val="24"/>
              </w:rPr>
              <w:t xml:space="preserve"> (1-4094) [</w:t>
            </w:r>
            <w:r>
              <w:rPr>
                <w:rFonts w:hint="default" w:ascii="Times New Roman" w:hAnsi="Times New Roman" w:cs="Times New Roman"/>
                <w:b/>
                <w:bCs w:val="0"/>
                <w:i w:val="0"/>
                <w:iCs w:val="0"/>
                <w:kern w:val="0"/>
                <w:sz w:val="24"/>
                <w:szCs w:val="24"/>
              </w:rPr>
              <w:t>to</w:t>
            </w:r>
            <w:r>
              <w:rPr>
                <w:rFonts w:hint="default" w:ascii="Times New Roman" w:hAnsi="Times New Roman" w:cs="Times New Roman"/>
                <w:bCs/>
                <w:i w:val="0"/>
                <w:iCs w:val="0"/>
                <w:kern w:val="0"/>
                <w:sz w:val="24"/>
                <w:szCs w:val="24"/>
                <w:lang w:val="en-US" w:eastAsia="zh-CN"/>
              </w:rPr>
              <w:t xml:space="preserve"> </w:t>
            </w:r>
            <w:r>
              <w:rPr>
                <w:rFonts w:hint="default" w:ascii="Times New Roman" w:hAnsi="Times New Roman" w:cs="Times New Roman"/>
                <w:bCs/>
                <w:i w:val="0"/>
                <w:iCs w:val="0"/>
                <w:kern w:val="0"/>
                <w:sz w:val="24"/>
                <w:szCs w:val="24"/>
              </w:rPr>
              <w:t>(1-4094)</w:t>
            </w:r>
            <w:r>
              <w:rPr>
                <w:rFonts w:hint="default" w:ascii="Times New Roman" w:hAnsi="Times New Roman" w:cs="Times New Roman"/>
                <w:bCs/>
                <w:i w:val="0"/>
                <w:iCs w:val="0"/>
                <w:kern w:val="0"/>
                <w:sz w:val="24"/>
                <w:szCs w:val="24"/>
                <w:lang w:val="en-US" w:eastAsia="zh-CN"/>
              </w:rPr>
              <w:t>]</w:t>
            </w:r>
            <w:r>
              <w:rPr>
                <w:rFonts w:hint="default" w:ascii="Times New Roman" w:hAnsi="Times New Roman" w:cs="Times New Roman"/>
                <w:bCs/>
                <w:i w:val="0"/>
                <w:iCs w:val="0"/>
                <w:kern w:val="0"/>
                <w:sz w:val="24"/>
                <w:szCs w:val="24"/>
              </w:rPr>
              <w:t xml:space="preserve"> </w:t>
            </w:r>
            <w:r>
              <w:rPr>
                <w:rFonts w:hint="default" w:ascii="Times New Roman" w:hAnsi="Times New Roman" w:cs="Times New Roman"/>
                <w:b/>
                <w:bCs w:val="0"/>
                <w:i w:val="0"/>
                <w:iCs w:val="0"/>
                <w:kern w:val="0"/>
                <w:sz w:val="24"/>
                <w:szCs w:val="24"/>
              </w:rPr>
              <w:t>transparent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rPr>
              <w:t>Configure</w:t>
            </w:r>
            <w:r>
              <w:rPr>
                <w:rFonts w:hint="default" w:ascii="Times New Roman" w:hAnsi="Times New Roman" w:cs="Times New Roman"/>
                <w:kern w:val="0"/>
                <w:sz w:val="24"/>
                <w:szCs w:val="24"/>
                <w:lang w:val="en-US" w:eastAsia="zh-CN"/>
              </w:rPr>
              <w:t xml:space="preserve"> the </w:t>
            </w:r>
            <w:r>
              <w:rPr>
                <w:rFonts w:hint="default" w:ascii="Times New Roman" w:hAnsi="Times New Roman" w:cs="Times New Roman"/>
                <w:kern w:val="0"/>
                <w:sz w:val="24"/>
                <w:szCs w:val="24"/>
              </w:rPr>
              <w:t>vlan</w:t>
            </w:r>
            <w:r>
              <w:rPr>
                <w:rFonts w:hint="default" w:ascii="Times New Roman" w:hAnsi="Times New Roman" w:cs="Times New Roman"/>
                <w:kern w:val="0"/>
                <w:sz w:val="24"/>
                <w:szCs w:val="24"/>
                <w:lang w:val="en-US" w:eastAsia="zh-CN"/>
              </w:rPr>
              <w:t xml:space="preserve"> Transparent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Step 3</w:t>
            </w:r>
            <w:r>
              <w:rPr>
                <w:rFonts w:hint="default" w:ascii="Times New Roman" w:hAnsi="Times New Roman" w:cs="Times New Roman"/>
                <w:b/>
                <w:bCs/>
                <w:kern w:val="0"/>
                <w:sz w:val="24"/>
                <w:szCs w:val="24"/>
                <w:lang w:val="en-US" w:eastAsia="zh-CN"/>
              </w:rPr>
              <w:t>b</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 xml:space="preserve">onu </w:t>
            </w:r>
            <w:r>
              <w:rPr>
                <w:rFonts w:hint="default" w:ascii="Times New Roman" w:hAnsi="Times New Roman" w:cs="Times New Roman"/>
                <w:bCs/>
                <w:i w:val="0"/>
                <w:iCs w:val="0"/>
                <w:kern w:val="0"/>
                <w:sz w:val="24"/>
                <w:szCs w:val="24"/>
              </w:rPr>
              <w:t>(1-256)</w:t>
            </w:r>
            <w:r>
              <w:rPr>
                <w:rFonts w:hint="default" w:ascii="Times New Roman" w:hAnsi="Times New Roman" w:cs="Times New Roman"/>
                <w:b/>
                <w:bCs/>
                <w:i w:val="0"/>
                <w:iCs w:val="0"/>
                <w:kern w:val="0"/>
                <w:sz w:val="24"/>
                <w:szCs w:val="24"/>
              </w:rPr>
              <w:t xml:space="preserve"> service-port </w:t>
            </w:r>
            <w:r>
              <w:rPr>
                <w:rFonts w:hint="default" w:ascii="Times New Roman" w:hAnsi="Times New Roman" w:cs="Times New Roman"/>
                <w:bCs/>
                <w:i w:val="0"/>
                <w:iCs w:val="0"/>
                <w:kern w:val="0"/>
                <w:sz w:val="24"/>
                <w:szCs w:val="24"/>
              </w:rPr>
              <w:t>(1-</w:t>
            </w:r>
            <w:r>
              <w:rPr>
                <w:rFonts w:hint="default" w:ascii="Times New Roman" w:hAnsi="Times New Roman" w:cs="Times New Roman"/>
                <w:bCs/>
                <w:i w:val="0"/>
                <w:iCs w:val="0"/>
                <w:kern w:val="0"/>
                <w:sz w:val="24"/>
                <w:szCs w:val="24"/>
                <w:lang w:val="en-US" w:eastAsia="zh-CN"/>
              </w:rPr>
              <w:t>256</w:t>
            </w:r>
            <w:r>
              <w:rPr>
                <w:rFonts w:hint="default" w:ascii="Times New Roman" w:hAnsi="Times New Roman" w:cs="Times New Roman"/>
                <w:bCs/>
                <w:i w:val="0"/>
                <w:iCs w:val="0"/>
                <w:kern w:val="0"/>
                <w:sz w:val="24"/>
                <w:szCs w:val="24"/>
              </w:rPr>
              <w:t>)</w:t>
            </w:r>
            <w:r>
              <w:rPr>
                <w:rFonts w:hint="default" w:ascii="Times New Roman" w:hAnsi="Times New Roman" w:cs="Times New Roman"/>
                <w:b/>
                <w:bCs/>
                <w:i w:val="0"/>
                <w:iCs w:val="0"/>
                <w:kern w:val="0"/>
                <w:sz w:val="24"/>
                <w:szCs w:val="24"/>
              </w:rPr>
              <w:t xml:space="preserve"> gemport </w:t>
            </w:r>
            <w:r>
              <w:rPr>
                <w:rFonts w:hint="default" w:ascii="Times New Roman" w:hAnsi="Times New Roman" w:cs="Times New Roman"/>
                <w:bCs/>
                <w:i w:val="0"/>
                <w:iCs w:val="0"/>
                <w:kern w:val="0"/>
                <w:sz w:val="24"/>
                <w:szCs w:val="24"/>
              </w:rPr>
              <w:t>(1-</w:t>
            </w:r>
            <w:r>
              <w:rPr>
                <w:rFonts w:hint="default" w:ascii="Times New Roman" w:hAnsi="Times New Roman" w:cs="Times New Roman"/>
                <w:bCs/>
                <w:i w:val="0"/>
                <w:iCs w:val="0"/>
                <w:kern w:val="0"/>
                <w:sz w:val="24"/>
                <w:szCs w:val="24"/>
                <w:lang w:val="en-US" w:eastAsia="zh-CN"/>
              </w:rPr>
              <w:t>256</w:t>
            </w:r>
            <w:r>
              <w:rPr>
                <w:rFonts w:hint="default" w:ascii="Times New Roman" w:hAnsi="Times New Roman" w:cs="Times New Roman"/>
                <w:bCs/>
                <w:i w:val="0"/>
                <w:iCs w:val="0"/>
                <w:kern w:val="0"/>
                <w:sz w:val="24"/>
                <w:szCs w:val="24"/>
              </w:rPr>
              <w:t>)</w:t>
            </w:r>
            <w:r>
              <w:rPr>
                <w:rFonts w:hint="default" w:ascii="Times New Roman" w:hAnsi="Times New Roman" w:cs="Times New Roman"/>
                <w:b/>
                <w:bCs/>
                <w:i w:val="0"/>
                <w:iCs w:val="0"/>
                <w:kern w:val="0"/>
                <w:sz w:val="24"/>
                <w:szCs w:val="24"/>
              </w:rPr>
              <w:t xml:space="preserve"> uservlan</w:t>
            </w:r>
            <w:r>
              <w:rPr>
                <w:rFonts w:hint="default" w:ascii="Times New Roman" w:hAnsi="Times New Roman" w:cs="Times New Roman"/>
                <w:bCs/>
                <w:i w:val="0"/>
                <w:iCs w:val="0"/>
                <w:kern w:val="0"/>
                <w:sz w:val="24"/>
                <w:szCs w:val="24"/>
              </w:rPr>
              <w:t xml:space="preserve"> (1-4094)  </w:t>
            </w:r>
            <w:r>
              <w:rPr>
                <w:rFonts w:hint="default" w:ascii="Times New Roman" w:hAnsi="Times New Roman" w:cs="Times New Roman"/>
                <w:b/>
                <w:bCs w:val="0"/>
                <w:i w:val="0"/>
                <w:iCs w:val="0"/>
                <w:kern w:val="0"/>
                <w:sz w:val="24"/>
                <w:szCs w:val="24"/>
              </w:rPr>
              <w:t>vlan</w:t>
            </w:r>
            <w:r>
              <w:rPr>
                <w:rFonts w:hint="default" w:ascii="Times New Roman" w:hAnsi="Times New Roman" w:cs="Times New Roman"/>
                <w:bCs/>
                <w:i w:val="0"/>
                <w:iCs w:val="0"/>
                <w:kern w:val="0"/>
                <w:sz w:val="24"/>
                <w:szCs w:val="24"/>
              </w:rPr>
              <w:t xml:space="preserve"> (1-4094) </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VLAN conversion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Step 3</w:t>
            </w:r>
            <w:r>
              <w:rPr>
                <w:rFonts w:hint="default" w:ascii="Times New Roman" w:hAnsi="Times New Roman" w:cs="Times New Roman"/>
                <w:b/>
                <w:bCs/>
                <w:kern w:val="0"/>
                <w:sz w:val="24"/>
                <w:szCs w:val="24"/>
                <w:lang w:val="en-US" w:eastAsia="zh-CN"/>
              </w:rPr>
              <w:t>c</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 xml:space="preserve">onu </w:t>
            </w:r>
            <w:r>
              <w:rPr>
                <w:rFonts w:hint="default" w:ascii="Times New Roman" w:hAnsi="Times New Roman" w:cs="Times New Roman"/>
                <w:bCs/>
                <w:i w:val="0"/>
                <w:iCs w:val="0"/>
                <w:kern w:val="0"/>
                <w:sz w:val="24"/>
                <w:szCs w:val="24"/>
              </w:rPr>
              <w:t>(1-256)</w:t>
            </w:r>
            <w:r>
              <w:rPr>
                <w:rFonts w:hint="default" w:ascii="Times New Roman" w:hAnsi="Times New Roman" w:cs="Times New Roman"/>
                <w:b/>
                <w:bCs/>
                <w:i w:val="0"/>
                <w:iCs w:val="0"/>
                <w:kern w:val="0"/>
                <w:sz w:val="24"/>
                <w:szCs w:val="24"/>
              </w:rPr>
              <w:t xml:space="preserve"> service-port </w:t>
            </w:r>
            <w:r>
              <w:rPr>
                <w:rFonts w:hint="default" w:ascii="Times New Roman" w:hAnsi="Times New Roman" w:cs="Times New Roman"/>
                <w:bCs/>
                <w:i w:val="0"/>
                <w:iCs w:val="0"/>
                <w:kern w:val="0"/>
                <w:sz w:val="24"/>
                <w:szCs w:val="24"/>
              </w:rPr>
              <w:t>(1-</w:t>
            </w:r>
            <w:r>
              <w:rPr>
                <w:rFonts w:hint="default" w:ascii="Times New Roman" w:hAnsi="Times New Roman" w:cs="Times New Roman"/>
                <w:bCs/>
                <w:i w:val="0"/>
                <w:iCs w:val="0"/>
                <w:kern w:val="0"/>
                <w:sz w:val="24"/>
                <w:szCs w:val="24"/>
                <w:lang w:val="en-US" w:eastAsia="zh-CN"/>
              </w:rPr>
              <w:t>256</w:t>
            </w:r>
            <w:r>
              <w:rPr>
                <w:rFonts w:hint="default" w:ascii="Times New Roman" w:hAnsi="Times New Roman" w:cs="Times New Roman"/>
                <w:bCs/>
                <w:i w:val="0"/>
                <w:iCs w:val="0"/>
                <w:kern w:val="0"/>
                <w:sz w:val="24"/>
                <w:szCs w:val="24"/>
              </w:rPr>
              <w:t>)</w:t>
            </w:r>
            <w:r>
              <w:rPr>
                <w:rFonts w:hint="default" w:ascii="Times New Roman" w:hAnsi="Times New Roman" w:cs="Times New Roman"/>
                <w:b/>
                <w:bCs/>
                <w:i w:val="0"/>
                <w:iCs w:val="0"/>
                <w:kern w:val="0"/>
                <w:sz w:val="24"/>
                <w:szCs w:val="24"/>
              </w:rPr>
              <w:t xml:space="preserve"> gemport </w:t>
            </w:r>
            <w:r>
              <w:rPr>
                <w:rFonts w:hint="default" w:ascii="Times New Roman" w:hAnsi="Times New Roman" w:cs="Times New Roman"/>
                <w:bCs/>
                <w:i w:val="0"/>
                <w:iCs w:val="0"/>
                <w:kern w:val="0"/>
                <w:sz w:val="24"/>
                <w:szCs w:val="24"/>
              </w:rPr>
              <w:t>(1-</w:t>
            </w:r>
            <w:r>
              <w:rPr>
                <w:rFonts w:hint="default" w:ascii="Times New Roman" w:hAnsi="Times New Roman" w:cs="Times New Roman"/>
                <w:bCs/>
                <w:i w:val="0"/>
                <w:iCs w:val="0"/>
                <w:kern w:val="0"/>
                <w:sz w:val="24"/>
                <w:szCs w:val="24"/>
                <w:lang w:val="en-US" w:eastAsia="zh-CN"/>
              </w:rPr>
              <w:t>256</w:t>
            </w:r>
            <w:r>
              <w:rPr>
                <w:rFonts w:hint="default" w:ascii="Times New Roman" w:hAnsi="Times New Roman" w:cs="Times New Roman"/>
                <w:bCs/>
                <w:i w:val="0"/>
                <w:iCs w:val="0"/>
                <w:kern w:val="0"/>
                <w:sz w:val="24"/>
                <w:szCs w:val="24"/>
              </w:rPr>
              <w:t>)</w:t>
            </w:r>
            <w:r>
              <w:rPr>
                <w:rFonts w:hint="default" w:ascii="Times New Roman" w:hAnsi="Times New Roman" w:cs="Times New Roman"/>
                <w:b/>
                <w:bCs/>
                <w:i w:val="0"/>
                <w:iCs w:val="0"/>
                <w:kern w:val="0"/>
                <w:sz w:val="24"/>
                <w:szCs w:val="24"/>
              </w:rPr>
              <w:t xml:space="preserve"> uservlan untag </w:t>
            </w:r>
            <w:r>
              <w:rPr>
                <w:rFonts w:hint="default" w:ascii="Times New Roman" w:hAnsi="Times New Roman" w:cs="Times New Roman"/>
                <w:b/>
                <w:bCs w:val="0"/>
                <w:i w:val="0"/>
                <w:iCs w:val="0"/>
                <w:kern w:val="0"/>
                <w:sz w:val="24"/>
                <w:szCs w:val="24"/>
              </w:rPr>
              <w:t>vlan</w:t>
            </w:r>
            <w:r>
              <w:rPr>
                <w:rFonts w:hint="default" w:ascii="Times New Roman" w:hAnsi="Times New Roman" w:cs="Times New Roman"/>
                <w:bCs/>
                <w:i w:val="0"/>
                <w:iCs w:val="0"/>
                <w:kern w:val="0"/>
                <w:sz w:val="24"/>
                <w:szCs w:val="24"/>
              </w:rPr>
              <w:t xml:space="preserve"> (1-4094) </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vlan untagged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4</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 xml:space="preserve">onu </w:t>
            </w:r>
            <w:r>
              <w:rPr>
                <w:rFonts w:hint="default" w:ascii="Times New Roman" w:hAnsi="Times New Roman" w:cs="Times New Roman"/>
                <w:bCs/>
                <w:i w:val="0"/>
                <w:iCs w:val="0"/>
                <w:kern w:val="0"/>
                <w:sz w:val="24"/>
                <w:szCs w:val="24"/>
              </w:rPr>
              <w:t>(1-256)</w:t>
            </w:r>
            <w:r>
              <w:rPr>
                <w:rFonts w:hint="default" w:ascii="Times New Roman" w:hAnsi="Times New Roman" w:cs="Times New Roman"/>
                <w:b/>
                <w:bCs/>
                <w:i w:val="0"/>
                <w:iCs w:val="0"/>
                <w:kern w:val="0"/>
                <w:sz w:val="24"/>
                <w:szCs w:val="24"/>
              </w:rPr>
              <w:t xml:space="preserve"> service-port </w:t>
            </w:r>
            <w:r>
              <w:rPr>
                <w:rFonts w:hint="default" w:ascii="Times New Roman" w:hAnsi="Times New Roman" w:cs="Times New Roman"/>
                <w:bCs/>
                <w:i w:val="0"/>
                <w:iCs w:val="0"/>
                <w:kern w:val="0"/>
                <w:sz w:val="24"/>
                <w:szCs w:val="24"/>
              </w:rPr>
              <w:t>(1-128)</w:t>
            </w:r>
            <w:r>
              <w:rPr>
                <w:rFonts w:hint="default" w:ascii="Times New Roman" w:hAnsi="Times New Roman" w:cs="Times New Roman"/>
                <w:b/>
                <w:bCs/>
                <w:i w:val="0"/>
                <w:iCs w:val="0"/>
                <w:kern w:val="0"/>
                <w:sz w:val="24"/>
                <w:szCs w:val="24"/>
              </w:rPr>
              <w:t xml:space="preserve"> description </w:t>
            </w:r>
            <w:r>
              <w:rPr>
                <w:rFonts w:hint="default" w:ascii="Times New Roman" w:hAnsi="Times New Roman" w:cs="Times New Roman"/>
                <w:b w:val="0"/>
                <w:bCs/>
                <w:i/>
                <w:iCs/>
                <w:kern w:val="0"/>
                <w:sz w:val="24"/>
                <w:szCs w:val="24"/>
              </w:rPr>
              <w:t>desc</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description of the service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 xml:space="preserve">no onu </w:t>
            </w:r>
            <w:r>
              <w:rPr>
                <w:rFonts w:hint="default" w:ascii="Times New Roman" w:hAnsi="Times New Roman" w:cs="Times New Roman"/>
                <w:bCs/>
                <w:i w:val="0"/>
                <w:iCs w:val="0"/>
                <w:kern w:val="0"/>
                <w:sz w:val="24"/>
                <w:szCs w:val="24"/>
              </w:rPr>
              <w:t>(1-256)</w:t>
            </w:r>
            <w:r>
              <w:rPr>
                <w:rFonts w:hint="default" w:ascii="Times New Roman" w:hAnsi="Times New Roman" w:cs="Times New Roman"/>
                <w:b/>
                <w:bCs/>
                <w:i w:val="0"/>
                <w:iCs w:val="0"/>
                <w:kern w:val="0"/>
                <w:sz w:val="24"/>
                <w:szCs w:val="24"/>
              </w:rPr>
              <w:t xml:space="preserve"> service-port </w:t>
            </w:r>
            <w:r>
              <w:rPr>
                <w:rFonts w:hint="default" w:ascii="Times New Roman" w:hAnsi="Times New Roman" w:cs="Times New Roman"/>
                <w:bCs/>
                <w:i w:val="0"/>
                <w:iCs w:val="0"/>
                <w:kern w:val="0"/>
                <w:sz w:val="24"/>
                <w:szCs w:val="24"/>
              </w:rPr>
              <w:t>(1-</w:t>
            </w:r>
            <w:r>
              <w:rPr>
                <w:rFonts w:hint="default" w:ascii="Times New Roman" w:hAnsi="Times New Roman" w:cs="Times New Roman"/>
                <w:bCs/>
                <w:i w:val="0"/>
                <w:iCs w:val="0"/>
                <w:kern w:val="0"/>
                <w:sz w:val="24"/>
                <w:szCs w:val="24"/>
                <w:lang w:val="en-US" w:eastAsia="zh-CN"/>
              </w:rPr>
              <w:t>256</w:t>
            </w:r>
            <w:r>
              <w:rPr>
                <w:rFonts w:hint="default" w:ascii="Times New Roman" w:hAnsi="Times New Roman" w:cs="Times New Roman"/>
                <w:bCs/>
                <w:i w:val="0"/>
                <w:iCs w:val="0"/>
                <w:kern w:val="0"/>
                <w:sz w:val="24"/>
                <w:szCs w:val="24"/>
              </w:rPr>
              <w: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Dele</w:t>
            </w:r>
            <w:r>
              <w:rPr>
                <w:rFonts w:hint="default" w:ascii="Times New Roman" w:hAnsi="Times New Roman" w:cs="Times New Roman"/>
                <w:kern w:val="0"/>
                <w:sz w:val="24"/>
                <w:szCs w:val="24"/>
                <w:lang w:val="en-US" w:eastAsia="zh-CN"/>
              </w:rPr>
              <w:t>te</w:t>
            </w:r>
            <w:r>
              <w:rPr>
                <w:rFonts w:hint="default" w:ascii="Times New Roman" w:hAnsi="Times New Roman" w:cs="Times New Roman"/>
                <w:kern w:val="0"/>
                <w:sz w:val="24"/>
                <w:szCs w:val="24"/>
              </w:rPr>
              <w:t xml:space="preserve"> a service port </w:t>
            </w:r>
          </w:p>
        </w:tc>
      </w:tr>
    </w:tbl>
    <w:p>
      <w:pPr>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bookmarkStart w:id="1842" w:name="_Toc4033"/>
      <w:r>
        <w:rPr>
          <w:rFonts w:hint="default" w:ascii="Times New Roman" w:hAnsi="Times New Roman" w:cs="Times New Roman"/>
          <w:sz w:val="32"/>
          <w:szCs w:val="32"/>
          <w:lang w:val="en-US" w:eastAsia="zh-CN"/>
        </w:rPr>
        <w:t xml:space="preserve"> </w:t>
      </w:r>
      <w:bookmarkStart w:id="1843" w:name="_Toc1987068781"/>
      <w:bookmarkStart w:id="1844" w:name="_Toc14676"/>
      <w:r>
        <w:rPr>
          <w:rFonts w:hint="default" w:ascii="Times New Roman" w:hAnsi="Times New Roman" w:cs="Times New Roman"/>
          <w:sz w:val="32"/>
          <w:szCs w:val="32"/>
        </w:rPr>
        <w:t>ONU UNI</w:t>
      </w:r>
      <w:bookmarkEnd w:id="1842"/>
      <w:r>
        <w:rPr>
          <w:rFonts w:hint="default" w:ascii="Times New Roman" w:hAnsi="Times New Roman" w:cs="Times New Roman"/>
          <w:sz w:val="32"/>
          <w:szCs w:val="32"/>
          <w:lang w:val="en-US" w:eastAsia="zh-CN"/>
        </w:rPr>
        <w:t xml:space="preserve"> C</w:t>
      </w:r>
      <w:r>
        <w:rPr>
          <w:rFonts w:hint="default" w:ascii="Times New Roman" w:hAnsi="Times New Roman" w:cs="Times New Roman"/>
          <w:sz w:val="32"/>
          <w:szCs w:val="32"/>
        </w:rPr>
        <w:t>onfiguration</w:t>
      </w:r>
      <w:bookmarkEnd w:id="1843"/>
      <w:bookmarkEnd w:id="1844"/>
    </w:p>
    <w:p>
      <w:pPr>
        <w:rPr>
          <w:rFonts w:hint="default" w:ascii="Times New Roman" w:hAnsi="Times New Roman" w:cs="Times New Roman"/>
          <w:sz w:val="24"/>
          <w:szCs w:val="24"/>
        </w:rPr>
      </w:pPr>
      <w:r>
        <w:rPr>
          <w:rFonts w:hint="default" w:ascii="Times New Roman" w:hAnsi="Times New Roman" w:cs="Times New Roman"/>
          <w:sz w:val="24"/>
          <w:szCs w:val="24"/>
        </w:rPr>
        <w:t>Including LAN, VEIP, IPHOST</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slot/port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Enter </w:t>
            </w:r>
            <w:r>
              <w:rPr>
                <w:rFonts w:hint="default" w:ascii="Times New Roman" w:hAnsi="Times New Roman" w:cs="Times New Roman"/>
                <w:kern w:val="0"/>
                <w:sz w:val="24"/>
                <w:szCs w:val="24"/>
              </w:rPr>
              <w:t>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val="0"/>
                <w:iCs w:val="0"/>
                <w:sz w:val="24"/>
                <w:szCs w:val="24"/>
              </w:rPr>
            </w:pPr>
            <w:r>
              <w:rPr>
                <w:rFonts w:hint="default" w:ascii="Times New Roman" w:hAnsi="Times New Roman" w:cs="Times New Roman"/>
                <w:b/>
                <w:bCs/>
                <w:i w:val="0"/>
                <w:iCs w:val="0"/>
                <w:kern w:val="0"/>
                <w:sz w:val="24"/>
                <w:szCs w:val="24"/>
              </w:rPr>
              <w:t xml:space="preserve">onu </w:t>
            </w:r>
            <w:r>
              <w:rPr>
                <w:rFonts w:hint="default" w:ascii="Times New Roman" w:hAnsi="Times New Roman" w:cs="Times New Roman"/>
                <w:bCs/>
                <w:i w:val="0"/>
                <w:iCs w:val="0"/>
                <w:kern w:val="0"/>
                <w:sz w:val="24"/>
                <w:szCs w:val="24"/>
              </w:rPr>
              <w:t>(1-256)</w:t>
            </w:r>
            <w:r>
              <w:rPr>
                <w:rFonts w:hint="default" w:ascii="Times New Roman" w:hAnsi="Times New Roman" w:cs="Times New Roman"/>
                <w:b/>
                <w:bCs/>
                <w:i w:val="0"/>
                <w:iCs w:val="0"/>
                <w:kern w:val="0"/>
                <w:sz w:val="24"/>
                <w:szCs w:val="24"/>
              </w:rPr>
              <w:t xml:space="preserve"> portvlan </w:t>
            </w:r>
            <w:r>
              <w:rPr>
                <w:rFonts w:hint="default" w:ascii="Times New Roman" w:hAnsi="Times New Roman" w:cs="Times New Roman"/>
                <w:b/>
                <w:bCs/>
                <w:i w:val="0"/>
                <w:iCs w:val="0"/>
                <w:kern w:val="0"/>
                <w:sz w:val="24"/>
                <w:szCs w:val="24"/>
                <w:lang w:val="en-US" w:eastAsia="zh-CN"/>
              </w:rPr>
              <w:t>&lt;</w:t>
            </w:r>
            <w:r>
              <w:rPr>
                <w:rFonts w:hint="default" w:ascii="Times New Roman" w:hAnsi="Times New Roman" w:cs="Times New Roman"/>
                <w:bCs/>
                <w:i w:val="0"/>
                <w:iCs w:val="0"/>
                <w:kern w:val="0"/>
                <w:sz w:val="24"/>
                <w:szCs w:val="24"/>
              </w:rPr>
              <w:t>eth|wifi|veip</w:t>
            </w:r>
            <w:r>
              <w:rPr>
                <w:rFonts w:hint="default" w:ascii="Times New Roman" w:hAnsi="Times New Roman" w:cs="Times New Roman"/>
                <w:bCs/>
                <w:i w:val="0"/>
                <w:iCs w:val="0"/>
                <w:kern w:val="0"/>
                <w:sz w:val="24"/>
                <w:szCs w:val="24"/>
                <w:lang w:val="en-US" w:eastAsia="zh-CN"/>
              </w:rPr>
              <w:t>&gt;</w:t>
            </w:r>
            <w:r>
              <w:rPr>
                <w:rFonts w:hint="default" w:ascii="Times New Roman" w:hAnsi="Times New Roman" w:cs="Times New Roman"/>
                <w:bCs/>
                <w:i w:val="0"/>
                <w:iCs w:val="0"/>
                <w:kern w:val="0"/>
                <w:sz w:val="24"/>
                <w:szCs w:val="24"/>
              </w:rPr>
              <w:t xml:space="preserve"> (1-32) </w:t>
            </w:r>
            <w:r>
              <w:rPr>
                <w:rFonts w:hint="default" w:ascii="Times New Roman" w:hAnsi="Times New Roman" w:cs="Times New Roman"/>
                <w:b/>
                <w:bCs w:val="0"/>
                <w:i w:val="0"/>
                <w:iCs w:val="0"/>
                <w:kern w:val="0"/>
                <w:sz w:val="24"/>
                <w:szCs w:val="24"/>
              </w:rPr>
              <w:t>mode transparent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Set the UNI mode to transparent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rPr>
            </w:pPr>
            <w:r>
              <w:rPr>
                <w:rFonts w:hint="default" w:ascii="Times New Roman" w:hAnsi="Times New Roman" w:cs="Times New Roman"/>
                <w:b/>
                <w:bCs/>
                <w:i w:val="0"/>
                <w:iCs w:val="0"/>
                <w:kern w:val="0"/>
                <w:sz w:val="24"/>
                <w:szCs w:val="24"/>
              </w:rPr>
              <w:t xml:space="preserve">onu </w:t>
            </w:r>
            <w:r>
              <w:rPr>
                <w:rFonts w:hint="default" w:ascii="Times New Roman" w:hAnsi="Times New Roman" w:cs="Times New Roman"/>
                <w:bCs/>
                <w:i w:val="0"/>
                <w:iCs w:val="0"/>
                <w:kern w:val="0"/>
                <w:sz w:val="24"/>
                <w:szCs w:val="24"/>
              </w:rPr>
              <w:t>(1-128)</w:t>
            </w:r>
            <w:r>
              <w:rPr>
                <w:rFonts w:hint="default" w:ascii="Times New Roman" w:hAnsi="Times New Roman" w:cs="Times New Roman"/>
                <w:b/>
                <w:bCs/>
                <w:i w:val="0"/>
                <w:iCs w:val="0"/>
                <w:kern w:val="0"/>
                <w:sz w:val="24"/>
                <w:szCs w:val="24"/>
              </w:rPr>
              <w:t xml:space="preserve"> portvlan </w:t>
            </w:r>
            <w:r>
              <w:rPr>
                <w:rFonts w:hint="default" w:ascii="Times New Roman" w:hAnsi="Times New Roman" w:cs="Times New Roman"/>
                <w:bCs/>
                <w:i w:val="0"/>
                <w:iCs w:val="0"/>
                <w:kern w:val="0"/>
                <w:sz w:val="24"/>
                <w:szCs w:val="24"/>
              </w:rPr>
              <w:t xml:space="preserve">[eth|wifi|veip] (1-32) </w:t>
            </w:r>
            <w:r>
              <w:rPr>
                <w:rFonts w:hint="default" w:ascii="Times New Roman" w:hAnsi="Times New Roman" w:cs="Times New Roman"/>
                <w:b/>
                <w:bCs w:val="0"/>
                <w:i w:val="0"/>
                <w:iCs w:val="0"/>
                <w:kern w:val="0"/>
                <w:sz w:val="24"/>
                <w:szCs w:val="24"/>
              </w:rPr>
              <w:t>mode tr</w:t>
            </w:r>
            <w:r>
              <w:rPr>
                <w:rFonts w:hint="default" w:ascii="Times New Roman" w:hAnsi="Times New Roman" w:cs="Times New Roman"/>
                <w:b/>
                <w:bCs w:val="0"/>
                <w:i w:val="0"/>
                <w:iCs w:val="0"/>
                <w:kern w:val="0"/>
                <w:sz w:val="24"/>
                <w:szCs w:val="24"/>
                <w:lang w:val="en-US" w:eastAsia="zh-CN"/>
              </w:rPr>
              <w:t>unk</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Set the UNI mode to trunk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3c</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rPr>
            </w:pPr>
            <w:r>
              <w:rPr>
                <w:rFonts w:hint="default" w:ascii="Times New Roman" w:hAnsi="Times New Roman" w:cs="Times New Roman"/>
                <w:b/>
                <w:bCs/>
                <w:i w:val="0"/>
                <w:iCs w:val="0"/>
                <w:kern w:val="0"/>
                <w:sz w:val="24"/>
                <w:szCs w:val="24"/>
              </w:rPr>
              <w:t xml:space="preserve">onu </w:t>
            </w:r>
            <w:r>
              <w:rPr>
                <w:rFonts w:hint="default" w:ascii="Times New Roman" w:hAnsi="Times New Roman" w:cs="Times New Roman"/>
                <w:bCs/>
                <w:i w:val="0"/>
                <w:iCs w:val="0"/>
                <w:kern w:val="0"/>
                <w:sz w:val="24"/>
                <w:szCs w:val="24"/>
              </w:rPr>
              <w:t xml:space="preserve">(1-128) </w:t>
            </w:r>
            <w:r>
              <w:rPr>
                <w:rFonts w:hint="default" w:ascii="Times New Roman" w:hAnsi="Times New Roman" w:cs="Times New Roman"/>
                <w:b/>
                <w:bCs/>
                <w:i w:val="0"/>
                <w:iCs w:val="0"/>
                <w:kern w:val="0"/>
                <w:sz w:val="24"/>
                <w:szCs w:val="24"/>
              </w:rPr>
              <w:t xml:space="preserve">portvlan </w:t>
            </w:r>
            <w:r>
              <w:rPr>
                <w:rFonts w:hint="default" w:ascii="Times New Roman" w:hAnsi="Times New Roman" w:cs="Times New Roman"/>
                <w:bCs/>
                <w:i w:val="0"/>
                <w:iCs w:val="0"/>
                <w:kern w:val="0"/>
                <w:sz w:val="24"/>
                <w:szCs w:val="24"/>
              </w:rPr>
              <w:t xml:space="preserve">[eth|wifi|veip] (1-32) </w:t>
            </w:r>
            <w:r>
              <w:rPr>
                <w:rFonts w:hint="default" w:ascii="Times New Roman" w:hAnsi="Times New Roman" w:cs="Times New Roman"/>
                <w:b/>
                <w:bCs w:val="0"/>
                <w:i w:val="0"/>
                <w:iCs w:val="0"/>
                <w:kern w:val="0"/>
                <w:sz w:val="24"/>
                <w:szCs w:val="24"/>
              </w:rPr>
              <w:t>mode t</w:t>
            </w:r>
            <w:r>
              <w:rPr>
                <w:rFonts w:hint="default" w:ascii="Times New Roman" w:hAnsi="Times New Roman" w:cs="Times New Roman"/>
                <w:b/>
                <w:bCs w:val="0"/>
                <w:i w:val="0"/>
                <w:iCs w:val="0"/>
                <w:kern w:val="0"/>
                <w:sz w:val="24"/>
                <w:szCs w:val="24"/>
                <w:lang w:val="en-US" w:eastAsia="zh-CN"/>
              </w:rPr>
              <w:t>ag</w:t>
            </w:r>
            <w:r>
              <w:rPr>
                <w:rFonts w:hint="default" w:ascii="Times New Roman" w:hAnsi="Times New Roman" w:cs="Times New Roman"/>
                <w:b/>
                <w:bCs/>
                <w:i w:val="0"/>
                <w:iCs w:val="0"/>
                <w:kern w:val="0"/>
                <w:sz w:val="24"/>
                <w:szCs w:val="24"/>
              </w:rPr>
              <w:t xml:space="preserve"> vlan </w:t>
            </w:r>
            <w:r>
              <w:rPr>
                <w:rFonts w:hint="default" w:ascii="Times New Roman" w:hAnsi="Times New Roman" w:cs="Times New Roman"/>
                <w:bCs/>
                <w:i w:val="0"/>
                <w:iCs w:val="0"/>
                <w:kern w:val="0"/>
                <w:sz w:val="24"/>
                <w:szCs w:val="24"/>
              </w:rPr>
              <w:t xml:space="preserve">(1-4094) </w:t>
            </w:r>
            <w:r>
              <w:rPr>
                <w:rFonts w:hint="default" w:ascii="Times New Roman" w:hAnsi="Times New Roman" w:cs="Times New Roman"/>
                <w:bCs/>
                <w:i w:val="0"/>
                <w:iCs w:val="0"/>
                <w:kern w:val="0"/>
                <w:sz w:val="24"/>
                <w:szCs w:val="24"/>
                <w:lang w:val="en-US" w:eastAsia="zh-CN"/>
              </w:rPr>
              <w:t xml:space="preserve">[ </w:t>
            </w:r>
            <w:r>
              <w:rPr>
                <w:rFonts w:hint="default" w:ascii="Times New Roman" w:hAnsi="Times New Roman" w:cs="Times New Roman"/>
                <w:bCs/>
                <w:i w:val="0"/>
                <w:iCs w:val="0"/>
                <w:kern w:val="0"/>
                <w:sz w:val="24"/>
                <w:szCs w:val="24"/>
              </w:rPr>
              <w:t xml:space="preserve">pri </w:t>
            </w:r>
            <w:r>
              <w:rPr>
                <w:rFonts w:hint="default" w:ascii="Times New Roman" w:hAnsi="Times New Roman" w:cs="Times New Roman"/>
                <w:bCs/>
                <w:i w:val="0"/>
                <w:iCs w:val="0"/>
                <w:kern w:val="0"/>
                <w:sz w:val="24"/>
                <w:szCs w:val="24"/>
                <w:lang w:val="en-US" w:eastAsia="zh-CN"/>
              </w:rPr>
              <w:t xml:space="preserve"> </w:t>
            </w:r>
            <w:r>
              <w:rPr>
                <w:rFonts w:hint="default" w:ascii="Times New Roman" w:hAnsi="Times New Roman" w:cs="Times New Roman"/>
                <w:bCs/>
                <w:i w:val="0"/>
                <w:iCs w:val="0"/>
                <w:kern w:val="0"/>
                <w:sz w:val="24"/>
                <w:szCs w:val="24"/>
              </w:rPr>
              <w:t>(0-7)</w:t>
            </w:r>
            <w:r>
              <w:rPr>
                <w:rFonts w:hint="default" w:ascii="Times New Roman" w:hAnsi="Times New Roman" w:cs="Times New Roman"/>
                <w:bCs/>
                <w:i w:val="0"/>
                <w:iCs w:val="0"/>
                <w:kern w:val="0"/>
                <w:sz w:val="24"/>
                <w:szCs w:val="24"/>
                <w:lang w:val="en-US" w:eastAsia="zh-CN"/>
              </w:rPr>
              <w: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Set the UNI mode to access and bind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3d</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rPr>
            </w:pPr>
            <w:r>
              <w:rPr>
                <w:rFonts w:hint="default" w:ascii="Times New Roman" w:hAnsi="Times New Roman" w:cs="Times New Roman"/>
                <w:b/>
                <w:bCs/>
                <w:i w:val="0"/>
                <w:iCs w:val="0"/>
                <w:kern w:val="0"/>
                <w:sz w:val="24"/>
                <w:szCs w:val="24"/>
              </w:rPr>
              <w:t xml:space="preserve">onu </w:t>
            </w:r>
            <w:r>
              <w:rPr>
                <w:rFonts w:hint="default" w:ascii="Times New Roman" w:hAnsi="Times New Roman" w:cs="Times New Roman"/>
                <w:bCs/>
                <w:i w:val="0"/>
                <w:iCs w:val="0"/>
                <w:kern w:val="0"/>
                <w:sz w:val="24"/>
                <w:szCs w:val="24"/>
              </w:rPr>
              <w:t>(1-128)</w:t>
            </w:r>
            <w:r>
              <w:rPr>
                <w:rFonts w:hint="default" w:ascii="Times New Roman" w:hAnsi="Times New Roman" w:cs="Times New Roman"/>
                <w:b/>
                <w:bCs/>
                <w:i w:val="0"/>
                <w:iCs w:val="0"/>
                <w:kern w:val="0"/>
                <w:sz w:val="24"/>
                <w:szCs w:val="24"/>
              </w:rPr>
              <w:t xml:space="preserve"> portvlan </w:t>
            </w:r>
            <w:r>
              <w:rPr>
                <w:rFonts w:hint="default" w:ascii="Times New Roman" w:hAnsi="Times New Roman" w:cs="Times New Roman"/>
                <w:bCs/>
                <w:i w:val="0"/>
                <w:iCs w:val="0"/>
                <w:kern w:val="0"/>
                <w:sz w:val="24"/>
                <w:szCs w:val="24"/>
              </w:rPr>
              <w:t xml:space="preserve">[eth|wifi|veip] (1-32) </w:t>
            </w:r>
            <w:r>
              <w:rPr>
                <w:rFonts w:hint="default" w:ascii="Times New Roman" w:hAnsi="Times New Roman" w:cs="Times New Roman"/>
                <w:b/>
                <w:bCs w:val="0"/>
                <w:i w:val="0"/>
                <w:iCs w:val="0"/>
                <w:kern w:val="0"/>
                <w:sz w:val="24"/>
                <w:szCs w:val="24"/>
              </w:rPr>
              <w:t xml:space="preserve">mode </w:t>
            </w:r>
            <w:r>
              <w:rPr>
                <w:rFonts w:hint="default" w:ascii="Times New Roman" w:hAnsi="Times New Roman" w:cs="Times New Roman"/>
                <w:b/>
                <w:bCs w:val="0"/>
                <w:i w:val="0"/>
                <w:iCs w:val="0"/>
                <w:kern w:val="0"/>
                <w:sz w:val="24"/>
                <w:szCs w:val="24"/>
                <w:lang w:val="en-US" w:eastAsia="zh-CN"/>
              </w:rPr>
              <w:t>hybrid</w:t>
            </w:r>
            <w:r>
              <w:rPr>
                <w:rFonts w:hint="default" w:ascii="Times New Roman" w:hAnsi="Times New Roman" w:cs="Times New Roman"/>
                <w:b/>
                <w:bCs/>
                <w:i w:val="0"/>
                <w:iCs w:val="0"/>
                <w:kern w:val="0"/>
                <w:sz w:val="24"/>
                <w:szCs w:val="24"/>
              </w:rPr>
              <w:t xml:space="preserve"> def_vlan </w:t>
            </w:r>
            <w:r>
              <w:rPr>
                <w:rFonts w:hint="default" w:ascii="Times New Roman" w:hAnsi="Times New Roman" w:cs="Times New Roman"/>
                <w:bCs/>
                <w:i w:val="0"/>
                <w:iCs w:val="0"/>
                <w:kern w:val="0"/>
                <w:sz w:val="24"/>
                <w:szCs w:val="24"/>
              </w:rPr>
              <w:t xml:space="preserve">(1-4094) </w:t>
            </w:r>
            <w:r>
              <w:rPr>
                <w:rFonts w:hint="default" w:ascii="Times New Roman" w:hAnsi="Times New Roman" w:cs="Times New Roman"/>
                <w:bCs/>
                <w:i w:val="0"/>
                <w:iCs w:val="0"/>
                <w:kern w:val="0"/>
                <w:sz w:val="24"/>
                <w:szCs w:val="24"/>
                <w:lang w:val="en-US" w:eastAsia="zh-CN"/>
              </w:rPr>
              <w:t>[</w:t>
            </w:r>
            <w:r>
              <w:rPr>
                <w:rFonts w:hint="default" w:ascii="Times New Roman" w:hAnsi="Times New Roman" w:cs="Times New Roman"/>
                <w:bCs/>
                <w:i w:val="0"/>
                <w:iCs w:val="0"/>
                <w:kern w:val="0"/>
                <w:sz w:val="24"/>
                <w:szCs w:val="24"/>
              </w:rPr>
              <w:t>def_pri (0-7)</w:t>
            </w:r>
            <w:r>
              <w:rPr>
                <w:rFonts w:hint="default" w:ascii="Times New Roman" w:hAnsi="Times New Roman" w:cs="Times New Roman"/>
                <w:bCs/>
                <w:i w:val="0"/>
                <w:iCs w:val="0"/>
                <w:kern w:val="0"/>
                <w:sz w:val="24"/>
                <w:szCs w:val="24"/>
                <w:lang w:val="en-US" w:eastAsia="zh-CN"/>
              </w:rPr>
              <w: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Set the UNI mode to hybrid and bind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3e</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 xml:space="preserve">onu </w:t>
            </w:r>
            <w:r>
              <w:rPr>
                <w:rFonts w:hint="default" w:ascii="Times New Roman" w:hAnsi="Times New Roman" w:cs="Times New Roman"/>
                <w:bCs/>
                <w:i w:val="0"/>
                <w:iCs w:val="0"/>
                <w:kern w:val="0"/>
                <w:sz w:val="24"/>
                <w:szCs w:val="24"/>
              </w:rPr>
              <w:t>(1-128)</w:t>
            </w:r>
            <w:r>
              <w:rPr>
                <w:rFonts w:hint="default" w:ascii="Times New Roman" w:hAnsi="Times New Roman" w:cs="Times New Roman"/>
                <w:b/>
                <w:bCs/>
                <w:i w:val="0"/>
                <w:iCs w:val="0"/>
                <w:kern w:val="0"/>
                <w:sz w:val="24"/>
                <w:szCs w:val="24"/>
              </w:rPr>
              <w:t xml:space="preserve"> portvlan </w:t>
            </w:r>
            <w:r>
              <w:rPr>
                <w:rFonts w:hint="default" w:ascii="Times New Roman" w:hAnsi="Times New Roman" w:cs="Times New Roman"/>
                <w:bCs/>
                <w:i w:val="0"/>
                <w:iCs w:val="0"/>
                <w:kern w:val="0"/>
                <w:sz w:val="24"/>
                <w:szCs w:val="24"/>
              </w:rPr>
              <w:t xml:space="preserve">[eth|wifi|veip] (1-32) </w:t>
            </w:r>
            <w:r>
              <w:rPr>
                <w:rFonts w:hint="default" w:ascii="Times New Roman" w:hAnsi="Times New Roman" w:cs="Times New Roman"/>
                <w:b/>
                <w:bCs w:val="0"/>
                <w:i w:val="0"/>
                <w:iCs w:val="0"/>
                <w:kern w:val="0"/>
                <w:sz w:val="24"/>
                <w:szCs w:val="24"/>
              </w:rPr>
              <w:t>vlan</w:t>
            </w:r>
            <w:r>
              <w:rPr>
                <w:rFonts w:hint="default" w:ascii="Times New Roman" w:hAnsi="Times New Roman" w:cs="Times New Roman"/>
                <w:b/>
                <w:bCs w:val="0"/>
                <w:i w:val="0"/>
                <w:iCs w:val="0"/>
                <w:kern w:val="0"/>
                <w:sz w:val="24"/>
                <w:szCs w:val="24"/>
                <w:lang w:val="en-US" w:eastAsia="zh-CN"/>
              </w:rPr>
              <w:t xml:space="preserve"> </w:t>
            </w:r>
            <w:r>
              <w:rPr>
                <w:rFonts w:hint="default" w:ascii="Times New Roman" w:hAnsi="Times New Roman" w:cs="Times New Roman"/>
                <w:bCs/>
                <w:i/>
                <w:iCs/>
                <w:kern w:val="0"/>
                <w:sz w:val="24"/>
                <w:szCs w:val="24"/>
              </w:rPr>
              <w:t>vlan_list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 xml:space="preserve">Set </w:t>
            </w:r>
            <w:r>
              <w:rPr>
                <w:rFonts w:hint="default" w:ascii="Times New Roman" w:hAnsi="Times New Roman" w:cs="Times New Roman"/>
                <w:kern w:val="0"/>
                <w:sz w:val="24"/>
                <w:szCs w:val="24"/>
              </w:rPr>
              <w:t>UNI vlan</w:t>
            </w:r>
            <w:r>
              <w:rPr>
                <w:rFonts w:hint="default" w:ascii="Times New Roman" w:hAnsi="Times New Roman" w:cs="Times New Roman"/>
                <w:kern w:val="0"/>
                <w:sz w:val="24"/>
                <w:szCs w:val="24"/>
                <w:lang w:val="en-US" w:eastAsia="zh-CN"/>
              </w:rPr>
              <w:t xml:space="preserve"> list</w:t>
            </w:r>
          </w:p>
        </w:tc>
      </w:tr>
    </w:tbl>
    <w:p>
      <w:pPr>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bookmarkStart w:id="1845" w:name="_Toc12984"/>
      <w:bookmarkStart w:id="1846" w:name="_Toc468711745"/>
      <w:bookmarkStart w:id="1847" w:name="_Toc430188789"/>
      <w:r>
        <w:rPr>
          <w:rFonts w:hint="default" w:ascii="Times New Roman" w:hAnsi="Times New Roman" w:cs="Times New Roman"/>
          <w:sz w:val="32"/>
          <w:szCs w:val="32"/>
          <w:lang w:val="en-US" w:eastAsia="zh-CN"/>
        </w:rPr>
        <w:t xml:space="preserve"> </w:t>
      </w:r>
      <w:bookmarkStart w:id="1848" w:name="_Toc829003915"/>
      <w:bookmarkStart w:id="1849" w:name="_Toc31279"/>
      <w:r>
        <w:rPr>
          <w:rFonts w:hint="default" w:ascii="Times New Roman" w:hAnsi="Times New Roman" w:cs="Times New Roman"/>
          <w:sz w:val="32"/>
          <w:szCs w:val="32"/>
          <w:lang w:val="en-US" w:eastAsia="zh-CN"/>
        </w:rPr>
        <w:t xml:space="preserve">Display </w:t>
      </w:r>
      <w:r>
        <w:rPr>
          <w:rFonts w:hint="default" w:ascii="Times New Roman" w:hAnsi="Times New Roman" w:cs="Times New Roman"/>
          <w:sz w:val="32"/>
          <w:szCs w:val="32"/>
        </w:rPr>
        <w:t>ONU</w:t>
      </w:r>
      <w:bookmarkEnd w:id="1845"/>
      <w:r>
        <w:rPr>
          <w:rFonts w:hint="default" w:ascii="Times New Roman" w:hAnsi="Times New Roman" w:cs="Times New Roman"/>
          <w:sz w:val="32"/>
          <w:szCs w:val="32"/>
          <w:lang w:val="en-US" w:eastAsia="zh-CN"/>
        </w:rPr>
        <w:t xml:space="preserve"> Service</w:t>
      </w:r>
      <w:bookmarkEnd w:id="1848"/>
      <w:bookmarkEnd w:id="1849"/>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slot/port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Enter </w:t>
            </w:r>
            <w:r>
              <w:rPr>
                <w:rFonts w:hint="default" w:ascii="Times New Roman" w:hAnsi="Times New Roman" w:cs="Times New Roman"/>
                <w:kern w:val="0"/>
                <w:sz w:val="24"/>
                <w:szCs w:val="24"/>
              </w:rPr>
              <w:t>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Cs/>
                <w:i/>
                <w:kern w:val="0"/>
                <w:sz w:val="24"/>
                <w:szCs w:val="24"/>
                <w:lang w:val="en-US" w:eastAsia="zh-CN"/>
              </w:rPr>
            </w:pPr>
            <w:r>
              <w:rPr>
                <w:rFonts w:hint="default" w:ascii="Times New Roman" w:hAnsi="Times New Roman" w:cs="Times New Roman"/>
                <w:b/>
                <w:bCs/>
                <w:kern w:val="0"/>
                <w:sz w:val="24"/>
                <w:szCs w:val="24"/>
              </w:rPr>
              <w:t>show running-config onu</w:t>
            </w:r>
            <w:r>
              <w:rPr>
                <w:rFonts w:hint="default" w:ascii="Times New Roman" w:hAnsi="Times New Roman" w:cs="Times New Roman"/>
                <w:bCs/>
                <w:i/>
                <w:kern w:val="0"/>
                <w:sz w:val="24"/>
                <w:szCs w:val="24"/>
              </w:rPr>
              <w:t xml:space="preserve"> </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val="0"/>
                <w:iCs/>
                <w:kern w:val="0"/>
                <w:sz w:val="24"/>
                <w:szCs w:val="24"/>
              </w:rPr>
              <w:t>(1-256)</w:t>
            </w:r>
            <w:r>
              <w:rPr>
                <w:rFonts w:hint="default" w:ascii="Times New Roman" w:hAnsi="Times New Roman" w:cs="Times New Roman"/>
                <w:bCs/>
                <w:i w:val="0"/>
                <w:iCs/>
                <w:kern w:val="0"/>
                <w:sz w:val="24"/>
                <w:szCs w:val="24"/>
                <w:lang w:val="en-US" w:eastAsia="zh-CN"/>
              </w:rPr>
              <w: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Display onu running-config</w:t>
            </w:r>
          </w:p>
        </w:tc>
      </w:tr>
    </w:tbl>
    <w:p>
      <w:pPr>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850" w:name="_Toc231636619"/>
      <w:bookmarkStart w:id="1851" w:name="_Toc8635"/>
      <w:r>
        <w:rPr>
          <w:rFonts w:hint="default" w:ascii="Times New Roman" w:hAnsi="Times New Roman" w:cs="Times New Roman"/>
          <w:sz w:val="32"/>
          <w:szCs w:val="32"/>
        </w:rPr>
        <w:t xml:space="preserve">Display the ONU </w:t>
      </w:r>
      <w:r>
        <w:rPr>
          <w:rFonts w:hint="eastAsia" w:cs="Times New Roman"/>
          <w:sz w:val="32"/>
          <w:szCs w:val="32"/>
          <w:lang w:val="en-US" w:eastAsia="zh-CN"/>
        </w:rPr>
        <w:t>C</w:t>
      </w:r>
      <w:r>
        <w:rPr>
          <w:rFonts w:hint="default" w:ascii="Times New Roman" w:hAnsi="Times New Roman" w:cs="Times New Roman"/>
          <w:sz w:val="32"/>
          <w:szCs w:val="32"/>
        </w:rPr>
        <w:t>apability</w:t>
      </w:r>
      <w:bookmarkEnd w:id="1850"/>
      <w:bookmarkEnd w:id="1851"/>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slot/port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Enter </w:t>
            </w:r>
            <w:r>
              <w:rPr>
                <w:rFonts w:hint="default" w:ascii="Times New Roman" w:hAnsi="Times New Roman" w:cs="Times New Roman"/>
                <w:kern w:val="0"/>
                <w:sz w:val="24"/>
                <w:szCs w:val="24"/>
              </w:rPr>
              <w:t>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b/>
                <w:bCs/>
                <w:kern w:val="0"/>
                <w:sz w:val="24"/>
                <w:szCs w:val="24"/>
              </w:rPr>
              <w:t xml:space="preserve">show onu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i w:val="0"/>
                <w:iCs/>
                <w:kern w:val="0"/>
                <w:sz w:val="24"/>
                <w:szCs w:val="24"/>
              </w:rPr>
              <w:t>(1-256)|all</w:t>
            </w:r>
            <w:r>
              <w:rPr>
                <w:rFonts w:hint="default" w:ascii="Times New Roman" w:hAnsi="Times New Roman" w:cs="Times New Roman"/>
                <w:b w:val="0"/>
                <w:bCs w:val="0"/>
                <w:i w:val="0"/>
                <w:iCs/>
                <w:kern w:val="0"/>
                <w:sz w:val="24"/>
                <w:szCs w:val="24"/>
                <w:lang w:val="en-US" w:eastAsia="zh-CN"/>
              </w:rPr>
              <w:t>&gt;</w:t>
            </w:r>
            <w:r>
              <w:rPr>
                <w:rFonts w:hint="default" w:ascii="Times New Roman" w:hAnsi="Times New Roman" w:cs="Times New Roman"/>
                <w:b/>
                <w:bCs/>
                <w:kern w:val="0"/>
                <w:sz w:val="24"/>
                <w:szCs w:val="24"/>
              </w:rPr>
              <w:t xml:space="preserve"> capability</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Displays ONU capability values</w:t>
            </w:r>
          </w:p>
        </w:tc>
      </w:tr>
      <w:bookmarkEnd w:id="1846"/>
      <w:bookmarkEnd w:id="1847"/>
    </w:tbl>
    <w:p>
      <w:pPr>
        <w:pStyle w:val="3"/>
        <w:numPr>
          <w:ilvl w:val="1"/>
          <w:numId w:val="1"/>
        </w:numPr>
        <w:bidi w:val="0"/>
        <w:ind w:left="720" w:leftChars="0" w:hanging="720" w:firstLineChars="0"/>
        <w:rPr>
          <w:rFonts w:hint="default" w:ascii="Times New Roman" w:hAnsi="Times New Roman" w:cs="Times New Roman"/>
          <w:sz w:val="36"/>
          <w:szCs w:val="36"/>
        </w:rPr>
      </w:pPr>
      <w:bookmarkStart w:id="1852" w:name="_Toc11886"/>
      <w:r>
        <w:rPr>
          <w:rFonts w:hint="default" w:ascii="Times New Roman" w:hAnsi="Times New Roman" w:cs="Times New Roman"/>
          <w:sz w:val="36"/>
          <w:szCs w:val="36"/>
          <w:lang w:val="en-US" w:eastAsia="zh-CN"/>
        </w:rPr>
        <w:t xml:space="preserve"> </w:t>
      </w:r>
      <w:bookmarkStart w:id="1853" w:name="_Toc1670515679"/>
      <w:bookmarkStart w:id="1854" w:name="_Toc18415"/>
      <w:r>
        <w:rPr>
          <w:rFonts w:hint="default" w:ascii="Times New Roman" w:hAnsi="Times New Roman" w:cs="Times New Roman"/>
          <w:sz w:val="36"/>
          <w:szCs w:val="36"/>
        </w:rPr>
        <w:t>ONU</w:t>
      </w:r>
      <w:bookmarkEnd w:id="1852"/>
      <w:r>
        <w:rPr>
          <w:rFonts w:hint="default" w:ascii="Times New Roman" w:hAnsi="Times New Roman" w:cs="Times New Roman"/>
          <w:sz w:val="36"/>
          <w:szCs w:val="36"/>
          <w:lang w:val="en-US" w:eastAsia="zh-CN"/>
        </w:rPr>
        <w:t xml:space="preserve"> </w:t>
      </w:r>
      <w:r>
        <w:rPr>
          <w:rFonts w:hint="default" w:ascii="Times New Roman" w:hAnsi="Times New Roman" w:cs="Times New Roman"/>
          <w:sz w:val="36"/>
          <w:szCs w:val="36"/>
        </w:rPr>
        <w:t xml:space="preserve">Remote </w:t>
      </w:r>
      <w:r>
        <w:rPr>
          <w:rFonts w:hint="eastAsia" w:ascii="Times New Roman" w:hAnsi="Times New Roman" w:cs="Times New Roman"/>
          <w:sz w:val="36"/>
          <w:szCs w:val="36"/>
          <w:lang w:val="en-US" w:eastAsia="zh-CN"/>
        </w:rPr>
        <w:t>P</w:t>
      </w:r>
      <w:r>
        <w:rPr>
          <w:rFonts w:hint="default" w:ascii="Times New Roman" w:hAnsi="Times New Roman" w:cs="Times New Roman"/>
          <w:sz w:val="36"/>
          <w:szCs w:val="36"/>
        </w:rPr>
        <w:t xml:space="preserve">ort </w:t>
      </w:r>
      <w:r>
        <w:rPr>
          <w:rFonts w:hint="eastAsia" w:ascii="Times New Roman" w:hAnsi="Times New Roman" w:cs="Times New Roman"/>
          <w:sz w:val="36"/>
          <w:szCs w:val="36"/>
          <w:lang w:val="en-US" w:eastAsia="zh-CN"/>
        </w:rPr>
        <w:t>C</w:t>
      </w:r>
      <w:r>
        <w:rPr>
          <w:rFonts w:hint="default" w:ascii="Times New Roman" w:hAnsi="Times New Roman" w:cs="Times New Roman"/>
          <w:sz w:val="36"/>
          <w:szCs w:val="36"/>
        </w:rPr>
        <w:t>onfiguration</w:t>
      </w:r>
      <w:bookmarkEnd w:id="1853"/>
      <w:bookmarkEnd w:id="1854"/>
    </w:p>
    <w:p>
      <w:pPr>
        <w:pStyle w:val="4"/>
        <w:numPr>
          <w:ilvl w:val="2"/>
          <w:numId w:val="1"/>
        </w:numPr>
        <w:bidi w:val="0"/>
        <w:ind w:left="1080" w:leftChars="0" w:hanging="1080" w:firstLineChars="0"/>
        <w:rPr>
          <w:rFonts w:hint="default" w:ascii="Times New Roman" w:hAnsi="Times New Roman" w:cs="Times New Roman"/>
          <w:sz w:val="32"/>
          <w:szCs w:val="32"/>
        </w:rPr>
      </w:pPr>
      <w:bookmarkStart w:id="1855" w:name="_Toc3000"/>
      <w:r>
        <w:rPr>
          <w:rFonts w:hint="default" w:ascii="Times New Roman" w:hAnsi="Times New Roman" w:cs="Times New Roman"/>
          <w:sz w:val="32"/>
          <w:szCs w:val="32"/>
          <w:lang w:val="en-US" w:eastAsia="zh-CN"/>
        </w:rPr>
        <w:t xml:space="preserve"> </w:t>
      </w:r>
      <w:bookmarkStart w:id="1856" w:name="_Toc304884901"/>
      <w:bookmarkStart w:id="1857" w:name="_Toc11577"/>
      <w:r>
        <w:rPr>
          <w:rFonts w:hint="default" w:ascii="Times New Roman" w:hAnsi="Times New Roman" w:cs="Times New Roman"/>
          <w:sz w:val="32"/>
          <w:szCs w:val="32"/>
        </w:rPr>
        <w:t>ONU</w:t>
      </w:r>
      <w:bookmarkEnd w:id="1855"/>
      <w:r>
        <w:rPr>
          <w:rFonts w:hint="default" w:ascii="Times New Roman" w:hAnsi="Times New Roman" w:cs="Times New Roman"/>
          <w:sz w:val="32"/>
          <w:szCs w:val="32"/>
          <w:lang w:val="en-US" w:eastAsia="zh-CN"/>
        </w:rPr>
        <w:t xml:space="preserve"> </w:t>
      </w:r>
      <w:r>
        <w:rPr>
          <w:rFonts w:hint="default" w:ascii="Times New Roman" w:hAnsi="Times New Roman" w:cs="Times New Roman"/>
          <w:sz w:val="32"/>
          <w:szCs w:val="32"/>
        </w:rPr>
        <w:t xml:space="preserve">Port </w:t>
      </w:r>
      <w:r>
        <w:rPr>
          <w:rFonts w:hint="eastAsia" w:cs="Times New Roman"/>
          <w:sz w:val="32"/>
          <w:szCs w:val="32"/>
          <w:lang w:val="en-US" w:eastAsia="zh-CN"/>
        </w:rPr>
        <w:t>E</w:t>
      </w:r>
      <w:r>
        <w:rPr>
          <w:rFonts w:hint="default" w:ascii="Times New Roman" w:hAnsi="Times New Roman" w:cs="Times New Roman"/>
          <w:sz w:val="32"/>
          <w:szCs w:val="32"/>
        </w:rPr>
        <w:t>nabled/</w:t>
      </w:r>
      <w:r>
        <w:rPr>
          <w:rFonts w:hint="eastAsia" w:cs="Times New Roman"/>
          <w:sz w:val="32"/>
          <w:szCs w:val="32"/>
          <w:lang w:val="en-US" w:eastAsia="zh-CN"/>
        </w:rPr>
        <w:t>D</w:t>
      </w:r>
      <w:r>
        <w:rPr>
          <w:rFonts w:hint="default" w:ascii="Times New Roman" w:hAnsi="Times New Roman" w:cs="Times New Roman"/>
          <w:sz w:val="32"/>
          <w:szCs w:val="32"/>
        </w:rPr>
        <w:t>isabled</w:t>
      </w:r>
      <w:bookmarkEnd w:id="1856"/>
      <w:bookmarkEnd w:id="1857"/>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slot/port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Enter </w:t>
            </w:r>
            <w:r>
              <w:rPr>
                <w:rFonts w:hint="default" w:ascii="Times New Roman" w:hAnsi="Times New Roman" w:cs="Times New Roman"/>
                <w:kern w:val="0"/>
                <w:sz w:val="24"/>
                <w:szCs w:val="24"/>
              </w:rPr>
              <w:t>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i w:val="0"/>
                <w:iCs w:val="0"/>
                <w:kern w:val="0"/>
                <w:sz w:val="24"/>
                <w:szCs w:val="24"/>
              </w:rPr>
              <w:t xml:space="preserve">onu </w:t>
            </w:r>
            <w:r>
              <w:rPr>
                <w:rFonts w:hint="default" w:ascii="Times New Roman" w:hAnsi="Times New Roman" w:cs="Times New Roman"/>
                <w:bCs/>
                <w:i w:val="0"/>
                <w:iCs w:val="0"/>
                <w:kern w:val="0"/>
                <w:sz w:val="24"/>
                <w:szCs w:val="24"/>
              </w:rPr>
              <w:t>(1-128)</w:t>
            </w:r>
            <w:r>
              <w:rPr>
                <w:rFonts w:hint="default" w:ascii="Times New Roman" w:hAnsi="Times New Roman" w:cs="Times New Roman"/>
                <w:b/>
                <w:bCs/>
                <w:i w:val="0"/>
                <w:iCs w:val="0"/>
                <w:kern w:val="0"/>
                <w:sz w:val="24"/>
                <w:szCs w:val="24"/>
              </w:rPr>
              <w:t xml:space="preserve"> </w:t>
            </w:r>
            <w:bookmarkStart w:id="1858" w:name="OLE_LINK46"/>
            <w:r>
              <w:rPr>
                <w:rFonts w:hint="default" w:ascii="Times New Roman" w:hAnsi="Times New Roman" w:cs="Times New Roman"/>
                <w:b/>
                <w:bCs/>
                <w:i w:val="0"/>
                <w:iCs w:val="0"/>
                <w:kern w:val="0"/>
                <w:sz w:val="24"/>
                <w:szCs w:val="24"/>
              </w:rPr>
              <w:t>eth</w:t>
            </w:r>
            <w:bookmarkEnd w:id="1858"/>
            <w:r>
              <w:rPr>
                <w:rFonts w:hint="default" w:ascii="Times New Roman" w:hAnsi="Times New Roman" w:cs="Times New Roman"/>
                <w:b/>
                <w:bCs/>
                <w:i w:val="0"/>
                <w:iCs w:val="0"/>
                <w:kern w:val="0"/>
                <w:sz w:val="24"/>
                <w:szCs w:val="24"/>
              </w:rPr>
              <w:t xml:space="preserve"> </w:t>
            </w:r>
            <w:r>
              <w:rPr>
                <w:rFonts w:hint="default" w:ascii="Times New Roman" w:hAnsi="Times New Roman" w:cs="Times New Roman"/>
                <w:bCs/>
                <w:i w:val="0"/>
                <w:iCs w:val="0"/>
                <w:kern w:val="0"/>
                <w:sz w:val="24"/>
                <w:szCs w:val="24"/>
              </w:rPr>
              <w:t xml:space="preserve">(1-32) </w:t>
            </w:r>
            <w:r>
              <w:rPr>
                <w:rFonts w:hint="default" w:ascii="Times New Roman" w:hAnsi="Times New Roman" w:cs="Times New Roman"/>
                <w:b/>
                <w:bCs w:val="0"/>
                <w:i w:val="0"/>
                <w:iCs w:val="0"/>
                <w:kern w:val="0"/>
                <w:sz w:val="24"/>
                <w:szCs w:val="24"/>
              </w:rPr>
              <w:t>state</w:t>
            </w:r>
            <w:r>
              <w:rPr>
                <w:rFonts w:hint="default" w:ascii="Times New Roman" w:hAnsi="Times New Roman" w:cs="Times New Roman"/>
                <w:b/>
                <w:bCs w:val="0"/>
                <w:i w:val="0"/>
                <w:iCs w:val="0"/>
                <w:kern w:val="0"/>
                <w:sz w:val="24"/>
                <w:szCs w:val="24"/>
                <w:lang w:val="en-US" w:eastAsia="zh-CN"/>
              </w:rPr>
              <w:t xml:space="preserve"> </w:t>
            </w:r>
            <w:r>
              <w:rPr>
                <w:rFonts w:hint="default" w:ascii="Times New Roman" w:hAnsi="Times New Roman" w:cs="Times New Roman"/>
                <w:b w:val="0"/>
                <w:bCs/>
                <w:i w:val="0"/>
                <w:iCs w:val="0"/>
                <w:kern w:val="0"/>
                <w:sz w:val="24"/>
                <w:szCs w:val="24"/>
                <w:lang w:val="en-US" w:eastAsia="zh-CN"/>
              </w:rPr>
              <w:t>&lt;</w:t>
            </w:r>
            <w:r>
              <w:rPr>
                <w:rFonts w:hint="default" w:ascii="Times New Roman" w:hAnsi="Times New Roman" w:cs="Times New Roman"/>
                <w:b w:val="0"/>
                <w:bCs/>
                <w:i w:val="0"/>
                <w:iCs w:val="0"/>
                <w:kern w:val="0"/>
                <w:sz w:val="24"/>
                <w:szCs w:val="24"/>
              </w:rPr>
              <w:t>disable|enable&gt;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disable </w:t>
            </w:r>
            <w:r>
              <w:rPr>
                <w:rFonts w:hint="default" w:ascii="Times New Roman" w:hAnsi="Times New Roman" w:cs="Times New Roman"/>
                <w:kern w:val="0"/>
                <w:sz w:val="24"/>
                <w:szCs w:val="24"/>
                <w:lang w:val="en-US" w:eastAsia="zh-CN"/>
              </w:rPr>
              <w:t>/</w:t>
            </w:r>
            <w:r>
              <w:rPr>
                <w:rFonts w:hint="default" w:ascii="Times New Roman" w:hAnsi="Times New Roman" w:cs="Times New Roman"/>
                <w:kern w:val="0"/>
                <w:sz w:val="24"/>
                <w:szCs w:val="24"/>
              </w:rPr>
              <w:t xml:space="preserve"> enable a port</w:t>
            </w:r>
          </w:p>
        </w:tc>
      </w:tr>
    </w:tbl>
    <w:p>
      <w:pPr>
        <w:rPr>
          <w:rFonts w:hint="default" w:ascii="Times New Roman" w:hAnsi="Times New Roman" w:cs="Times New Roman"/>
          <w:sz w:val="24"/>
          <w:szCs w:val="24"/>
        </w:rPr>
      </w:pPr>
      <w:bookmarkStart w:id="1859" w:name="_Toc430188792"/>
    </w:p>
    <w:bookmarkEnd w:id="1859"/>
    <w:p>
      <w:pPr>
        <w:pStyle w:val="4"/>
        <w:numPr>
          <w:ilvl w:val="2"/>
          <w:numId w:val="1"/>
        </w:numPr>
        <w:bidi w:val="0"/>
        <w:ind w:left="1080" w:leftChars="0" w:hanging="1080" w:firstLineChars="0"/>
        <w:rPr>
          <w:rFonts w:hint="default" w:ascii="Times New Roman" w:hAnsi="Times New Roman" w:cs="Times New Roman"/>
          <w:sz w:val="32"/>
          <w:szCs w:val="32"/>
        </w:rPr>
      </w:pPr>
      <w:bookmarkStart w:id="1860" w:name="_Toc30699"/>
      <w:r>
        <w:rPr>
          <w:rFonts w:hint="default" w:ascii="Times New Roman" w:hAnsi="Times New Roman" w:cs="Times New Roman"/>
          <w:sz w:val="32"/>
          <w:szCs w:val="32"/>
          <w:lang w:val="en-US" w:eastAsia="zh-CN"/>
        </w:rPr>
        <w:t xml:space="preserve"> </w:t>
      </w:r>
      <w:bookmarkStart w:id="1861" w:name="_Toc1518898517"/>
      <w:bookmarkStart w:id="1862" w:name="_Toc10844"/>
      <w:r>
        <w:rPr>
          <w:rFonts w:hint="default" w:ascii="Times New Roman" w:hAnsi="Times New Roman" w:cs="Times New Roman"/>
          <w:sz w:val="32"/>
          <w:szCs w:val="32"/>
        </w:rPr>
        <w:t>ONU</w:t>
      </w:r>
      <w:bookmarkEnd w:id="1860"/>
      <w:r>
        <w:rPr>
          <w:rFonts w:hint="default" w:ascii="Times New Roman" w:hAnsi="Times New Roman" w:cs="Times New Roman"/>
          <w:sz w:val="32"/>
          <w:szCs w:val="32"/>
          <w:lang w:val="en-US" w:eastAsia="zh-CN"/>
        </w:rPr>
        <w:t xml:space="preserve"> </w:t>
      </w:r>
      <w:r>
        <w:rPr>
          <w:rFonts w:hint="default" w:ascii="Times New Roman" w:hAnsi="Times New Roman" w:cs="Times New Roman"/>
          <w:sz w:val="32"/>
          <w:szCs w:val="32"/>
        </w:rPr>
        <w:t xml:space="preserve">Port </w:t>
      </w:r>
      <w:r>
        <w:rPr>
          <w:rFonts w:hint="eastAsia" w:cs="Times New Roman"/>
          <w:sz w:val="32"/>
          <w:szCs w:val="32"/>
          <w:lang w:val="en-US" w:eastAsia="zh-CN"/>
        </w:rPr>
        <w:t>A</w:t>
      </w:r>
      <w:r>
        <w:rPr>
          <w:rFonts w:hint="default" w:ascii="Times New Roman" w:hAnsi="Times New Roman" w:cs="Times New Roman"/>
          <w:sz w:val="32"/>
          <w:szCs w:val="32"/>
        </w:rPr>
        <w:t>uto-negotiation</w:t>
      </w:r>
      <w:bookmarkEnd w:id="1861"/>
      <w:bookmarkEnd w:id="1862"/>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slot/port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Enter </w:t>
            </w:r>
            <w:r>
              <w:rPr>
                <w:rFonts w:hint="default" w:ascii="Times New Roman" w:hAnsi="Times New Roman" w:cs="Times New Roman"/>
                <w:kern w:val="0"/>
                <w:sz w:val="24"/>
                <w:szCs w:val="24"/>
              </w:rPr>
              <w:t>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lang w:val="en-US"/>
              </w:rPr>
            </w:pPr>
            <w:r>
              <w:rPr>
                <w:rFonts w:hint="default" w:ascii="Times New Roman" w:hAnsi="Times New Roman" w:cs="Times New Roman"/>
                <w:b/>
                <w:bCs/>
                <w:i w:val="0"/>
                <w:iCs w:val="0"/>
                <w:kern w:val="0"/>
                <w:sz w:val="24"/>
                <w:szCs w:val="24"/>
              </w:rPr>
              <w:t xml:space="preserve">onu </w:t>
            </w:r>
            <w:r>
              <w:rPr>
                <w:rFonts w:hint="default" w:ascii="Times New Roman" w:hAnsi="Times New Roman" w:cs="Times New Roman"/>
                <w:bCs/>
                <w:i w:val="0"/>
                <w:iCs w:val="0"/>
                <w:kern w:val="0"/>
                <w:sz w:val="24"/>
                <w:szCs w:val="24"/>
              </w:rPr>
              <w:t xml:space="preserve">(1-256) </w:t>
            </w:r>
            <w:r>
              <w:rPr>
                <w:rFonts w:hint="default" w:ascii="Times New Roman" w:hAnsi="Times New Roman" w:cs="Times New Roman"/>
                <w:b/>
                <w:bCs/>
                <w:i w:val="0"/>
                <w:iCs w:val="0"/>
                <w:kern w:val="0"/>
                <w:sz w:val="24"/>
                <w:szCs w:val="24"/>
              </w:rPr>
              <w:t xml:space="preserve">eth </w:t>
            </w:r>
            <w:r>
              <w:rPr>
                <w:rFonts w:hint="default" w:ascii="Times New Roman" w:hAnsi="Times New Roman" w:cs="Times New Roman"/>
                <w:bCs/>
                <w:i w:val="0"/>
                <w:iCs w:val="0"/>
                <w:kern w:val="0"/>
                <w:sz w:val="24"/>
                <w:szCs w:val="24"/>
              </w:rPr>
              <w:t>(1-32)</w:t>
            </w:r>
            <w:r>
              <w:rPr>
                <w:rFonts w:hint="default" w:ascii="Times New Roman" w:hAnsi="Times New Roman" w:cs="Times New Roman"/>
                <w:b/>
                <w:bCs/>
                <w:i w:val="0"/>
                <w:iCs w:val="0"/>
                <w:kern w:val="0"/>
                <w:sz w:val="24"/>
                <w:szCs w:val="24"/>
              </w:rPr>
              <w:t xml:space="preserve"> </w:t>
            </w:r>
            <w:r>
              <w:rPr>
                <w:rFonts w:hint="default" w:ascii="Times New Roman" w:hAnsi="Times New Roman" w:cs="Times New Roman"/>
                <w:b/>
                <w:bCs w:val="0"/>
                <w:i w:val="0"/>
                <w:iCs w:val="0"/>
                <w:kern w:val="0"/>
                <w:sz w:val="24"/>
                <w:szCs w:val="24"/>
              </w:rPr>
              <w:t>speed</w:t>
            </w:r>
            <w:r>
              <w:rPr>
                <w:rFonts w:hint="default" w:ascii="Times New Roman" w:hAnsi="Times New Roman" w:cs="Times New Roman"/>
                <w:b/>
                <w:bCs w:val="0"/>
                <w:i w:val="0"/>
                <w:iCs w:val="0"/>
                <w:kern w:val="0"/>
                <w:sz w:val="24"/>
                <w:szCs w:val="24"/>
                <w:lang w:val="en-US" w:eastAsia="zh-CN"/>
              </w:rPr>
              <w:t xml:space="preserve"> </w:t>
            </w:r>
            <w:r>
              <w:rPr>
                <w:rFonts w:hint="default" w:ascii="Times New Roman" w:hAnsi="Times New Roman" w:cs="Times New Roman"/>
                <w:b w:val="0"/>
                <w:bCs/>
                <w:i w:val="0"/>
                <w:iCs w:val="0"/>
                <w:kern w:val="0"/>
                <w:sz w:val="24"/>
                <w:szCs w:val="24"/>
                <w:lang w:val="en-US" w:eastAsia="zh-CN"/>
              </w:rPr>
              <w:t>&lt;</w:t>
            </w:r>
            <w:r>
              <w:rPr>
                <w:rFonts w:hint="default" w:ascii="Times New Roman" w:hAnsi="Times New Roman" w:cs="Times New Roman"/>
                <w:b w:val="0"/>
                <w:bCs/>
                <w:i w:val="0"/>
                <w:iCs w:val="0"/>
                <w:kern w:val="0"/>
                <w:sz w:val="24"/>
                <w:szCs w:val="24"/>
              </w:rPr>
              <w:t>auto|full-10|full-100|full-1000|half-10|half-100|half-100</w:t>
            </w:r>
            <w:r>
              <w:rPr>
                <w:rFonts w:hint="default" w:ascii="Times New Roman" w:hAnsi="Times New Roman" w:cs="Times New Roman"/>
                <w:b w:val="0"/>
                <w:bCs/>
                <w:i w:val="0"/>
                <w:iCs w:val="0"/>
                <w:kern w:val="0"/>
                <w:sz w:val="24"/>
                <w:szCs w:val="24"/>
                <w:lang w:val="en-US" w:eastAsia="zh-CN"/>
              </w:rPr>
              <w:t>0&gt;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rPr>
              <w:t>ONU</w:t>
            </w:r>
            <w:r>
              <w:rPr>
                <w:rFonts w:hint="default" w:ascii="Times New Roman" w:hAnsi="Times New Roman" w:cs="Times New Roman"/>
                <w:sz w:val="24"/>
                <w:szCs w:val="24"/>
                <w:lang w:val="en-US" w:eastAsia="zh-CN"/>
              </w:rPr>
              <w:t xml:space="preserve"> Port auto-negotiation</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sz w:val="24"/>
                <w:szCs w:val="24"/>
                <w:lang w:val="en-US" w:eastAsia="zh-CN"/>
              </w:rPr>
            </w:pPr>
          </w:p>
        </w:tc>
      </w:tr>
    </w:tbl>
    <w:p>
      <w:pPr>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bookmarkStart w:id="1863" w:name="_Toc7444010"/>
      <w:bookmarkStart w:id="1864" w:name="_Toc7443722"/>
      <w:bookmarkStart w:id="1865" w:name="_Toc19728"/>
      <w:bookmarkStart w:id="1866" w:name="_Toc7444296"/>
      <w:r>
        <w:rPr>
          <w:rFonts w:hint="default" w:ascii="Times New Roman" w:hAnsi="Times New Roman" w:cs="Times New Roman"/>
          <w:sz w:val="32"/>
          <w:szCs w:val="32"/>
          <w:lang w:val="en-US" w:eastAsia="zh-CN"/>
        </w:rPr>
        <w:t xml:space="preserve"> </w:t>
      </w:r>
      <w:bookmarkStart w:id="1867" w:name="_Toc627897677"/>
      <w:bookmarkStart w:id="1868" w:name="_Toc19938"/>
      <w:r>
        <w:rPr>
          <w:rFonts w:hint="default" w:ascii="Times New Roman" w:hAnsi="Times New Roman" w:cs="Times New Roman"/>
          <w:sz w:val="32"/>
          <w:szCs w:val="32"/>
        </w:rPr>
        <w:t>ONU</w:t>
      </w:r>
      <w:bookmarkEnd w:id="1863"/>
      <w:bookmarkEnd w:id="1864"/>
      <w:bookmarkEnd w:id="1865"/>
      <w:bookmarkEnd w:id="1866"/>
      <w:r>
        <w:rPr>
          <w:rFonts w:hint="default" w:ascii="Times New Roman" w:hAnsi="Times New Roman" w:cs="Times New Roman"/>
          <w:sz w:val="32"/>
          <w:szCs w:val="32"/>
          <w:lang w:val="en-US" w:eastAsia="zh-CN"/>
        </w:rPr>
        <w:t xml:space="preserve"> </w:t>
      </w:r>
      <w:r>
        <w:rPr>
          <w:rFonts w:hint="default" w:ascii="Times New Roman" w:hAnsi="Times New Roman" w:cs="Times New Roman"/>
          <w:sz w:val="32"/>
          <w:szCs w:val="32"/>
        </w:rPr>
        <w:t>Configur</w:t>
      </w:r>
      <w:r>
        <w:rPr>
          <w:rFonts w:hint="default" w:ascii="Times New Roman" w:hAnsi="Times New Roman" w:cs="Times New Roman"/>
          <w:sz w:val="32"/>
          <w:szCs w:val="32"/>
          <w:lang w:val="en-US" w:eastAsia="zh-CN"/>
        </w:rPr>
        <w:t>e</w:t>
      </w:r>
      <w:r>
        <w:rPr>
          <w:rFonts w:hint="default" w:ascii="Times New Roman" w:hAnsi="Times New Roman" w:cs="Times New Roman"/>
          <w:sz w:val="32"/>
          <w:szCs w:val="32"/>
        </w:rPr>
        <w:t xml:space="preserve"> </w:t>
      </w:r>
      <w:r>
        <w:rPr>
          <w:rFonts w:hint="eastAsia" w:cs="Times New Roman"/>
          <w:sz w:val="32"/>
          <w:szCs w:val="32"/>
          <w:lang w:val="en-US" w:eastAsia="zh-CN"/>
        </w:rPr>
        <w:t>P</w:t>
      </w:r>
      <w:r>
        <w:rPr>
          <w:rFonts w:hint="default" w:ascii="Times New Roman" w:hAnsi="Times New Roman" w:cs="Times New Roman"/>
          <w:sz w:val="32"/>
          <w:szCs w:val="32"/>
        </w:rPr>
        <w:t xml:space="preserve">ort </w:t>
      </w:r>
      <w:r>
        <w:rPr>
          <w:rFonts w:hint="eastAsia" w:cs="Times New Roman"/>
          <w:sz w:val="32"/>
          <w:szCs w:val="32"/>
          <w:lang w:val="en-US" w:eastAsia="zh-CN"/>
        </w:rPr>
        <w:t>F</w:t>
      </w:r>
      <w:r>
        <w:rPr>
          <w:rFonts w:hint="default" w:ascii="Times New Roman" w:hAnsi="Times New Roman" w:cs="Times New Roman"/>
          <w:sz w:val="32"/>
          <w:szCs w:val="32"/>
        </w:rPr>
        <w:t xml:space="preserve">low </w:t>
      </w:r>
      <w:r>
        <w:rPr>
          <w:rFonts w:hint="eastAsia" w:cs="Times New Roman"/>
          <w:sz w:val="32"/>
          <w:szCs w:val="32"/>
          <w:lang w:val="en-US" w:eastAsia="zh-CN"/>
        </w:rPr>
        <w:t>C</w:t>
      </w:r>
      <w:r>
        <w:rPr>
          <w:rFonts w:hint="default" w:ascii="Times New Roman" w:hAnsi="Times New Roman" w:cs="Times New Roman"/>
          <w:sz w:val="32"/>
          <w:szCs w:val="32"/>
        </w:rPr>
        <w:t>ontrol</w:t>
      </w:r>
      <w:bookmarkEnd w:id="1867"/>
      <w:bookmarkEnd w:id="1868"/>
    </w:p>
    <w:p>
      <w:pPr>
        <w:ind w:left="0" w:leftChars="0" w:firstLine="0" w:firstLineChars="0"/>
        <w:rPr>
          <w:rFonts w:hint="default" w:ascii="Times New Roman" w:hAnsi="Times New Roman" w:cs="Times New Roman"/>
          <w:sz w:val="24"/>
          <w:szCs w:val="24"/>
        </w:rPr>
      </w:pPr>
      <w:r>
        <w:rPr>
          <w:rFonts w:hint="eastAsia" w:ascii="Times New Roman" w:hAnsi="Times New Roman" w:cs="Times New Roman"/>
          <w:sz w:val="24"/>
          <w:szCs w:val="24"/>
          <w:lang w:eastAsia="zh-CN"/>
        </w:rPr>
        <w:t>Start from</w:t>
      </w:r>
      <w:r>
        <w:rPr>
          <w:rFonts w:hint="default" w:ascii="Times New Roman" w:hAnsi="Times New Roman" w:cs="Times New Roman"/>
          <w:sz w:val="24"/>
          <w:szCs w:val="24"/>
        </w:rPr>
        <w:t xml:space="preserve"> privileged configuration mode, configure ONU port flow control, as shown in the following table.</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slot/port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Enter </w:t>
            </w:r>
            <w:r>
              <w:rPr>
                <w:rFonts w:hint="default" w:ascii="Times New Roman" w:hAnsi="Times New Roman" w:cs="Times New Roman"/>
                <w:kern w:val="0"/>
                <w:sz w:val="24"/>
                <w:szCs w:val="24"/>
              </w:rPr>
              <w:t>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i w:val="0"/>
                <w:iCs w:val="0"/>
                <w:kern w:val="0"/>
                <w:sz w:val="24"/>
                <w:szCs w:val="24"/>
              </w:rPr>
              <w:t xml:space="preserve">onu </w:t>
            </w:r>
            <w:r>
              <w:rPr>
                <w:rFonts w:hint="default" w:ascii="Times New Roman" w:hAnsi="Times New Roman" w:cs="Times New Roman"/>
                <w:b w:val="0"/>
                <w:bCs w:val="0"/>
                <w:i w:val="0"/>
                <w:iCs w:val="0"/>
                <w:kern w:val="0"/>
                <w:sz w:val="24"/>
                <w:szCs w:val="24"/>
                <w:lang w:val="en-US" w:eastAsia="zh-CN"/>
              </w:rPr>
              <w:t>&lt;(1-256)|all&gt;</w:t>
            </w:r>
            <w:r>
              <w:rPr>
                <w:rFonts w:hint="default" w:ascii="Times New Roman" w:hAnsi="Times New Roman" w:cs="Times New Roman"/>
                <w:b/>
                <w:bCs/>
                <w:i w:val="0"/>
                <w:iCs w:val="0"/>
                <w:kern w:val="0"/>
                <w:sz w:val="24"/>
                <w:szCs w:val="24"/>
              </w:rPr>
              <w:t xml:space="preserve"> eth </w:t>
            </w:r>
            <w:r>
              <w:rPr>
                <w:rFonts w:hint="default" w:ascii="Times New Roman" w:hAnsi="Times New Roman" w:cs="Times New Roman"/>
                <w:bCs/>
                <w:i w:val="0"/>
                <w:iCs w:val="0"/>
                <w:kern w:val="0"/>
                <w:sz w:val="24"/>
                <w:szCs w:val="24"/>
              </w:rPr>
              <w:t>(1-32)</w:t>
            </w:r>
            <w:r>
              <w:rPr>
                <w:rFonts w:hint="default" w:ascii="Times New Roman" w:hAnsi="Times New Roman" w:cs="Times New Roman"/>
                <w:b/>
                <w:bCs/>
                <w:i w:val="0"/>
                <w:iCs w:val="0"/>
                <w:kern w:val="0"/>
                <w:sz w:val="24"/>
                <w:szCs w:val="24"/>
              </w:rPr>
              <w:t xml:space="preserve"> </w:t>
            </w:r>
            <w:r>
              <w:rPr>
                <w:rFonts w:hint="default" w:ascii="Times New Roman" w:hAnsi="Times New Roman" w:cs="Times New Roman"/>
                <w:b/>
                <w:bCs w:val="0"/>
                <w:i w:val="0"/>
                <w:iCs w:val="0"/>
                <w:kern w:val="0"/>
                <w:sz w:val="24"/>
                <w:szCs w:val="24"/>
              </w:rPr>
              <w:t>pause-time</w:t>
            </w:r>
            <w:r>
              <w:rPr>
                <w:rFonts w:hint="default" w:ascii="Times New Roman" w:hAnsi="Times New Roman" w:cs="Times New Roman"/>
                <w:bCs/>
                <w:i w:val="0"/>
                <w:iCs w:val="0"/>
                <w:kern w:val="0"/>
                <w:sz w:val="24"/>
                <w:szCs w:val="24"/>
              </w:rPr>
              <w:t xml:space="preserve"> </w:t>
            </w:r>
            <w:r>
              <w:rPr>
                <w:rFonts w:hint="default" w:ascii="Times New Roman" w:hAnsi="Times New Roman" w:cs="Times New Roman"/>
                <w:bCs/>
                <w:i w:val="0"/>
                <w:iCs w:val="0"/>
                <w:kern w:val="0"/>
                <w:sz w:val="24"/>
                <w:szCs w:val="24"/>
                <w:lang w:val="en-US" w:eastAsia="zh-CN"/>
              </w:rPr>
              <w:t>(</w:t>
            </w:r>
            <w:r>
              <w:rPr>
                <w:rFonts w:hint="default" w:ascii="Times New Roman" w:hAnsi="Times New Roman" w:cs="Times New Roman"/>
                <w:bCs/>
                <w:i w:val="0"/>
                <w:iCs w:val="0"/>
                <w:kern w:val="0"/>
                <w:sz w:val="24"/>
                <w:szCs w:val="24"/>
              </w:rPr>
              <w:t>0-6553</w:t>
            </w:r>
            <w:r>
              <w:rPr>
                <w:rFonts w:hint="default" w:ascii="Times New Roman" w:hAnsi="Times New Roman" w:cs="Times New Roman"/>
                <w:bCs/>
                <w:i w:val="0"/>
                <w:iCs w:val="0"/>
                <w:kern w:val="0"/>
                <w:sz w:val="24"/>
                <w:szCs w:val="24"/>
                <w:lang w:val="en-US" w:eastAsia="zh-CN"/>
              </w:rPr>
              <w:t>5)</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sz w:val="24"/>
                <w:szCs w:val="24"/>
              </w:rPr>
              <w:t>Configure flow control</w:t>
            </w:r>
          </w:p>
        </w:tc>
      </w:tr>
    </w:tbl>
    <w:p>
      <w:pPr>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869" w:name="_Toc955455488"/>
      <w:bookmarkStart w:id="1870" w:name="_Toc27821"/>
      <w:r>
        <w:rPr>
          <w:rFonts w:hint="default" w:ascii="Times New Roman" w:hAnsi="Times New Roman" w:cs="Times New Roman"/>
          <w:sz w:val="32"/>
          <w:szCs w:val="32"/>
        </w:rPr>
        <w:t xml:space="preserve">Multicast VLAN </w:t>
      </w:r>
      <w:r>
        <w:rPr>
          <w:rFonts w:hint="eastAsia" w:cs="Times New Roman"/>
          <w:sz w:val="32"/>
          <w:szCs w:val="32"/>
          <w:lang w:val="en-US" w:eastAsia="zh-CN"/>
        </w:rPr>
        <w:t>C</w:t>
      </w:r>
      <w:r>
        <w:rPr>
          <w:rFonts w:hint="default" w:ascii="Times New Roman" w:hAnsi="Times New Roman" w:cs="Times New Roman"/>
          <w:sz w:val="32"/>
          <w:szCs w:val="32"/>
        </w:rPr>
        <w:t>onfiguration</w:t>
      </w:r>
      <w:bookmarkEnd w:id="1869"/>
      <w:bookmarkEnd w:id="1870"/>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slot/port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Enter </w:t>
            </w:r>
            <w:r>
              <w:rPr>
                <w:rFonts w:hint="default" w:ascii="Times New Roman" w:hAnsi="Times New Roman" w:cs="Times New Roman"/>
                <w:kern w:val="0"/>
                <w:sz w:val="24"/>
                <w:szCs w:val="24"/>
              </w:rPr>
              <w:t>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 xml:space="preserve">onu </w:t>
            </w:r>
            <w:r>
              <w:rPr>
                <w:rFonts w:hint="default" w:ascii="Times New Roman" w:hAnsi="Times New Roman" w:cs="Times New Roman"/>
                <w:bCs/>
                <w:i w:val="0"/>
                <w:iCs w:val="0"/>
                <w:kern w:val="0"/>
                <w:sz w:val="24"/>
                <w:szCs w:val="24"/>
              </w:rPr>
              <w:t>(1-256)</w:t>
            </w:r>
            <w:r>
              <w:rPr>
                <w:rFonts w:hint="default" w:ascii="Times New Roman" w:hAnsi="Times New Roman" w:cs="Times New Roman"/>
                <w:b/>
                <w:bCs/>
                <w:i w:val="0"/>
                <w:iCs w:val="0"/>
                <w:kern w:val="0"/>
                <w:sz w:val="24"/>
                <w:szCs w:val="24"/>
              </w:rPr>
              <w:t xml:space="preserve"> mvlan </w:t>
            </w:r>
            <w:r>
              <w:rPr>
                <w:rFonts w:hint="default" w:ascii="Times New Roman" w:hAnsi="Times New Roman" w:cs="Times New Roman"/>
                <w:bCs/>
                <w:i/>
                <w:iCs/>
                <w:kern w:val="0"/>
                <w:sz w:val="24"/>
                <w:szCs w:val="24"/>
              </w:rPr>
              <w:t>vlanList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Add a multicast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rPr>
            </w:pPr>
            <w:r>
              <w:rPr>
                <w:rFonts w:hint="default" w:ascii="Times New Roman" w:hAnsi="Times New Roman" w:cs="Times New Roman"/>
                <w:b/>
                <w:bCs/>
                <w:i w:val="0"/>
                <w:iCs w:val="0"/>
                <w:kern w:val="0"/>
                <w:sz w:val="24"/>
                <w:szCs w:val="24"/>
              </w:rPr>
              <w:t>no onu</w:t>
            </w:r>
            <w:r>
              <w:rPr>
                <w:rFonts w:hint="default" w:ascii="Times New Roman" w:hAnsi="Times New Roman" w:cs="Times New Roman"/>
                <w:bCs/>
                <w:i w:val="0"/>
                <w:iCs w:val="0"/>
                <w:kern w:val="0"/>
                <w:sz w:val="24"/>
                <w:szCs w:val="24"/>
              </w:rPr>
              <w:t xml:space="preserve"> (1-256)</w:t>
            </w:r>
            <w:r>
              <w:rPr>
                <w:rFonts w:hint="default" w:ascii="Times New Roman" w:hAnsi="Times New Roman" w:cs="Times New Roman"/>
                <w:b/>
                <w:bCs/>
                <w:i w:val="0"/>
                <w:iCs w:val="0"/>
                <w:kern w:val="0"/>
                <w:sz w:val="24"/>
                <w:szCs w:val="24"/>
              </w:rPr>
              <w:t xml:space="preserve"> mvlan </w:t>
            </w:r>
            <w:r>
              <w:rPr>
                <w:rFonts w:hint="default" w:ascii="Times New Roman" w:hAnsi="Times New Roman" w:cs="Times New Roman"/>
                <w:b w:val="0"/>
                <w:bCs w:val="0"/>
                <w:i w:val="0"/>
                <w:iCs w:val="0"/>
                <w:kern w:val="0"/>
                <w:sz w:val="24"/>
                <w:szCs w:val="24"/>
                <w:lang w:val="en-US" w:eastAsia="zh-CN"/>
              </w:rPr>
              <w:t>&lt;</w:t>
            </w:r>
            <w:r>
              <w:rPr>
                <w:rFonts w:hint="default" w:ascii="Times New Roman" w:hAnsi="Times New Roman" w:cs="Times New Roman"/>
                <w:bCs/>
                <w:i w:val="0"/>
                <w:iCs w:val="0"/>
                <w:kern w:val="0"/>
                <w:sz w:val="24"/>
                <w:szCs w:val="24"/>
              </w:rPr>
              <w:t>all</w:t>
            </w:r>
            <w:r>
              <w:rPr>
                <w:rFonts w:hint="default" w:ascii="Times New Roman" w:hAnsi="Times New Roman" w:cs="Times New Roman"/>
                <w:bCs/>
                <w:i w:val="0"/>
                <w:iCs w:val="0"/>
                <w:kern w:val="0"/>
                <w:sz w:val="24"/>
                <w:szCs w:val="24"/>
                <w:lang w:val="en-US" w:eastAsia="zh-CN"/>
              </w:rPr>
              <w:t>|</w:t>
            </w:r>
            <w:r>
              <w:rPr>
                <w:rFonts w:hint="default" w:ascii="Times New Roman" w:hAnsi="Times New Roman" w:cs="Times New Roman"/>
                <w:bCs/>
                <w:i/>
                <w:iCs/>
                <w:kern w:val="0"/>
                <w:sz w:val="24"/>
                <w:szCs w:val="24"/>
              </w:rPr>
              <w:t>vlanList</w:t>
            </w:r>
            <w:r>
              <w:rPr>
                <w:rFonts w:hint="default" w:ascii="Times New Roman" w:hAnsi="Times New Roman" w:cs="Times New Roman"/>
                <w:bCs/>
                <w:i w:val="0"/>
                <w:iCs w:val="0"/>
                <w:kern w:val="0"/>
                <w:sz w:val="24"/>
                <w:szCs w:val="24"/>
                <w:lang w:val="en-US" w:eastAsia="zh-CN"/>
              </w:rPr>
              <w:t>&gt;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Delete a multicast vlan</w:t>
            </w:r>
          </w:p>
        </w:tc>
      </w:tr>
    </w:tbl>
    <w:p>
      <w:pPr>
        <w:rPr>
          <w:rFonts w:hint="default" w:ascii="Times New Roman" w:hAnsi="Times New Roman" w:cs="Times New Roman"/>
          <w:sz w:val="24"/>
          <w:szCs w:val="24"/>
        </w:rPr>
      </w:pPr>
      <w:bookmarkStart w:id="1871" w:name="_Toc430188808"/>
    </w:p>
    <w:bookmarkEnd w:id="1871"/>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872" w:name="_Toc438840419"/>
      <w:bookmarkStart w:id="1873" w:name="_Toc26221"/>
      <w:r>
        <w:rPr>
          <w:rFonts w:hint="default" w:ascii="Times New Roman" w:hAnsi="Times New Roman" w:cs="Times New Roman"/>
          <w:sz w:val="32"/>
          <w:szCs w:val="32"/>
        </w:rPr>
        <w:t>Configure ONU Iphost</w:t>
      </w:r>
      <w:bookmarkEnd w:id="1872"/>
      <w:bookmarkEnd w:id="1873"/>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27"/>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slot/port</w:t>
            </w:r>
          </w:p>
        </w:tc>
        <w:tc>
          <w:tcPr>
            <w:tcW w:w="302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Enter </w:t>
            </w:r>
            <w:r>
              <w:rPr>
                <w:rFonts w:hint="default" w:ascii="Times New Roman" w:hAnsi="Times New Roman" w:cs="Times New Roman"/>
                <w:kern w:val="0"/>
                <w:sz w:val="24"/>
                <w:szCs w:val="24"/>
              </w:rPr>
              <w:t>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 xml:space="preserve">onu </w:t>
            </w:r>
            <w:r>
              <w:rPr>
                <w:rFonts w:hint="default" w:ascii="Times New Roman" w:hAnsi="Times New Roman" w:cs="Times New Roman"/>
                <w:bCs/>
                <w:i w:val="0"/>
                <w:iCs w:val="0"/>
                <w:kern w:val="0"/>
                <w:sz w:val="24"/>
                <w:szCs w:val="24"/>
              </w:rPr>
              <w:t>(1-256)</w:t>
            </w:r>
            <w:r>
              <w:rPr>
                <w:rFonts w:hint="default" w:ascii="Times New Roman" w:hAnsi="Times New Roman" w:cs="Times New Roman"/>
                <w:b/>
                <w:bCs/>
                <w:i w:val="0"/>
                <w:iCs w:val="0"/>
                <w:kern w:val="0"/>
                <w:sz w:val="24"/>
                <w:szCs w:val="24"/>
              </w:rPr>
              <w:t xml:space="preserve"> iphost </w:t>
            </w:r>
            <w:r>
              <w:rPr>
                <w:rFonts w:hint="default" w:ascii="Times New Roman" w:hAnsi="Times New Roman" w:cs="Times New Roman"/>
                <w:bCs/>
                <w:i w:val="0"/>
                <w:iCs w:val="0"/>
                <w:kern w:val="0"/>
                <w:sz w:val="24"/>
                <w:szCs w:val="24"/>
              </w:rPr>
              <w:t xml:space="preserve">(1-255) </w:t>
            </w:r>
            <w:r>
              <w:rPr>
                <w:rFonts w:hint="default" w:ascii="Times New Roman" w:hAnsi="Times New Roman" w:cs="Times New Roman"/>
                <w:b/>
                <w:bCs w:val="0"/>
                <w:i w:val="0"/>
                <w:iCs w:val="0"/>
                <w:kern w:val="0"/>
                <w:sz w:val="24"/>
                <w:szCs w:val="24"/>
                <w:lang w:val="en-US" w:eastAsia="zh-CN"/>
              </w:rPr>
              <w:t>id</w:t>
            </w:r>
            <w:r>
              <w:rPr>
                <w:rFonts w:hint="default" w:ascii="Times New Roman" w:hAnsi="Times New Roman" w:cs="Times New Roman"/>
                <w:bCs/>
                <w:i w:val="0"/>
                <w:iCs w:val="0"/>
                <w:kern w:val="0"/>
                <w:sz w:val="24"/>
                <w:szCs w:val="24"/>
                <w:lang w:val="en-US" w:eastAsia="zh-CN"/>
              </w:rPr>
              <w:t xml:space="preserve"> </w:t>
            </w:r>
            <w:r>
              <w:rPr>
                <w:rFonts w:hint="default" w:ascii="Times New Roman" w:hAnsi="Times New Roman" w:cs="Times New Roman"/>
                <w:b w:val="0"/>
                <w:bCs/>
                <w:i/>
                <w:iCs/>
                <w:kern w:val="0"/>
                <w:sz w:val="24"/>
                <w:szCs w:val="24"/>
                <w:lang w:val="en-US" w:eastAsia="zh-CN"/>
              </w:rPr>
              <w:t>desc</w:t>
            </w:r>
            <w:r>
              <w:rPr>
                <w:rFonts w:hint="default" w:ascii="Times New Roman" w:hAnsi="Times New Roman" w:cs="Times New Roman"/>
                <w:bCs/>
                <w:i w:val="0"/>
                <w:iCs w:val="0"/>
                <w:kern w:val="0"/>
                <w:sz w:val="24"/>
                <w:szCs w:val="24"/>
                <w:lang w:val="en-US" w:eastAsia="zh-CN"/>
              </w:rPr>
              <w:t xml:space="preserve"> </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 xml:space="preserve">Set an </w:t>
            </w:r>
            <w:r>
              <w:rPr>
                <w:rFonts w:hint="default" w:ascii="Times New Roman" w:hAnsi="Times New Roman" w:cs="Times New Roman"/>
                <w:kern w:val="0"/>
                <w:sz w:val="24"/>
                <w:szCs w:val="24"/>
              </w:rPr>
              <w:t>iphost</w:t>
            </w:r>
            <w:r>
              <w:rPr>
                <w:rFonts w:hint="default" w:ascii="Times New Roman" w:hAnsi="Times New Roman" w:cs="Times New Roman"/>
                <w:kern w:val="0"/>
                <w:sz w:val="24"/>
                <w:szCs w:val="24"/>
                <w:lang w:val="en-US" w:eastAsia="zh-CN"/>
              </w:rPr>
              <w:t xml:space="preserve">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i w:val="0"/>
                <w:iCs w:val="0"/>
                <w:kern w:val="0"/>
                <w:sz w:val="24"/>
                <w:szCs w:val="24"/>
                <w:lang w:val="en-US" w:eastAsia="zh-CN"/>
              </w:rPr>
            </w:pPr>
            <w:r>
              <w:rPr>
                <w:rFonts w:hint="default" w:ascii="Times New Roman" w:hAnsi="Times New Roman" w:cs="Times New Roman"/>
                <w:b/>
                <w:bCs/>
                <w:i w:val="0"/>
                <w:iCs w:val="0"/>
                <w:kern w:val="0"/>
                <w:sz w:val="24"/>
                <w:szCs w:val="24"/>
              </w:rPr>
              <w:t xml:space="preserve">onu </w:t>
            </w:r>
            <w:r>
              <w:rPr>
                <w:rFonts w:hint="default" w:ascii="Times New Roman" w:hAnsi="Times New Roman" w:cs="Times New Roman"/>
                <w:bCs/>
                <w:i w:val="0"/>
                <w:iCs w:val="0"/>
                <w:kern w:val="0"/>
                <w:sz w:val="24"/>
                <w:szCs w:val="24"/>
              </w:rPr>
              <w:t>(1-256)</w:t>
            </w:r>
            <w:r>
              <w:rPr>
                <w:rFonts w:hint="default" w:ascii="Times New Roman" w:hAnsi="Times New Roman" w:cs="Times New Roman"/>
                <w:b/>
                <w:bCs/>
                <w:i w:val="0"/>
                <w:iCs w:val="0"/>
                <w:kern w:val="0"/>
                <w:sz w:val="24"/>
                <w:szCs w:val="24"/>
              </w:rPr>
              <w:t xml:space="preserve"> iphost </w:t>
            </w:r>
            <w:r>
              <w:rPr>
                <w:rFonts w:hint="default" w:ascii="Times New Roman" w:hAnsi="Times New Roman" w:cs="Times New Roman"/>
                <w:bCs/>
                <w:i w:val="0"/>
                <w:iCs w:val="0"/>
                <w:kern w:val="0"/>
                <w:sz w:val="24"/>
                <w:szCs w:val="24"/>
              </w:rPr>
              <w:t xml:space="preserve">(1-255) </w:t>
            </w:r>
            <w:r>
              <w:rPr>
                <w:rFonts w:hint="default" w:ascii="Times New Roman" w:hAnsi="Times New Roman" w:cs="Times New Roman"/>
                <w:b/>
                <w:bCs w:val="0"/>
                <w:i w:val="0"/>
                <w:iCs w:val="0"/>
                <w:kern w:val="0"/>
                <w:sz w:val="24"/>
                <w:szCs w:val="24"/>
                <w:lang w:val="en-US" w:eastAsia="zh-CN"/>
              </w:rPr>
              <w:t>dhcp</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Set this parameter to dhcp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3c</w:t>
            </w:r>
          </w:p>
        </w:tc>
        <w:tc>
          <w:tcPr>
            <w:tcW w:w="419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rPr>
            </w:pPr>
            <w:r>
              <w:rPr>
                <w:rFonts w:hint="default" w:ascii="Times New Roman" w:hAnsi="Times New Roman" w:cs="Times New Roman"/>
                <w:b/>
                <w:bCs/>
                <w:i w:val="0"/>
                <w:iCs w:val="0"/>
                <w:kern w:val="0"/>
                <w:sz w:val="24"/>
                <w:szCs w:val="24"/>
              </w:rPr>
              <w:t xml:space="preserve">onu </w:t>
            </w:r>
            <w:r>
              <w:rPr>
                <w:rFonts w:hint="default" w:ascii="Times New Roman" w:hAnsi="Times New Roman" w:cs="Times New Roman"/>
                <w:bCs/>
                <w:i w:val="0"/>
                <w:iCs w:val="0"/>
                <w:kern w:val="0"/>
                <w:sz w:val="24"/>
                <w:szCs w:val="24"/>
              </w:rPr>
              <w:t>(1-256)</w:t>
            </w:r>
            <w:r>
              <w:rPr>
                <w:rFonts w:hint="default" w:ascii="Times New Roman" w:hAnsi="Times New Roman" w:cs="Times New Roman"/>
                <w:b/>
                <w:bCs/>
                <w:i w:val="0"/>
                <w:iCs w:val="0"/>
                <w:kern w:val="0"/>
                <w:sz w:val="24"/>
                <w:szCs w:val="24"/>
              </w:rPr>
              <w:t xml:space="preserve"> iphost </w:t>
            </w:r>
            <w:r>
              <w:rPr>
                <w:rFonts w:hint="default" w:ascii="Times New Roman" w:hAnsi="Times New Roman" w:cs="Times New Roman"/>
                <w:bCs/>
                <w:i w:val="0"/>
                <w:iCs w:val="0"/>
                <w:kern w:val="0"/>
                <w:sz w:val="24"/>
                <w:szCs w:val="24"/>
              </w:rPr>
              <w:t xml:space="preserve">(1-255) </w:t>
            </w:r>
            <w:r>
              <w:rPr>
                <w:rFonts w:hint="default" w:ascii="Times New Roman" w:hAnsi="Times New Roman" w:cs="Times New Roman"/>
                <w:b/>
                <w:bCs w:val="0"/>
                <w:i w:val="0"/>
                <w:iCs w:val="0"/>
                <w:kern w:val="0"/>
                <w:sz w:val="24"/>
                <w:szCs w:val="24"/>
              </w:rPr>
              <w:t>static-ip</w:t>
            </w:r>
            <w:r>
              <w:rPr>
                <w:rFonts w:hint="default" w:ascii="Times New Roman" w:hAnsi="Times New Roman" w:cs="Times New Roman"/>
                <w:bCs/>
                <w:i w:val="0"/>
                <w:iCs w:val="0"/>
                <w:kern w:val="0"/>
                <w:sz w:val="24"/>
                <w:szCs w:val="24"/>
              </w:rPr>
              <w:t xml:space="preserve"> </w:t>
            </w:r>
            <w:r>
              <w:rPr>
                <w:rFonts w:hint="default" w:ascii="Times New Roman" w:hAnsi="Times New Roman" w:cs="Times New Roman"/>
                <w:bCs/>
                <w:i/>
                <w:iCs/>
                <w:kern w:val="0"/>
                <w:sz w:val="24"/>
                <w:szCs w:val="24"/>
              </w:rPr>
              <w:t>A.B.C.D A.B.C.D</w:t>
            </w:r>
            <w:r>
              <w:rPr>
                <w:rFonts w:hint="default" w:ascii="Times New Roman" w:hAnsi="Times New Roman" w:cs="Times New Roman"/>
                <w:bCs/>
                <w:i w:val="0"/>
                <w:iCs w:val="0"/>
                <w:kern w:val="0"/>
                <w:sz w:val="24"/>
                <w:szCs w:val="24"/>
                <w:lang w:val="en-US" w:eastAsia="zh-CN"/>
              </w:rPr>
              <w:t xml:space="preserve"> [</w:t>
            </w:r>
            <w:r>
              <w:rPr>
                <w:rFonts w:hint="default" w:ascii="Times New Roman" w:hAnsi="Times New Roman" w:cs="Times New Roman"/>
                <w:bCs/>
                <w:i/>
                <w:iCs/>
                <w:kern w:val="0"/>
                <w:sz w:val="24"/>
                <w:szCs w:val="24"/>
              </w:rPr>
              <w:t>A.B.C.D</w:t>
            </w:r>
            <w:r>
              <w:rPr>
                <w:rFonts w:hint="default" w:ascii="Times New Roman" w:hAnsi="Times New Roman" w:cs="Times New Roman"/>
                <w:bCs/>
                <w:i w:val="0"/>
                <w:iCs w:val="0"/>
                <w:kern w:val="0"/>
                <w:sz w:val="24"/>
                <w:szCs w:val="24"/>
                <w:lang w:val="en-US" w:eastAsia="zh-CN"/>
              </w:rPr>
              <w:t>]</w:t>
            </w:r>
          </w:p>
        </w:tc>
        <w:tc>
          <w:tcPr>
            <w:tcW w:w="3033" w:type="dxa"/>
            <w:gridSpan w:val="2"/>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Set this parameter to static mode, subnet mask, and gateway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3d</w:t>
            </w:r>
          </w:p>
        </w:tc>
        <w:tc>
          <w:tcPr>
            <w:tcW w:w="419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 xml:space="preserve">onu </w:t>
            </w:r>
            <w:r>
              <w:rPr>
                <w:rFonts w:hint="default" w:ascii="Times New Roman" w:hAnsi="Times New Roman" w:cs="Times New Roman"/>
                <w:bCs/>
                <w:i w:val="0"/>
                <w:iCs w:val="0"/>
                <w:kern w:val="0"/>
                <w:sz w:val="24"/>
                <w:szCs w:val="24"/>
              </w:rPr>
              <w:t>(1-256)</w:t>
            </w:r>
            <w:r>
              <w:rPr>
                <w:rFonts w:hint="default" w:ascii="Times New Roman" w:hAnsi="Times New Roman" w:cs="Times New Roman"/>
                <w:b/>
                <w:bCs/>
                <w:i w:val="0"/>
                <w:iCs w:val="0"/>
                <w:kern w:val="0"/>
                <w:sz w:val="24"/>
                <w:szCs w:val="24"/>
              </w:rPr>
              <w:t xml:space="preserve"> iphost </w:t>
            </w:r>
            <w:r>
              <w:rPr>
                <w:rFonts w:hint="default" w:ascii="Times New Roman" w:hAnsi="Times New Roman" w:cs="Times New Roman"/>
                <w:bCs/>
                <w:i w:val="0"/>
                <w:iCs w:val="0"/>
                <w:kern w:val="0"/>
                <w:sz w:val="24"/>
                <w:szCs w:val="24"/>
              </w:rPr>
              <w:t xml:space="preserve">(1-255) </w:t>
            </w:r>
            <w:r>
              <w:rPr>
                <w:rFonts w:hint="default" w:ascii="Times New Roman" w:hAnsi="Times New Roman" w:cs="Times New Roman"/>
                <w:b/>
                <w:bCs w:val="0"/>
                <w:i w:val="0"/>
                <w:iCs w:val="0"/>
                <w:kern w:val="0"/>
                <w:sz w:val="24"/>
                <w:szCs w:val="24"/>
              </w:rPr>
              <w:t>primary-dns</w:t>
            </w:r>
            <w:r>
              <w:rPr>
                <w:rFonts w:hint="default" w:ascii="Times New Roman" w:hAnsi="Times New Roman" w:cs="Times New Roman"/>
                <w:bCs/>
                <w:i w:val="0"/>
                <w:iCs w:val="0"/>
                <w:kern w:val="0"/>
                <w:sz w:val="24"/>
                <w:szCs w:val="24"/>
              </w:rPr>
              <w:t xml:space="preserve"> A.B.C.D &lt;</w:t>
            </w:r>
            <w:r>
              <w:rPr>
                <w:rFonts w:hint="default" w:ascii="Times New Roman" w:hAnsi="Times New Roman" w:cs="Times New Roman"/>
                <w:bCs/>
                <w:i w:val="0"/>
                <w:iCs w:val="0"/>
                <w:kern w:val="0"/>
                <w:sz w:val="24"/>
                <w:szCs w:val="24"/>
                <w:lang w:val="en-US" w:eastAsia="zh-CN"/>
              </w:rPr>
              <w:t>[</w:t>
            </w:r>
            <w:r>
              <w:rPr>
                <w:rFonts w:hint="default" w:ascii="Times New Roman" w:hAnsi="Times New Roman" w:cs="Times New Roman"/>
                <w:bCs/>
                <w:i w:val="0"/>
                <w:iCs w:val="0"/>
                <w:kern w:val="0"/>
                <w:sz w:val="24"/>
                <w:szCs w:val="24"/>
              </w:rPr>
              <w:t>second-dns</w:t>
            </w:r>
            <w:r>
              <w:rPr>
                <w:rFonts w:hint="default" w:ascii="Times New Roman" w:hAnsi="Times New Roman" w:cs="Times New Roman"/>
                <w:bCs/>
                <w:i w:val="0"/>
                <w:iCs w:val="0"/>
                <w:kern w:val="0"/>
                <w:sz w:val="24"/>
                <w:szCs w:val="24"/>
                <w:lang w:val="en-US" w:eastAsia="zh-CN"/>
              </w:rPr>
              <w:t>]</w:t>
            </w:r>
            <w:r>
              <w:rPr>
                <w:rFonts w:hint="default" w:ascii="Times New Roman" w:hAnsi="Times New Roman" w:cs="Times New Roman"/>
                <w:bCs/>
                <w:i w:val="0"/>
                <w:iCs w:val="0"/>
                <w:kern w:val="0"/>
                <w:sz w:val="24"/>
                <w:szCs w:val="24"/>
              </w:rPr>
              <w:t xml:space="preserve"> A.B.C.D&gt;*1</w:t>
            </w:r>
          </w:p>
        </w:tc>
        <w:tc>
          <w:tcPr>
            <w:tcW w:w="3033" w:type="dxa"/>
            <w:gridSpan w:val="2"/>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w:t>
            </w:r>
            <w:r>
              <w:rPr>
                <w:rFonts w:hint="default" w:ascii="Times New Roman" w:hAnsi="Times New Roman" w:cs="Times New Roman"/>
                <w:kern w:val="0"/>
                <w:sz w:val="24"/>
                <w:szCs w:val="24"/>
                <w:lang w:val="en-US" w:eastAsia="zh-CN"/>
              </w:rPr>
              <w:t>e</w:t>
            </w:r>
            <w:r>
              <w:rPr>
                <w:rFonts w:hint="default" w:ascii="Times New Roman" w:hAnsi="Times New Roman" w:cs="Times New Roman"/>
                <w:kern w:val="0"/>
                <w:sz w:val="24"/>
                <w:szCs w:val="24"/>
              </w:rPr>
              <w:t xml:space="preserve"> DNS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3e</w:t>
            </w:r>
          </w:p>
        </w:tc>
        <w:tc>
          <w:tcPr>
            <w:tcW w:w="419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 xml:space="preserve">no onu </w:t>
            </w:r>
            <w:r>
              <w:rPr>
                <w:rFonts w:hint="default" w:ascii="Times New Roman" w:hAnsi="Times New Roman" w:cs="Times New Roman"/>
                <w:bCs/>
                <w:i w:val="0"/>
                <w:iCs w:val="0"/>
                <w:kern w:val="0"/>
                <w:sz w:val="24"/>
                <w:szCs w:val="24"/>
              </w:rPr>
              <w:t>(1-256)</w:t>
            </w:r>
            <w:r>
              <w:rPr>
                <w:rFonts w:hint="default" w:ascii="Times New Roman" w:hAnsi="Times New Roman" w:cs="Times New Roman"/>
                <w:b/>
                <w:bCs/>
                <w:i w:val="0"/>
                <w:iCs w:val="0"/>
                <w:kern w:val="0"/>
                <w:sz w:val="24"/>
                <w:szCs w:val="24"/>
              </w:rPr>
              <w:t xml:space="preserve"> iphost </w:t>
            </w:r>
            <w:r>
              <w:rPr>
                <w:rFonts w:hint="default" w:ascii="Times New Roman" w:hAnsi="Times New Roman" w:cs="Times New Roman"/>
                <w:bCs/>
                <w:i w:val="0"/>
                <w:iCs w:val="0"/>
                <w:kern w:val="0"/>
                <w:sz w:val="24"/>
                <w:szCs w:val="24"/>
              </w:rPr>
              <w:t>(1-255)</w:t>
            </w:r>
          </w:p>
        </w:tc>
        <w:tc>
          <w:tcPr>
            <w:tcW w:w="3033" w:type="dxa"/>
            <w:gridSpan w:val="2"/>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Delete an iphost configuration</w:t>
            </w:r>
          </w:p>
        </w:tc>
      </w:tr>
    </w:tbl>
    <w:p>
      <w:pPr>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bookmarkStart w:id="1874" w:name="_Toc31412"/>
      <w:r>
        <w:rPr>
          <w:rFonts w:hint="default" w:ascii="Times New Roman" w:hAnsi="Times New Roman" w:cs="Times New Roman"/>
          <w:sz w:val="32"/>
          <w:szCs w:val="32"/>
          <w:lang w:val="en-US" w:eastAsia="zh-CN"/>
        </w:rPr>
        <w:t xml:space="preserve"> </w:t>
      </w:r>
      <w:bookmarkStart w:id="1875" w:name="_Toc1185742300"/>
      <w:bookmarkStart w:id="1876" w:name="_Toc7680"/>
      <w:r>
        <w:rPr>
          <w:rFonts w:hint="default" w:ascii="Times New Roman" w:hAnsi="Times New Roman" w:cs="Times New Roman"/>
          <w:sz w:val="32"/>
          <w:szCs w:val="32"/>
        </w:rPr>
        <w:t>ONU</w:t>
      </w:r>
      <w:bookmarkEnd w:id="1874"/>
      <w:r>
        <w:rPr>
          <w:rFonts w:hint="default" w:ascii="Times New Roman" w:hAnsi="Times New Roman" w:cs="Times New Roman"/>
          <w:sz w:val="32"/>
          <w:szCs w:val="32"/>
          <w:lang w:val="en-US" w:eastAsia="zh-CN"/>
        </w:rPr>
        <w:t xml:space="preserve"> </w:t>
      </w:r>
      <w:r>
        <w:rPr>
          <w:rFonts w:hint="default" w:ascii="Times New Roman" w:hAnsi="Times New Roman" w:cs="Times New Roman"/>
          <w:sz w:val="32"/>
          <w:szCs w:val="32"/>
        </w:rPr>
        <w:t>Configur</w:t>
      </w:r>
      <w:r>
        <w:rPr>
          <w:rFonts w:hint="default" w:ascii="Times New Roman" w:hAnsi="Times New Roman" w:cs="Times New Roman"/>
          <w:sz w:val="32"/>
          <w:szCs w:val="32"/>
          <w:lang w:val="en-US" w:eastAsia="zh-CN"/>
        </w:rPr>
        <w:t>e</w:t>
      </w:r>
      <w:r>
        <w:rPr>
          <w:rFonts w:hint="default" w:ascii="Times New Roman" w:hAnsi="Times New Roman" w:cs="Times New Roman"/>
          <w:sz w:val="32"/>
          <w:szCs w:val="32"/>
        </w:rPr>
        <w:t xml:space="preserve"> the Port </w:t>
      </w:r>
      <w:r>
        <w:rPr>
          <w:rFonts w:hint="eastAsia" w:cs="Times New Roman"/>
          <w:sz w:val="32"/>
          <w:szCs w:val="32"/>
          <w:lang w:val="en-US" w:eastAsia="zh-CN"/>
        </w:rPr>
        <w:t>M</w:t>
      </w:r>
      <w:r>
        <w:rPr>
          <w:rFonts w:hint="default" w:ascii="Times New Roman" w:hAnsi="Times New Roman" w:cs="Times New Roman"/>
          <w:sz w:val="32"/>
          <w:szCs w:val="32"/>
        </w:rPr>
        <w:t xml:space="preserve">ulticast </w:t>
      </w:r>
      <w:r>
        <w:rPr>
          <w:rFonts w:hint="eastAsia" w:cs="Times New Roman"/>
          <w:sz w:val="32"/>
          <w:szCs w:val="32"/>
          <w:lang w:val="en-US" w:eastAsia="zh-CN"/>
        </w:rPr>
        <w:t>L</w:t>
      </w:r>
      <w:r>
        <w:rPr>
          <w:rFonts w:hint="default" w:ascii="Times New Roman" w:hAnsi="Times New Roman" w:cs="Times New Roman"/>
          <w:sz w:val="32"/>
          <w:szCs w:val="32"/>
        </w:rPr>
        <w:t>abel</w:t>
      </w:r>
      <w:bookmarkEnd w:id="1875"/>
      <w:bookmarkEnd w:id="1876"/>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slot/port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Enter </w:t>
            </w:r>
            <w:r>
              <w:rPr>
                <w:rFonts w:hint="default" w:ascii="Times New Roman" w:hAnsi="Times New Roman" w:cs="Times New Roman"/>
                <w:kern w:val="0"/>
                <w:sz w:val="24"/>
                <w:szCs w:val="24"/>
              </w:rPr>
              <w:t>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onu </w:t>
            </w:r>
            <w:r>
              <w:rPr>
                <w:rFonts w:hint="default" w:ascii="Times New Roman" w:hAnsi="Times New Roman" w:cs="Times New Roman"/>
                <w:b w:val="0"/>
                <w:bCs w:val="0"/>
                <w:i/>
                <w:kern w:val="0"/>
                <w:sz w:val="24"/>
                <w:szCs w:val="24"/>
              </w:rPr>
              <w:t>(1-256)</w:t>
            </w:r>
            <w:r>
              <w:rPr>
                <w:rFonts w:hint="default" w:ascii="Times New Roman" w:hAnsi="Times New Roman" w:cs="Times New Roman"/>
                <w:b/>
                <w:bCs/>
                <w:kern w:val="0"/>
                <w:sz w:val="24"/>
                <w:szCs w:val="24"/>
              </w:rPr>
              <w:t xml:space="preserve"> mvlan</w:t>
            </w:r>
            <w:r>
              <w:rPr>
                <w:rFonts w:hint="default" w:ascii="Times New Roman" w:hAnsi="Times New Roman" w:cs="Times New Roman"/>
                <w:b w:val="0"/>
                <w:bCs w:val="0"/>
                <w:kern w:val="0"/>
                <w:sz w:val="24"/>
                <w:szCs w:val="24"/>
              </w:rPr>
              <w:t xml:space="preserve"> </w:t>
            </w:r>
            <w:r>
              <w:rPr>
                <w:rFonts w:hint="default" w:ascii="Times New Roman" w:hAnsi="Times New Roman" w:cs="Times New Roman"/>
                <w:b w:val="0"/>
                <w:bCs w:val="0"/>
                <w:i/>
                <w:kern w:val="0"/>
                <w:sz w:val="24"/>
                <w:szCs w:val="24"/>
              </w:rPr>
              <w:t>[tag-strip]</w:t>
            </w:r>
            <w:r>
              <w:rPr>
                <w:rFonts w:hint="default" w:ascii="Times New Roman" w:hAnsi="Times New Roman" w:cs="Times New Roman"/>
                <w:b/>
                <w:bCs/>
                <w:i/>
                <w:kern w:val="0"/>
                <w:sz w:val="24"/>
                <w:szCs w:val="24"/>
              </w:rPr>
              <w:t xml:space="preserve"> </w:t>
            </w:r>
            <w:r>
              <w:rPr>
                <w:rFonts w:hint="default" w:ascii="Times New Roman" w:hAnsi="Times New Roman" w:cs="Times New Roman"/>
                <w:b/>
                <w:bCs/>
                <w:kern w:val="0"/>
                <w:sz w:val="24"/>
                <w:szCs w:val="24"/>
              </w:rPr>
              <w:t xml:space="preserve">eth </w:t>
            </w:r>
            <w:r>
              <w:rPr>
                <w:rFonts w:hint="default" w:ascii="Times New Roman" w:hAnsi="Times New Roman" w:cs="Times New Roman"/>
                <w:b w:val="0"/>
                <w:bCs w:val="0"/>
                <w:i/>
                <w:kern w:val="0"/>
                <w:sz w:val="24"/>
                <w:szCs w:val="24"/>
              </w:rPr>
              <w:t>(1-32)</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multicast label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no onu </w:t>
            </w:r>
            <w:r>
              <w:rPr>
                <w:rFonts w:hint="default" w:ascii="Times New Roman" w:hAnsi="Times New Roman" w:cs="Times New Roman"/>
                <w:bCs/>
                <w:i/>
                <w:kern w:val="0"/>
                <w:sz w:val="24"/>
                <w:szCs w:val="24"/>
              </w:rPr>
              <w:t>(1-256)</w:t>
            </w:r>
            <w:r>
              <w:rPr>
                <w:rFonts w:hint="default" w:ascii="Times New Roman" w:hAnsi="Times New Roman" w:cs="Times New Roman"/>
                <w:b/>
                <w:bCs/>
                <w:kern w:val="0"/>
                <w:sz w:val="24"/>
                <w:szCs w:val="24"/>
              </w:rPr>
              <w:t xml:space="preserve"> mvlan </w:t>
            </w:r>
            <w:r>
              <w:rPr>
                <w:rFonts w:hint="default" w:ascii="Times New Roman" w:hAnsi="Times New Roman" w:cs="Times New Roman"/>
                <w:bCs/>
                <w:i/>
                <w:kern w:val="0"/>
                <w:sz w:val="24"/>
                <w:szCs w:val="24"/>
              </w:rPr>
              <w:t xml:space="preserve">[tag-strip] </w:t>
            </w:r>
            <w:r>
              <w:rPr>
                <w:rFonts w:hint="default" w:ascii="Times New Roman" w:hAnsi="Times New Roman" w:cs="Times New Roman"/>
                <w:b/>
                <w:bCs/>
                <w:kern w:val="0"/>
                <w:sz w:val="24"/>
                <w:szCs w:val="24"/>
              </w:rPr>
              <w:t xml:space="preserve">eth </w:t>
            </w:r>
            <w:r>
              <w:rPr>
                <w:rFonts w:hint="default" w:ascii="Times New Roman" w:hAnsi="Times New Roman" w:cs="Times New Roman"/>
                <w:bCs/>
                <w:i/>
                <w:kern w:val="0"/>
                <w:sz w:val="24"/>
                <w:szCs w:val="24"/>
              </w:rPr>
              <w:t>(1-32)</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Delete configuration</w:t>
            </w:r>
          </w:p>
        </w:tc>
      </w:tr>
    </w:tbl>
    <w:p>
      <w:pPr>
        <w:pStyle w:val="4"/>
        <w:numPr>
          <w:ilvl w:val="2"/>
          <w:numId w:val="1"/>
        </w:numPr>
        <w:bidi w:val="0"/>
        <w:ind w:left="1080" w:leftChars="0" w:hanging="1080" w:firstLineChars="0"/>
        <w:rPr>
          <w:rFonts w:hint="default" w:ascii="Times New Roman" w:hAnsi="Times New Roman" w:cs="Times New Roman"/>
          <w:sz w:val="32"/>
          <w:szCs w:val="32"/>
        </w:rPr>
      </w:pPr>
      <w:bookmarkStart w:id="1877" w:name="_Toc2320"/>
      <w:r>
        <w:rPr>
          <w:rFonts w:hint="default" w:ascii="Times New Roman" w:hAnsi="Times New Roman" w:cs="Times New Roman"/>
          <w:sz w:val="32"/>
          <w:szCs w:val="32"/>
          <w:lang w:val="en-US" w:eastAsia="zh-CN"/>
        </w:rPr>
        <w:t xml:space="preserve"> </w:t>
      </w:r>
      <w:bookmarkStart w:id="1878" w:name="_Toc1890233089"/>
      <w:bookmarkStart w:id="1879" w:name="_Toc4773"/>
      <w:r>
        <w:rPr>
          <w:rFonts w:hint="default" w:ascii="Times New Roman" w:hAnsi="Times New Roman" w:cs="Times New Roman"/>
          <w:sz w:val="32"/>
          <w:szCs w:val="32"/>
        </w:rPr>
        <w:t>SFU</w:t>
      </w:r>
      <w:bookmarkEnd w:id="1877"/>
      <w:r>
        <w:rPr>
          <w:rFonts w:hint="default" w:ascii="Times New Roman" w:hAnsi="Times New Roman" w:cs="Times New Roman"/>
          <w:sz w:val="32"/>
          <w:szCs w:val="32"/>
          <w:lang w:val="en-US" w:eastAsia="zh-CN"/>
        </w:rPr>
        <w:t xml:space="preserve"> E</w:t>
      </w:r>
      <w:r>
        <w:rPr>
          <w:rFonts w:hint="default" w:ascii="Times New Roman" w:hAnsi="Times New Roman" w:cs="Times New Roman"/>
          <w:sz w:val="32"/>
          <w:szCs w:val="32"/>
        </w:rPr>
        <w:t>xample</w:t>
      </w:r>
      <w:bookmarkEnd w:id="1878"/>
      <w:bookmarkEnd w:id="1879"/>
    </w:p>
    <w:p>
      <w:pPr>
        <w:pStyle w:val="46"/>
        <w:ind w:left="0" w:leftChars="0" w:firstLine="0" w:firstLineChars="0"/>
        <w:jc w:val="left"/>
        <w:rPr>
          <w:rFonts w:hint="default" w:ascii="Times New Roman" w:hAnsi="Times New Roman" w:cs="Times New Roman"/>
          <w:sz w:val="24"/>
          <w:szCs w:val="24"/>
        </w:rPr>
      </w:pPr>
      <w:r>
        <w:rPr>
          <w:rFonts w:hint="default" w:ascii="Times New Roman" w:hAnsi="Times New Roman" w:cs="Times New Roman"/>
          <w:sz w:val="24"/>
          <w:szCs w:val="24"/>
        </w:rPr>
        <w:t>1GE ONU with vlan 100. Upstream DBA mode: 10 Mbit/s maximum. Gemport 1 with a 20 Mbit/s downlink.</w:t>
      </w:r>
    </w:p>
    <w:p>
      <w:pPr>
        <w:numPr>
          <w:ilvl w:val="0"/>
          <w:numId w:val="31"/>
        </w:numPr>
        <w:jc w:val="left"/>
        <w:rPr>
          <w:rFonts w:hint="default" w:ascii="Times New Roman" w:hAnsi="Times New Roman" w:cs="Times New Roman"/>
          <w:sz w:val="24"/>
          <w:szCs w:val="24"/>
        </w:rPr>
      </w:pPr>
      <w:r>
        <w:rPr>
          <w:rFonts w:hint="default" w:ascii="Times New Roman" w:hAnsi="Times New Roman" w:cs="Times New Roman"/>
          <w:sz w:val="24"/>
          <w:szCs w:val="24"/>
        </w:rPr>
        <w:t xml:space="preserve"> Create an onu configuration file with one eth port</w:t>
      </w:r>
    </w:p>
    <w:p>
      <w:pPr>
        <w:pStyle w:val="46"/>
        <w:ind w:left="630" w:leftChars="300" w:firstLine="418" w:firstLineChars="0"/>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p</w:t>
      </w:r>
      <w:r>
        <w:rPr>
          <w:rFonts w:hint="default" w:ascii="Times New Roman" w:hAnsi="Times New Roman" w:cs="Times New Roman"/>
          <w:sz w:val="24"/>
          <w:szCs w:val="24"/>
        </w:rPr>
        <w:t>rofile onu name 1GE_SFU</w:t>
      </w:r>
    </w:p>
    <w:p>
      <w:pPr>
        <w:pStyle w:val="46"/>
        <w:ind w:left="630" w:leftChars="300" w:firstLine="418" w:firstLineChars="0"/>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p</w:t>
      </w:r>
      <w:r>
        <w:rPr>
          <w:rFonts w:hint="default" w:ascii="Times New Roman" w:hAnsi="Times New Roman" w:cs="Times New Roman"/>
          <w:sz w:val="24"/>
          <w:szCs w:val="24"/>
        </w:rPr>
        <w:t>ort eth 1</w:t>
      </w:r>
    </w:p>
    <w:p>
      <w:pPr>
        <w:pStyle w:val="46"/>
        <w:ind w:left="630" w:leftChars="300" w:firstLine="418" w:firstLineChars="0"/>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c</w:t>
      </w:r>
      <w:r>
        <w:rPr>
          <w:rFonts w:hint="default" w:ascii="Times New Roman" w:hAnsi="Times New Roman" w:cs="Times New Roman"/>
          <w:sz w:val="24"/>
          <w:szCs w:val="24"/>
        </w:rPr>
        <w:t>ommit</w:t>
      </w:r>
    </w:p>
    <w:p>
      <w:pPr>
        <w:pStyle w:val="46"/>
        <w:ind w:left="630" w:leftChars="300" w:firstLine="418" w:firstLineChars="0"/>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e</w:t>
      </w:r>
      <w:r>
        <w:rPr>
          <w:rFonts w:hint="default" w:ascii="Times New Roman" w:hAnsi="Times New Roman" w:cs="Times New Roman"/>
          <w:sz w:val="24"/>
          <w:szCs w:val="24"/>
        </w:rPr>
        <w:t>xit</w:t>
      </w:r>
    </w:p>
    <w:p>
      <w:pPr>
        <w:pStyle w:val="46"/>
        <w:numPr>
          <w:ilvl w:val="0"/>
          <w:numId w:val="31"/>
        </w:numPr>
        <w:ind w:firstLineChars="0"/>
        <w:jc w:val="left"/>
        <w:rPr>
          <w:rFonts w:hint="default" w:ascii="Times New Roman" w:hAnsi="Times New Roman" w:cs="Times New Roman"/>
          <w:sz w:val="24"/>
          <w:szCs w:val="24"/>
        </w:rPr>
      </w:pPr>
      <w:r>
        <w:rPr>
          <w:rFonts w:hint="default" w:ascii="Times New Roman" w:hAnsi="Times New Roman" w:cs="Times New Roman"/>
          <w:sz w:val="24"/>
          <w:szCs w:val="24"/>
        </w:rPr>
        <w:t>Create a dba configuration file. Ensure that a maximum of 10 MB is 20 MB</w:t>
      </w:r>
    </w:p>
    <w:p>
      <w:pPr>
        <w:pStyle w:val="46"/>
        <w:ind w:left="630" w:leftChars="300" w:firstLine="418" w:firstLineChars="0"/>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p</w:t>
      </w:r>
      <w:r>
        <w:rPr>
          <w:rFonts w:hint="default" w:ascii="Times New Roman" w:hAnsi="Times New Roman" w:cs="Times New Roman"/>
          <w:sz w:val="24"/>
          <w:szCs w:val="24"/>
        </w:rPr>
        <w:t>rofile dba name 20M</w:t>
      </w:r>
    </w:p>
    <w:p>
      <w:pPr>
        <w:pStyle w:val="46"/>
        <w:ind w:left="630" w:leftChars="300" w:firstLine="418" w:firstLineChars="0"/>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t</w:t>
      </w:r>
      <w:r>
        <w:rPr>
          <w:rFonts w:hint="default" w:ascii="Times New Roman" w:hAnsi="Times New Roman" w:cs="Times New Roman"/>
          <w:sz w:val="24"/>
          <w:szCs w:val="24"/>
        </w:rPr>
        <w:t>ype 3 assured 10240 maximum 20480</w:t>
      </w:r>
    </w:p>
    <w:p>
      <w:pPr>
        <w:pStyle w:val="46"/>
        <w:ind w:left="630" w:leftChars="300" w:firstLine="418" w:firstLineChars="0"/>
        <w:jc w:val="left"/>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commit</w:t>
      </w:r>
    </w:p>
    <w:p>
      <w:pPr>
        <w:pStyle w:val="46"/>
        <w:ind w:left="630" w:leftChars="300" w:firstLine="418" w:firstLineChars="0"/>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e</w:t>
      </w:r>
      <w:r>
        <w:rPr>
          <w:rFonts w:hint="default" w:ascii="Times New Roman" w:hAnsi="Times New Roman" w:cs="Times New Roman"/>
          <w:sz w:val="24"/>
          <w:szCs w:val="24"/>
        </w:rPr>
        <w:t>xit</w:t>
      </w:r>
    </w:p>
    <w:p>
      <w:pPr>
        <w:pStyle w:val="46"/>
        <w:numPr>
          <w:ilvl w:val="0"/>
          <w:numId w:val="31"/>
        </w:numPr>
        <w:ind w:firstLineChars="0"/>
        <w:jc w:val="left"/>
        <w:rPr>
          <w:rFonts w:hint="default" w:ascii="Times New Roman" w:hAnsi="Times New Roman" w:cs="Times New Roman"/>
          <w:sz w:val="24"/>
          <w:szCs w:val="24"/>
        </w:rPr>
      </w:pPr>
      <w:r>
        <w:rPr>
          <w:rFonts w:hint="default" w:ascii="Times New Roman" w:hAnsi="Times New Roman" w:cs="Times New Roman"/>
          <w:sz w:val="24"/>
          <w:szCs w:val="24"/>
        </w:rPr>
        <w:t>Create a traffic profile to limit the downlink speed</w:t>
      </w:r>
    </w:p>
    <w:p>
      <w:pPr>
        <w:ind w:left="840" w:leftChars="0" w:firstLine="420" w:firstLineChars="0"/>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p</w:t>
      </w:r>
      <w:r>
        <w:rPr>
          <w:rFonts w:hint="default" w:ascii="Times New Roman" w:hAnsi="Times New Roman" w:cs="Times New Roman"/>
          <w:sz w:val="24"/>
          <w:szCs w:val="24"/>
        </w:rPr>
        <w:t>rofile traffic name DN_20M</w:t>
      </w:r>
    </w:p>
    <w:p>
      <w:pPr>
        <w:ind w:left="840" w:leftChars="0" w:firstLine="420" w:firstLineChars="0"/>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s</w:t>
      </w:r>
      <w:r>
        <w:rPr>
          <w:rFonts w:hint="default" w:ascii="Times New Roman" w:hAnsi="Times New Roman" w:cs="Times New Roman"/>
          <w:sz w:val="24"/>
          <w:szCs w:val="24"/>
        </w:rPr>
        <w:t>ir 20480 pir 20480</w:t>
      </w:r>
    </w:p>
    <w:p>
      <w:pPr>
        <w:ind w:left="840" w:leftChars="0" w:firstLine="420" w:firstLineChars="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commit</w:t>
      </w:r>
    </w:p>
    <w:p>
      <w:pPr>
        <w:ind w:left="840" w:leftChars="0" w:firstLine="420" w:firstLineChars="0"/>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e</w:t>
      </w:r>
      <w:r>
        <w:rPr>
          <w:rFonts w:hint="default" w:ascii="Times New Roman" w:hAnsi="Times New Roman" w:cs="Times New Roman"/>
          <w:sz w:val="24"/>
          <w:szCs w:val="24"/>
        </w:rPr>
        <w:t>xit</w:t>
      </w:r>
    </w:p>
    <w:p>
      <w:pPr>
        <w:numPr>
          <w:ilvl w:val="0"/>
          <w:numId w:val="31"/>
        </w:numPr>
        <w:jc w:val="left"/>
        <w:rPr>
          <w:rFonts w:hint="default" w:ascii="Times New Roman" w:hAnsi="Times New Roman" w:cs="Times New Roman"/>
          <w:sz w:val="24"/>
          <w:szCs w:val="24"/>
        </w:rPr>
      </w:pPr>
      <w:r>
        <w:rPr>
          <w:rFonts w:hint="default" w:ascii="Times New Roman" w:hAnsi="Times New Roman" w:cs="Times New Roman"/>
          <w:sz w:val="24"/>
          <w:szCs w:val="24"/>
        </w:rPr>
        <w:t>Register the onu and configure the service</w:t>
      </w:r>
    </w:p>
    <w:p>
      <w:pPr>
        <w:numPr>
          <w:ilvl w:val="0"/>
          <w:numId w:val="0"/>
        </w:numPr>
        <w:ind w:left="630" w:leftChars="0"/>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i</w:t>
      </w:r>
      <w:r>
        <w:rPr>
          <w:rFonts w:hint="default" w:ascii="Times New Roman" w:hAnsi="Times New Roman" w:cs="Times New Roman"/>
          <w:sz w:val="24"/>
          <w:szCs w:val="24"/>
        </w:rPr>
        <w:t>nterface gpon 0/1</w:t>
      </w:r>
    </w:p>
    <w:p>
      <w:pPr>
        <w:numPr>
          <w:ilvl w:val="0"/>
          <w:numId w:val="0"/>
        </w:numPr>
        <w:ind w:left="630" w:leftChars="0"/>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s</w:t>
      </w:r>
      <w:r>
        <w:rPr>
          <w:rFonts w:hint="default" w:ascii="Times New Roman" w:hAnsi="Times New Roman" w:cs="Times New Roman"/>
          <w:sz w:val="24"/>
          <w:szCs w:val="24"/>
        </w:rPr>
        <w:t>how onu auto-find</w:t>
      </w:r>
    </w:p>
    <w:p>
      <w:pPr>
        <w:numPr>
          <w:ilvl w:val="0"/>
          <w:numId w:val="0"/>
        </w:numPr>
        <w:ind w:left="630" w:leftChars="0"/>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o</w:t>
      </w:r>
      <w:r>
        <w:rPr>
          <w:rFonts w:hint="default" w:ascii="Times New Roman" w:hAnsi="Times New Roman" w:cs="Times New Roman"/>
          <w:sz w:val="24"/>
          <w:szCs w:val="24"/>
        </w:rPr>
        <w:t>nu add 1 profile 1GE_SFU sn GPON00000031</w:t>
      </w:r>
    </w:p>
    <w:p>
      <w:pPr>
        <w:numPr>
          <w:ilvl w:val="0"/>
          <w:numId w:val="0"/>
        </w:numPr>
        <w:ind w:left="630" w:leftChars="0"/>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o</w:t>
      </w:r>
      <w:r>
        <w:rPr>
          <w:rFonts w:hint="default" w:ascii="Times New Roman" w:hAnsi="Times New Roman" w:cs="Times New Roman"/>
          <w:sz w:val="24"/>
          <w:szCs w:val="24"/>
        </w:rPr>
        <w:t>nu 1 tcont 1 dba 20M</w:t>
      </w:r>
    </w:p>
    <w:p>
      <w:pPr>
        <w:numPr>
          <w:ilvl w:val="0"/>
          <w:numId w:val="0"/>
        </w:numPr>
        <w:ind w:left="630" w:leftChars="0"/>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o</w:t>
      </w:r>
      <w:r>
        <w:rPr>
          <w:rFonts w:hint="default" w:ascii="Times New Roman" w:hAnsi="Times New Roman" w:cs="Times New Roman"/>
          <w:sz w:val="24"/>
          <w:szCs w:val="24"/>
        </w:rPr>
        <w:t>nu 1 gemport 1 tcont 1</w:t>
      </w:r>
    </w:p>
    <w:p>
      <w:pPr>
        <w:numPr>
          <w:ilvl w:val="0"/>
          <w:numId w:val="0"/>
        </w:numPr>
        <w:ind w:left="630" w:leftChars="0"/>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o</w:t>
      </w:r>
      <w:r>
        <w:rPr>
          <w:rFonts w:hint="default" w:ascii="Times New Roman" w:hAnsi="Times New Roman" w:cs="Times New Roman"/>
          <w:sz w:val="24"/>
          <w:szCs w:val="24"/>
        </w:rPr>
        <w:t>nu 1 service 1 gemport 1 vlan 100</w:t>
      </w:r>
    </w:p>
    <w:p>
      <w:pPr>
        <w:numPr>
          <w:ilvl w:val="0"/>
          <w:numId w:val="0"/>
        </w:numPr>
        <w:ind w:left="630" w:leftChars="0"/>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o</w:t>
      </w:r>
      <w:r>
        <w:rPr>
          <w:rFonts w:hint="default" w:ascii="Times New Roman" w:hAnsi="Times New Roman" w:cs="Times New Roman"/>
          <w:sz w:val="24"/>
          <w:szCs w:val="24"/>
        </w:rPr>
        <w:t>nu 1 service-port 1 gemport 1 user-vlan 100 vlan 100</w:t>
      </w:r>
    </w:p>
    <w:p>
      <w:pPr>
        <w:numPr>
          <w:ilvl w:val="0"/>
          <w:numId w:val="0"/>
        </w:numPr>
        <w:ind w:left="630" w:leftChars="0"/>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o</w:t>
      </w:r>
      <w:r>
        <w:rPr>
          <w:rFonts w:hint="default" w:ascii="Times New Roman" w:hAnsi="Times New Roman" w:cs="Times New Roman"/>
          <w:sz w:val="24"/>
          <w:szCs w:val="24"/>
        </w:rPr>
        <w:t>nu 1 portvlan eth 1 mode tag vlan 100</w:t>
      </w:r>
    </w:p>
    <w:p>
      <w:pPr>
        <w:numPr>
          <w:ilvl w:val="0"/>
          <w:numId w:val="31"/>
        </w:numPr>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Create </w:t>
      </w:r>
      <w:r>
        <w:rPr>
          <w:rFonts w:hint="default" w:ascii="Times New Roman" w:hAnsi="Times New Roman" w:cs="Times New Roman"/>
          <w:sz w:val="24"/>
          <w:szCs w:val="24"/>
        </w:rPr>
        <w:t>vlan 100</w:t>
      </w:r>
    </w:p>
    <w:p>
      <w:pPr>
        <w:numPr>
          <w:ilvl w:val="0"/>
          <w:numId w:val="0"/>
        </w:numPr>
        <w:ind w:left="630" w:leftChars="0"/>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v</w:t>
      </w:r>
      <w:r>
        <w:rPr>
          <w:rFonts w:hint="default" w:ascii="Times New Roman" w:hAnsi="Times New Roman" w:cs="Times New Roman"/>
          <w:sz w:val="24"/>
          <w:szCs w:val="24"/>
        </w:rPr>
        <w:t>lan 100</w:t>
      </w:r>
    </w:p>
    <w:p>
      <w:pPr>
        <w:numPr>
          <w:ilvl w:val="0"/>
          <w:numId w:val="0"/>
        </w:numPr>
        <w:ind w:left="630" w:leftChars="0"/>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e</w:t>
      </w:r>
      <w:r>
        <w:rPr>
          <w:rFonts w:hint="default" w:ascii="Times New Roman" w:hAnsi="Times New Roman" w:cs="Times New Roman"/>
          <w:sz w:val="24"/>
          <w:szCs w:val="24"/>
        </w:rPr>
        <w:t>xit</w:t>
      </w:r>
    </w:p>
    <w:p>
      <w:pPr>
        <w:numPr>
          <w:ilvl w:val="0"/>
          <w:numId w:val="31"/>
        </w:numPr>
        <w:jc w:val="left"/>
        <w:rPr>
          <w:rFonts w:hint="default" w:ascii="Times New Roman" w:hAnsi="Times New Roman" w:cs="Times New Roman"/>
          <w:sz w:val="24"/>
          <w:szCs w:val="24"/>
        </w:rPr>
      </w:pPr>
      <w:r>
        <w:rPr>
          <w:rFonts w:hint="default" w:ascii="Times New Roman" w:hAnsi="Times New Roman" w:cs="Times New Roman"/>
          <w:sz w:val="24"/>
          <w:szCs w:val="24"/>
        </w:rPr>
        <w:t>Bind the vlan to the uplink port</w:t>
      </w:r>
    </w:p>
    <w:p>
      <w:pPr>
        <w:numPr>
          <w:ilvl w:val="0"/>
          <w:numId w:val="0"/>
        </w:numPr>
        <w:ind w:left="630" w:leftChars="0"/>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i</w:t>
      </w:r>
      <w:r>
        <w:rPr>
          <w:rFonts w:hint="default" w:ascii="Times New Roman" w:hAnsi="Times New Roman" w:cs="Times New Roman"/>
          <w:sz w:val="24"/>
          <w:szCs w:val="24"/>
        </w:rPr>
        <w:t>nterface gigabitethernet 0/1</w:t>
      </w:r>
    </w:p>
    <w:p>
      <w:pPr>
        <w:numPr>
          <w:ilvl w:val="0"/>
          <w:numId w:val="0"/>
        </w:numPr>
        <w:ind w:left="630" w:leftChars="0"/>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s</w:t>
      </w:r>
      <w:r>
        <w:rPr>
          <w:rFonts w:hint="default" w:ascii="Times New Roman" w:hAnsi="Times New Roman" w:cs="Times New Roman"/>
          <w:sz w:val="24"/>
          <w:szCs w:val="24"/>
        </w:rPr>
        <w:t>witchport hybrid pvid vlan 100</w:t>
      </w:r>
    </w:p>
    <w:p>
      <w:pPr>
        <w:pStyle w:val="4"/>
        <w:numPr>
          <w:ilvl w:val="2"/>
          <w:numId w:val="1"/>
        </w:numPr>
        <w:bidi w:val="0"/>
        <w:ind w:left="1080" w:leftChars="0" w:hanging="1080" w:firstLineChars="0"/>
        <w:rPr>
          <w:rFonts w:hint="default" w:ascii="Times New Roman" w:hAnsi="Times New Roman" w:cs="Times New Roman"/>
          <w:sz w:val="32"/>
          <w:szCs w:val="32"/>
        </w:rPr>
      </w:pPr>
      <w:bookmarkStart w:id="1880" w:name="_Toc8387"/>
      <w:r>
        <w:rPr>
          <w:rFonts w:hint="default" w:ascii="Times New Roman" w:hAnsi="Times New Roman" w:cs="Times New Roman"/>
          <w:sz w:val="32"/>
          <w:szCs w:val="32"/>
          <w:lang w:val="en-US" w:eastAsia="zh-CN"/>
        </w:rPr>
        <w:t xml:space="preserve"> </w:t>
      </w:r>
      <w:bookmarkStart w:id="1881" w:name="_Toc115909374"/>
      <w:bookmarkStart w:id="1882" w:name="_Toc1803"/>
      <w:r>
        <w:rPr>
          <w:rFonts w:hint="default" w:ascii="Times New Roman" w:hAnsi="Times New Roman" w:cs="Times New Roman"/>
          <w:sz w:val="32"/>
          <w:szCs w:val="32"/>
        </w:rPr>
        <w:t>HGU</w:t>
      </w:r>
      <w:bookmarkEnd w:id="1880"/>
      <w:r>
        <w:rPr>
          <w:rFonts w:hint="default" w:ascii="Times New Roman" w:hAnsi="Times New Roman" w:cs="Times New Roman"/>
          <w:sz w:val="32"/>
          <w:szCs w:val="32"/>
        </w:rPr>
        <w:t xml:space="preserve"> Example</w:t>
      </w:r>
      <w:bookmarkEnd w:id="1881"/>
      <w:bookmarkEnd w:id="1882"/>
    </w:p>
    <w:p>
      <w:pPr>
        <w:pStyle w:val="46"/>
        <w:ind w:left="0" w:leftChars="0" w:firstLine="0" w:firstLineChars="0"/>
        <w:rPr>
          <w:rFonts w:hint="default" w:ascii="Times New Roman" w:hAnsi="Times New Roman" w:cs="Times New Roman"/>
          <w:sz w:val="24"/>
          <w:szCs w:val="24"/>
        </w:rPr>
      </w:pPr>
      <w:r>
        <w:rPr>
          <w:rFonts w:hint="default" w:ascii="Times New Roman" w:hAnsi="Times New Roman" w:cs="Times New Roman"/>
          <w:sz w:val="24"/>
          <w:szCs w:val="24"/>
        </w:rPr>
        <w:t>4FE ONUs with vlan 41 and vlan 46. Upstream DBA mode: 10 Mbit/s maximum. Gemport 1 with a 20 Mbit/s downlink. vlan 46 is used for tr069, DBA mode: fixed 2M</w:t>
      </w:r>
    </w:p>
    <w:p>
      <w:pPr>
        <w:pStyle w:val="46"/>
        <w:numPr>
          <w:ilvl w:val="0"/>
          <w:numId w:val="32"/>
        </w:numPr>
        <w:ind w:firstLineChars="0"/>
        <w:rPr>
          <w:rFonts w:hint="default" w:ascii="Times New Roman" w:hAnsi="Times New Roman" w:cs="Times New Roman"/>
          <w:sz w:val="24"/>
          <w:szCs w:val="24"/>
        </w:rPr>
      </w:pPr>
      <w:r>
        <w:rPr>
          <w:rFonts w:hint="default" w:ascii="Times New Roman" w:hAnsi="Times New Roman" w:cs="Times New Roman"/>
          <w:sz w:val="24"/>
          <w:szCs w:val="24"/>
        </w:rPr>
        <w:t>Create an onu profile with one veip port</w:t>
      </w:r>
    </w:p>
    <w:p>
      <w:pPr>
        <w:pStyle w:val="46"/>
        <w:ind w:left="630" w:leftChars="300" w:firstLine="0" w:firstLineChars="0"/>
        <w:rPr>
          <w:rFonts w:hint="default" w:ascii="Times New Roman" w:hAnsi="Times New Roman" w:cs="Times New Roman"/>
          <w:sz w:val="24"/>
          <w:szCs w:val="24"/>
        </w:rPr>
      </w:pPr>
      <w:r>
        <w:rPr>
          <w:rFonts w:hint="default" w:ascii="Times New Roman" w:hAnsi="Times New Roman" w:cs="Times New Roman"/>
          <w:sz w:val="24"/>
          <w:szCs w:val="24"/>
          <w:lang w:val="en-US" w:eastAsia="zh-CN"/>
        </w:rPr>
        <w:t>p</w:t>
      </w:r>
      <w:r>
        <w:rPr>
          <w:rFonts w:hint="default" w:ascii="Times New Roman" w:hAnsi="Times New Roman" w:cs="Times New Roman"/>
          <w:sz w:val="24"/>
          <w:szCs w:val="24"/>
        </w:rPr>
        <w:t>rofile onu name HGU</w:t>
      </w:r>
    </w:p>
    <w:p>
      <w:pPr>
        <w:pStyle w:val="46"/>
        <w:ind w:left="630" w:leftChars="300" w:firstLine="0" w:firstLineChars="0"/>
        <w:rPr>
          <w:rFonts w:hint="default" w:ascii="Times New Roman" w:hAnsi="Times New Roman" w:cs="Times New Roman"/>
          <w:sz w:val="24"/>
          <w:szCs w:val="24"/>
        </w:rPr>
      </w:pPr>
      <w:r>
        <w:rPr>
          <w:rFonts w:hint="default" w:ascii="Times New Roman" w:hAnsi="Times New Roman" w:cs="Times New Roman"/>
          <w:sz w:val="24"/>
          <w:szCs w:val="24"/>
          <w:lang w:val="en-US" w:eastAsia="zh-CN"/>
        </w:rPr>
        <w:t>p</w:t>
      </w:r>
      <w:r>
        <w:rPr>
          <w:rFonts w:hint="default" w:ascii="Times New Roman" w:hAnsi="Times New Roman" w:cs="Times New Roman"/>
          <w:sz w:val="24"/>
          <w:szCs w:val="24"/>
        </w:rPr>
        <w:t>ort veip 1</w:t>
      </w:r>
    </w:p>
    <w:p>
      <w:pPr>
        <w:pStyle w:val="46"/>
        <w:ind w:left="630" w:leftChars="300" w:firstLine="0" w:firstLineChars="0"/>
        <w:rPr>
          <w:rFonts w:hint="default" w:ascii="Times New Roman" w:hAnsi="Times New Roman" w:cs="Times New Roman"/>
          <w:sz w:val="24"/>
          <w:szCs w:val="24"/>
        </w:rPr>
      </w:pPr>
      <w:r>
        <w:rPr>
          <w:rFonts w:hint="default" w:ascii="Times New Roman" w:hAnsi="Times New Roman" w:cs="Times New Roman"/>
          <w:sz w:val="24"/>
          <w:szCs w:val="24"/>
          <w:lang w:val="en-US" w:eastAsia="zh-CN"/>
        </w:rPr>
        <w:t>c</w:t>
      </w:r>
      <w:r>
        <w:rPr>
          <w:rFonts w:hint="default" w:ascii="Times New Roman" w:hAnsi="Times New Roman" w:cs="Times New Roman"/>
          <w:sz w:val="24"/>
          <w:szCs w:val="24"/>
        </w:rPr>
        <w:t>ommit</w:t>
      </w:r>
    </w:p>
    <w:p>
      <w:pPr>
        <w:pStyle w:val="46"/>
        <w:ind w:left="630" w:leftChars="300" w:firstLine="0" w:firstLineChars="0"/>
        <w:rPr>
          <w:rFonts w:hint="default" w:ascii="Times New Roman" w:hAnsi="Times New Roman" w:cs="Times New Roman"/>
          <w:sz w:val="24"/>
          <w:szCs w:val="24"/>
        </w:rPr>
      </w:pPr>
      <w:r>
        <w:rPr>
          <w:rFonts w:hint="default" w:ascii="Times New Roman" w:hAnsi="Times New Roman" w:cs="Times New Roman"/>
          <w:sz w:val="24"/>
          <w:szCs w:val="24"/>
          <w:lang w:val="en-US" w:eastAsia="zh-CN"/>
        </w:rPr>
        <w:t>e</w:t>
      </w:r>
      <w:r>
        <w:rPr>
          <w:rFonts w:hint="default" w:ascii="Times New Roman" w:hAnsi="Times New Roman" w:cs="Times New Roman"/>
          <w:sz w:val="24"/>
          <w:szCs w:val="24"/>
        </w:rPr>
        <w:t>xit</w:t>
      </w:r>
    </w:p>
    <w:p>
      <w:pPr>
        <w:pStyle w:val="46"/>
        <w:numPr>
          <w:ilvl w:val="0"/>
          <w:numId w:val="32"/>
        </w:numPr>
        <w:ind w:firstLineChars="0"/>
        <w:rPr>
          <w:rFonts w:hint="default" w:ascii="Times New Roman" w:hAnsi="Times New Roman" w:cs="Times New Roman"/>
          <w:sz w:val="24"/>
          <w:szCs w:val="24"/>
        </w:rPr>
      </w:pPr>
      <w:r>
        <w:rPr>
          <w:rFonts w:hint="default" w:ascii="Times New Roman" w:hAnsi="Times New Roman" w:cs="Times New Roman"/>
          <w:sz w:val="24"/>
          <w:szCs w:val="24"/>
        </w:rPr>
        <w:t>Create a dba configuration file</w:t>
      </w:r>
      <w:r>
        <w:rPr>
          <w:rFonts w:hint="default" w:ascii="Times New Roman" w:hAnsi="Times New Roman" w:cs="Times New Roman"/>
          <w:sz w:val="24"/>
          <w:szCs w:val="24"/>
          <w:lang w:val="en-US" w:eastAsia="zh-CN"/>
        </w:rPr>
        <w:t>p</w:t>
      </w:r>
      <w:r>
        <w:rPr>
          <w:rFonts w:hint="default" w:ascii="Times New Roman" w:hAnsi="Times New Roman" w:cs="Times New Roman"/>
          <w:sz w:val="24"/>
          <w:szCs w:val="24"/>
        </w:rPr>
        <w:t>rofile dba name 20M</w:t>
      </w:r>
    </w:p>
    <w:p>
      <w:pPr>
        <w:pStyle w:val="46"/>
        <w:ind w:left="630" w:leftChars="300" w:firstLine="0" w:firstLineChars="0"/>
        <w:rPr>
          <w:rFonts w:hint="default" w:ascii="Times New Roman" w:hAnsi="Times New Roman" w:cs="Times New Roman"/>
          <w:sz w:val="24"/>
          <w:szCs w:val="24"/>
        </w:rPr>
      </w:pPr>
      <w:r>
        <w:rPr>
          <w:rFonts w:hint="default" w:ascii="Times New Roman" w:hAnsi="Times New Roman" w:cs="Times New Roman"/>
          <w:sz w:val="24"/>
          <w:szCs w:val="24"/>
          <w:lang w:val="en-US" w:eastAsia="zh-CN"/>
        </w:rPr>
        <w:t>t</w:t>
      </w:r>
      <w:r>
        <w:rPr>
          <w:rFonts w:hint="default" w:ascii="Times New Roman" w:hAnsi="Times New Roman" w:cs="Times New Roman"/>
          <w:sz w:val="24"/>
          <w:szCs w:val="24"/>
        </w:rPr>
        <w:t>ype 3 assured 10240 maximum 20480</w:t>
      </w:r>
    </w:p>
    <w:p>
      <w:pPr>
        <w:pStyle w:val="46"/>
        <w:ind w:left="630" w:leftChars="300" w:firstLine="0" w:firstLineChars="0"/>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commit</w:t>
      </w:r>
    </w:p>
    <w:p>
      <w:pPr>
        <w:pStyle w:val="46"/>
        <w:ind w:left="630" w:leftChars="300" w:firstLine="0" w:firstLineChars="0"/>
        <w:rPr>
          <w:rFonts w:hint="default" w:ascii="Times New Roman" w:hAnsi="Times New Roman" w:cs="Times New Roman"/>
          <w:sz w:val="24"/>
          <w:szCs w:val="24"/>
        </w:rPr>
      </w:pPr>
      <w:r>
        <w:rPr>
          <w:rFonts w:hint="default" w:ascii="Times New Roman" w:hAnsi="Times New Roman" w:cs="Times New Roman"/>
          <w:sz w:val="24"/>
          <w:szCs w:val="24"/>
          <w:lang w:val="en-US" w:eastAsia="zh-CN"/>
        </w:rPr>
        <w:t>e</w:t>
      </w:r>
      <w:r>
        <w:rPr>
          <w:rFonts w:hint="default" w:ascii="Times New Roman" w:hAnsi="Times New Roman" w:cs="Times New Roman"/>
          <w:sz w:val="24"/>
          <w:szCs w:val="24"/>
        </w:rPr>
        <w:t>xit</w:t>
      </w:r>
    </w:p>
    <w:p>
      <w:pPr>
        <w:pStyle w:val="46"/>
        <w:ind w:left="630" w:leftChars="300" w:firstLine="0" w:firstLineChars="0"/>
        <w:rPr>
          <w:rFonts w:hint="default" w:ascii="Times New Roman" w:hAnsi="Times New Roman" w:cs="Times New Roman"/>
          <w:sz w:val="24"/>
          <w:szCs w:val="24"/>
        </w:rPr>
      </w:pPr>
      <w:r>
        <w:rPr>
          <w:rFonts w:hint="default" w:ascii="Times New Roman" w:hAnsi="Times New Roman" w:cs="Times New Roman"/>
          <w:sz w:val="24"/>
          <w:szCs w:val="24"/>
          <w:lang w:val="en-US" w:eastAsia="zh-CN"/>
        </w:rPr>
        <w:t>p</w:t>
      </w:r>
      <w:r>
        <w:rPr>
          <w:rFonts w:hint="default" w:ascii="Times New Roman" w:hAnsi="Times New Roman" w:cs="Times New Roman"/>
          <w:sz w:val="24"/>
          <w:szCs w:val="24"/>
        </w:rPr>
        <w:t>rofile dba name 2M</w:t>
      </w:r>
    </w:p>
    <w:p>
      <w:pPr>
        <w:pStyle w:val="46"/>
        <w:ind w:left="630" w:leftChars="300" w:firstLine="0" w:firstLineChars="0"/>
        <w:rPr>
          <w:rFonts w:hint="default" w:ascii="Times New Roman" w:hAnsi="Times New Roman" w:cs="Times New Roman"/>
          <w:sz w:val="24"/>
          <w:szCs w:val="24"/>
        </w:rPr>
      </w:pPr>
      <w:r>
        <w:rPr>
          <w:rFonts w:hint="default" w:ascii="Times New Roman" w:hAnsi="Times New Roman" w:cs="Times New Roman"/>
          <w:sz w:val="24"/>
          <w:szCs w:val="24"/>
          <w:lang w:val="en-US" w:eastAsia="zh-CN"/>
        </w:rPr>
        <w:t>t</w:t>
      </w:r>
      <w:r>
        <w:rPr>
          <w:rFonts w:hint="default" w:ascii="Times New Roman" w:hAnsi="Times New Roman" w:cs="Times New Roman"/>
          <w:sz w:val="24"/>
          <w:szCs w:val="24"/>
        </w:rPr>
        <w:t>ype 1 fixed 2048</w:t>
      </w:r>
    </w:p>
    <w:p>
      <w:pPr>
        <w:pStyle w:val="46"/>
        <w:ind w:left="630" w:leftChars="300" w:firstLine="0" w:firstLineChars="0"/>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commit</w:t>
      </w:r>
    </w:p>
    <w:p>
      <w:pPr>
        <w:pStyle w:val="46"/>
        <w:ind w:left="630" w:leftChars="300" w:firstLine="0" w:firstLineChars="0"/>
        <w:rPr>
          <w:rFonts w:hint="default" w:ascii="Times New Roman" w:hAnsi="Times New Roman" w:cs="Times New Roman"/>
          <w:sz w:val="24"/>
          <w:szCs w:val="24"/>
        </w:rPr>
      </w:pPr>
      <w:r>
        <w:rPr>
          <w:rFonts w:hint="default" w:ascii="Times New Roman" w:hAnsi="Times New Roman" w:cs="Times New Roman"/>
          <w:sz w:val="24"/>
          <w:szCs w:val="24"/>
          <w:lang w:val="en-US" w:eastAsia="zh-CN"/>
        </w:rPr>
        <w:t>e</w:t>
      </w:r>
      <w:r>
        <w:rPr>
          <w:rFonts w:hint="default" w:ascii="Times New Roman" w:hAnsi="Times New Roman" w:cs="Times New Roman"/>
          <w:sz w:val="24"/>
          <w:szCs w:val="24"/>
        </w:rPr>
        <w:t>xit</w:t>
      </w:r>
    </w:p>
    <w:p>
      <w:pPr>
        <w:numPr>
          <w:ilvl w:val="0"/>
          <w:numId w:val="32"/>
        </w:numPr>
        <w:rPr>
          <w:rFonts w:hint="default" w:ascii="Times New Roman" w:hAnsi="Times New Roman" w:cs="Times New Roman"/>
          <w:sz w:val="24"/>
          <w:szCs w:val="24"/>
        </w:rPr>
      </w:pPr>
      <w:r>
        <w:rPr>
          <w:rFonts w:hint="default" w:ascii="Times New Roman" w:hAnsi="Times New Roman" w:cs="Times New Roman"/>
          <w:sz w:val="24"/>
          <w:szCs w:val="24"/>
        </w:rPr>
        <w:t>Create a traffic profile to limit the downlink speed</w:t>
      </w:r>
    </w:p>
    <w:p>
      <w:pPr>
        <w:numPr>
          <w:ilvl w:val="0"/>
          <w:numId w:val="0"/>
        </w:numPr>
        <w:ind w:left="630" w:leftChars="0"/>
        <w:rPr>
          <w:rFonts w:hint="default" w:ascii="Times New Roman" w:hAnsi="Times New Roman" w:cs="Times New Roman"/>
          <w:sz w:val="24"/>
          <w:szCs w:val="24"/>
        </w:rPr>
      </w:pPr>
      <w:r>
        <w:rPr>
          <w:rFonts w:hint="default" w:ascii="Times New Roman" w:hAnsi="Times New Roman" w:cs="Times New Roman"/>
          <w:sz w:val="24"/>
          <w:szCs w:val="24"/>
          <w:lang w:val="en-US" w:eastAsia="zh-CN"/>
        </w:rPr>
        <w:t>p</w:t>
      </w:r>
      <w:r>
        <w:rPr>
          <w:rFonts w:hint="default" w:ascii="Times New Roman" w:hAnsi="Times New Roman" w:cs="Times New Roman"/>
          <w:sz w:val="24"/>
          <w:szCs w:val="24"/>
        </w:rPr>
        <w:t>rofile traffic name DN_20M</w:t>
      </w:r>
    </w:p>
    <w:p>
      <w:pPr>
        <w:numPr>
          <w:ilvl w:val="0"/>
          <w:numId w:val="0"/>
        </w:numPr>
        <w:ind w:left="630" w:leftChars="0"/>
        <w:rPr>
          <w:rFonts w:hint="default" w:ascii="Times New Roman" w:hAnsi="Times New Roman" w:cs="Times New Roman"/>
          <w:sz w:val="24"/>
          <w:szCs w:val="24"/>
        </w:rPr>
      </w:pPr>
      <w:r>
        <w:rPr>
          <w:rFonts w:hint="default" w:ascii="Times New Roman" w:hAnsi="Times New Roman" w:cs="Times New Roman"/>
          <w:sz w:val="24"/>
          <w:szCs w:val="24"/>
          <w:lang w:val="en-US" w:eastAsia="zh-CN"/>
        </w:rPr>
        <w:t>s</w:t>
      </w:r>
      <w:r>
        <w:rPr>
          <w:rFonts w:hint="default" w:ascii="Times New Roman" w:hAnsi="Times New Roman" w:cs="Times New Roman"/>
          <w:sz w:val="24"/>
          <w:szCs w:val="24"/>
        </w:rPr>
        <w:t>ir 20480 pir 20480</w:t>
      </w:r>
    </w:p>
    <w:p>
      <w:pPr>
        <w:numPr>
          <w:ilvl w:val="0"/>
          <w:numId w:val="0"/>
        </w:numPr>
        <w:ind w:left="630" w:left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Commit</w:t>
      </w:r>
    </w:p>
    <w:p>
      <w:pPr>
        <w:numPr>
          <w:ilvl w:val="0"/>
          <w:numId w:val="0"/>
        </w:numPr>
        <w:ind w:left="630" w:leftChars="0"/>
        <w:rPr>
          <w:rFonts w:hint="default" w:ascii="Times New Roman" w:hAnsi="Times New Roman" w:cs="Times New Roman"/>
          <w:sz w:val="24"/>
          <w:szCs w:val="24"/>
        </w:rPr>
      </w:pPr>
      <w:r>
        <w:rPr>
          <w:rFonts w:hint="default" w:ascii="Times New Roman" w:hAnsi="Times New Roman" w:cs="Times New Roman"/>
          <w:sz w:val="24"/>
          <w:szCs w:val="24"/>
          <w:lang w:val="en-US" w:eastAsia="zh-CN"/>
        </w:rPr>
        <w:t>e</w:t>
      </w:r>
      <w:r>
        <w:rPr>
          <w:rFonts w:hint="default" w:ascii="Times New Roman" w:hAnsi="Times New Roman" w:cs="Times New Roman"/>
          <w:sz w:val="24"/>
          <w:szCs w:val="24"/>
        </w:rPr>
        <w:t>xit</w:t>
      </w:r>
    </w:p>
    <w:p>
      <w:pPr>
        <w:numPr>
          <w:ilvl w:val="0"/>
          <w:numId w:val="0"/>
        </w:numPr>
        <w:ind w:left="630" w:leftChars="0"/>
        <w:rPr>
          <w:rFonts w:hint="default" w:ascii="Times New Roman" w:hAnsi="Times New Roman" w:cs="Times New Roman"/>
          <w:sz w:val="24"/>
          <w:szCs w:val="24"/>
        </w:rPr>
      </w:pPr>
      <w:r>
        <w:rPr>
          <w:rFonts w:hint="default" w:ascii="Times New Roman" w:hAnsi="Times New Roman" w:cs="Times New Roman"/>
          <w:sz w:val="24"/>
          <w:szCs w:val="24"/>
        </w:rPr>
        <w:t>4. Register the onu and configure the service</w:t>
      </w:r>
    </w:p>
    <w:p>
      <w:pPr>
        <w:numPr>
          <w:ilvl w:val="0"/>
          <w:numId w:val="0"/>
        </w:numPr>
        <w:ind w:left="630" w:leftChars="0"/>
        <w:rPr>
          <w:rFonts w:hint="default" w:ascii="Times New Roman" w:hAnsi="Times New Roman" w:cs="Times New Roman"/>
          <w:sz w:val="24"/>
          <w:szCs w:val="24"/>
        </w:rPr>
      </w:pPr>
      <w:r>
        <w:rPr>
          <w:rFonts w:hint="default" w:ascii="Times New Roman" w:hAnsi="Times New Roman" w:cs="Times New Roman"/>
          <w:sz w:val="24"/>
          <w:szCs w:val="24"/>
          <w:lang w:val="en-US" w:eastAsia="zh-CN"/>
        </w:rPr>
        <w:t>i</w:t>
      </w:r>
      <w:r>
        <w:rPr>
          <w:rFonts w:hint="default" w:ascii="Times New Roman" w:hAnsi="Times New Roman" w:cs="Times New Roman"/>
          <w:sz w:val="24"/>
          <w:szCs w:val="24"/>
        </w:rPr>
        <w:t>nterface gpon 0/1</w:t>
      </w:r>
    </w:p>
    <w:p>
      <w:pPr>
        <w:numPr>
          <w:ilvl w:val="0"/>
          <w:numId w:val="0"/>
        </w:numPr>
        <w:ind w:left="630" w:leftChars="0"/>
        <w:rPr>
          <w:rFonts w:hint="default" w:ascii="Times New Roman" w:hAnsi="Times New Roman" w:cs="Times New Roman"/>
          <w:sz w:val="24"/>
          <w:szCs w:val="24"/>
        </w:rPr>
      </w:pPr>
      <w:r>
        <w:rPr>
          <w:rFonts w:hint="default" w:ascii="Times New Roman" w:hAnsi="Times New Roman" w:cs="Times New Roman"/>
          <w:sz w:val="24"/>
          <w:szCs w:val="24"/>
          <w:lang w:val="en-US" w:eastAsia="zh-CN"/>
        </w:rPr>
        <w:t>s</w:t>
      </w:r>
      <w:r>
        <w:rPr>
          <w:rFonts w:hint="default" w:ascii="Times New Roman" w:hAnsi="Times New Roman" w:cs="Times New Roman"/>
          <w:sz w:val="24"/>
          <w:szCs w:val="24"/>
        </w:rPr>
        <w:t>how onu auto-find</w:t>
      </w:r>
    </w:p>
    <w:p>
      <w:pPr>
        <w:numPr>
          <w:ilvl w:val="0"/>
          <w:numId w:val="0"/>
        </w:numPr>
        <w:ind w:left="630" w:leftChars="0"/>
        <w:rPr>
          <w:rFonts w:hint="default" w:ascii="Times New Roman" w:hAnsi="Times New Roman" w:cs="Times New Roman"/>
          <w:sz w:val="24"/>
          <w:szCs w:val="24"/>
        </w:rPr>
      </w:pPr>
      <w:r>
        <w:rPr>
          <w:rFonts w:hint="default" w:ascii="Times New Roman" w:hAnsi="Times New Roman" w:cs="Times New Roman"/>
          <w:sz w:val="24"/>
          <w:szCs w:val="24"/>
          <w:lang w:val="en-US" w:eastAsia="zh-CN"/>
        </w:rPr>
        <w:t>o</w:t>
      </w:r>
      <w:r>
        <w:rPr>
          <w:rFonts w:hint="default" w:ascii="Times New Roman" w:hAnsi="Times New Roman" w:cs="Times New Roman"/>
          <w:sz w:val="24"/>
          <w:szCs w:val="24"/>
        </w:rPr>
        <w:t>nu add 1 profile HGU sn GPON000000AB</w:t>
      </w:r>
    </w:p>
    <w:p>
      <w:pPr>
        <w:numPr>
          <w:ilvl w:val="0"/>
          <w:numId w:val="0"/>
        </w:numPr>
        <w:ind w:left="630" w:leftChars="0"/>
        <w:rPr>
          <w:rFonts w:hint="default" w:ascii="Times New Roman" w:hAnsi="Times New Roman" w:cs="Times New Roman"/>
          <w:sz w:val="24"/>
          <w:szCs w:val="24"/>
        </w:rPr>
      </w:pPr>
      <w:r>
        <w:rPr>
          <w:rFonts w:hint="default" w:ascii="Times New Roman" w:hAnsi="Times New Roman" w:cs="Times New Roman"/>
          <w:sz w:val="24"/>
          <w:szCs w:val="24"/>
          <w:lang w:val="en-US" w:eastAsia="zh-CN"/>
        </w:rPr>
        <w:t>o</w:t>
      </w:r>
      <w:r>
        <w:rPr>
          <w:rFonts w:hint="default" w:ascii="Times New Roman" w:hAnsi="Times New Roman" w:cs="Times New Roman"/>
          <w:sz w:val="24"/>
          <w:szCs w:val="24"/>
        </w:rPr>
        <w:t>nu 1 tcont 1 dba 20M</w:t>
      </w:r>
    </w:p>
    <w:p>
      <w:pPr>
        <w:numPr>
          <w:ilvl w:val="0"/>
          <w:numId w:val="0"/>
        </w:numPr>
        <w:ind w:left="630" w:leftChars="0"/>
        <w:rPr>
          <w:rFonts w:hint="default" w:ascii="Times New Roman" w:hAnsi="Times New Roman" w:cs="Times New Roman"/>
          <w:sz w:val="24"/>
          <w:szCs w:val="24"/>
        </w:rPr>
      </w:pPr>
      <w:r>
        <w:rPr>
          <w:rFonts w:hint="default" w:ascii="Times New Roman" w:hAnsi="Times New Roman" w:cs="Times New Roman"/>
          <w:sz w:val="24"/>
          <w:szCs w:val="24"/>
          <w:lang w:val="en-US" w:eastAsia="zh-CN"/>
        </w:rPr>
        <w:t>o</w:t>
      </w:r>
      <w:r>
        <w:rPr>
          <w:rFonts w:hint="default" w:ascii="Times New Roman" w:hAnsi="Times New Roman" w:cs="Times New Roman"/>
          <w:sz w:val="24"/>
          <w:szCs w:val="24"/>
        </w:rPr>
        <w:t>nu 1 tcont 2 dba 2M</w:t>
      </w:r>
    </w:p>
    <w:p>
      <w:pPr>
        <w:numPr>
          <w:ilvl w:val="0"/>
          <w:numId w:val="0"/>
        </w:numPr>
        <w:ind w:left="630" w:leftChars="0"/>
        <w:rPr>
          <w:rFonts w:hint="default" w:ascii="Times New Roman" w:hAnsi="Times New Roman" w:cs="Times New Roman"/>
          <w:sz w:val="24"/>
          <w:szCs w:val="24"/>
        </w:rPr>
      </w:pPr>
      <w:r>
        <w:rPr>
          <w:rFonts w:hint="default" w:ascii="Times New Roman" w:hAnsi="Times New Roman" w:cs="Times New Roman"/>
          <w:sz w:val="24"/>
          <w:szCs w:val="24"/>
          <w:lang w:val="en-US" w:eastAsia="zh-CN"/>
        </w:rPr>
        <w:t>o</w:t>
      </w:r>
      <w:r>
        <w:rPr>
          <w:rFonts w:hint="default" w:ascii="Times New Roman" w:hAnsi="Times New Roman" w:cs="Times New Roman"/>
          <w:sz w:val="24"/>
          <w:szCs w:val="24"/>
        </w:rPr>
        <w:t>nu 1 gemport 1 tcont 1</w:t>
      </w:r>
    </w:p>
    <w:p>
      <w:pPr>
        <w:numPr>
          <w:ilvl w:val="0"/>
          <w:numId w:val="0"/>
        </w:numPr>
        <w:ind w:left="630" w:leftChars="0"/>
        <w:rPr>
          <w:rFonts w:hint="default" w:ascii="Times New Roman" w:hAnsi="Times New Roman" w:cs="Times New Roman"/>
          <w:sz w:val="24"/>
          <w:szCs w:val="24"/>
        </w:rPr>
      </w:pPr>
      <w:r>
        <w:rPr>
          <w:rFonts w:hint="default" w:ascii="Times New Roman" w:hAnsi="Times New Roman" w:cs="Times New Roman"/>
          <w:sz w:val="24"/>
          <w:szCs w:val="24"/>
          <w:lang w:val="en-US" w:eastAsia="zh-CN"/>
        </w:rPr>
        <w:t>o</w:t>
      </w:r>
      <w:r>
        <w:rPr>
          <w:rFonts w:hint="default" w:ascii="Times New Roman" w:hAnsi="Times New Roman" w:cs="Times New Roman"/>
          <w:sz w:val="24"/>
          <w:szCs w:val="24"/>
        </w:rPr>
        <w:t>nu 1 service HSI gemport 1 vlan 41</w:t>
      </w:r>
    </w:p>
    <w:p>
      <w:pPr>
        <w:numPr>
          <w:ilvl w:val="0"/>
          <w:numId w:val="0"/>
        </w:numPr>
        <w:ind w:left="630" w:leftChars="0"/>
        <w:rPr>
          <w:rFonts w:hint="default" w:ascii="Times New Roman" w:hAnsi="Times New Roman" w:cs="Times New Roman"/>
          <w:sz w:val="24"/>
          <w:szCs w:val="24"/>
        </w:rPr>
      </w:pPr>
      <w:r>
        <w:rPr>
          <w:rFonts w:hint="default" w:ascii="Times New Roman" w:hAnsi="Times New Roman" w:cs="Times New Roman"/>
          <w:sz w:val="24"/>
          <w:szCs w:val="24"/>
          <w:lang w:val="en-US" w:eastAsia="zh-CN"/>
        </w:rPr>
        <w:t>o</w:t>
      </w:r>
      <w:r>
        <w:rPr>
          <w:rFonts w:hint="default" w:ascii="Times New Roman" w:hAnsi="Times New Roman" w:cs="Times New Roman"/>
          <w:sz w:val="24"/>
          <w:szCs w:val="24"/>
        </w:rPr>
        <w:t xml:space="preserve">nu 1 service-port 1 gemport 1 user-vlan 41 vlan 41            </w:t>
      </w:r>
    </w:p>
    <w:p>
      <w:pPr>
        <w:numPr>
          <w:ilvl w:val="0"/>
          <w:numId w:val="0"/>
        </w:numPr>
        <w:ind w:left="630" w:leftChars="0"/>
        <w:rPr>
          <w:rFonts w:hint="default" w:ascii="Times New Roman" w:hAnsi="Times New Roman" w:cs="Times New Roman"/>
          <w:sz w:val="24"/>
          <w:szCs w:val="24"/>
        </w:rPr>
      </w:pPr>
      <w:r>
        <w:rPr>
          <w:rFonts w:hint="default" w:ascii="Times New Roman" w:hAnsi="Times New Roman" w:cs="Times New Roman"/>
          <w:sz w:val="24"/>
          <w:szCs w:val="24"/>
          <w:lang w:val="en-US" w:eastAsia="zh-CN"/>
        </w:rPr>
        <w:t>o</w:t>
      </w:r>
      <w:r>
        <w:rPr>
          <w:rFonts w:hint="default" w:ascii="Times New Roman" w:hAnsi="Times New Roman" w:cs="Times New Roman"/>
          <w:sz w:val="24"/>
          <w:szCs w:val="24"/>
        </w:rPr>
        <w:t>nu 1 gemport 2 tcont 2</w:t>
      </w:r>
    </w:p>
    <w:p>
      <w:pPr>
        <w:numPr>
          <w:ilvl w:val="0"/>
          <w:numId w:val="0"/>
        </w:numPr>
        <w:ind w:left="630" w:leftChars="0"/>
        <w:rPr>
          <w:rFonts w:hint="default" w:ascii="Times New Roman" w:hAnsi="Times New Roman" w:cs="Times New Roman"/>
          <w:sz w:val="24"/>
          <w:szCs w:val="24"/>
        </w:rPr>
      </w:pPr>
      <w:r>
        <w:rPr>
          <w:rFonts w:hint="default" w:ascii="Times New Roman" w:hAnsi="Times New Roman" w:cs="Times New Roman"/>
          <w:sz w:val="24"/>
          <w:szCs w:val="24"/>
          <w:lang w:val="en-US" w:eastAsia="zh-CN"/>
        </w:rPr>
        <w:t>o</w:t>
      </w:r>
      <w:r>
        <w:rPr>
          <w:rFonts w:hint="default" w:ascii="Times New Roman" w:hAnsi="Times New Roman" w:cs="Times New Roman"/>
          <w:sz w:val="24"/>
          <w:szCs w:val="24"/>
        </w:rPr>
        <w:t>nu 1 service TR69 gemport 2 vlan 46</w:t>
      </w:r>
    </w:p>
    <w:p>
      <w:pPr>
        <w:numPr>
          <w:ilvl w:val="0"/>
          <w:numId w:val="0"/>
        </w:numPr>
        <w:ind w:left="630" w:leftChars="0"/>
        <w:rPr>
          <w:rFonts w:hint="default" w:ascii="Times New Roman" w:hAnsi="Times New Roman" w:cs="Times New Roman"/>
          <w:sz w:val="24"/>
          <w:szCs w:val="24"/>
        </w:rPr>
      </w:pPr>
      <w:r>
        <w:rPr>
          <w:rFonts w:hint="default" w:ascii="Times New Roman" w:hAnsi="Times New Roman" w:cs="Times New Roman"/>
          <w:sz w:val="24"/>
          <w:szCs w:val="24"/>
          <w:lang w:val="en-US" w:eastAsia="zh-CN"/>
        </w:rPr>
        <w:t>o</w:t>
      </w:r>
      <w:r>
        <w:rPr>
          <w:rFonts w:hint="default" w:ascii="Times New Roman" w:hAnsi="Times New Roman" w:cs="Times New Roman"/>
          <w:sz w:val="24"/>
          <w:szCs w:val="24"/>
        </w:rPr>
        <w:t>nu 1 service-port 2 gemport 2 user-vlan 46 vlan 46</w:t>
      </w:r>
    </w:p>
    <w:p>
      <w:pPr>
        <w:numPr>
          <w:ilvl w:val="0"/>
          <w:numId w:val="0"/>
        </w:numPr>
        <w:ind w:left="630" w:leftChars="0"/>
        <w:rPr>
          <w:rFonts w:hint="default" w:ascii="Times New Roman" w:hAnsi="Times New Roman" w:cs="Times New Roman"/>
          <w:sz w:val="24"/>
          <w:szCs w:val="24"/>
        </w:rPr>
      </w:pPr>
      <w:r>
        <w:rPr>
          <w:rFonts w:hint="default" w:ascii="Times New Roman" w:hAnsi="Times New Roman" w:cs="Times New Roman"/>
          <w:sz w:val="24"/>
          <w:szCs w:val="24"/>
          <w:lang w:val="en-US" w:eastAsia="zh-CN"/>
        </w:rPr>
        <w:t>o</w:t>
      </w:r>
      <w:r>
        <w:rPr>
          <w:rFonts w:hint="default" w:ascii="Times New Roman" w:hAnsi="Times New Roman" w:cs="Times New Roman"/>
          <w:sz w:val="24"/>
          <w:szCs w:val="24"/>
        </w:rPr>
        <w:t>nu 1 portvlan veip 1 mode transparent</w:t>
      </w:r>
    </w:p>
    <w:p>
      <w:pPr>
        <w:numPr>
          <w:ilvl w:val="0"/>
          <w:numId w:val="32"/>
        </w:numPr>
        <w:rPr>
          <w:rFonts w:hint="default" w:ascii="Times New Roman" w:hAnsi="Times New Roman" w:cs="Times New Roman"/>
          <w:sz w:val="24"/>
          <w:szCs w:val="24"/>
        </w:rPr>
      </w:pPr>
      <w:r>
        <w:rPr>
          <w:rFonts w:hint="default" w:ascii="Times New Roman" w:hAnsi="Times New Roman" w:cs="Times New Roman"/>
          <w:sz w:val="24"/>
          <w:szCs w:val="24"/>
        </w:rPr>
        <w:t>Create vlan41 and VLAN46 and bind them to uplink ports</w:t>
      </w:r>
    </w:p>
    <w:p>
      <w:pPr>
        <w:ind w:left="210" w:firstLine="420"/>
        <w:rPr>
          <w:rFonts w:hint="default" w:ascii="Times New Roman" w:hAnsi="Times New Roman" w:cs="Times New Roman"/>
          <w:sz w:val="24"/>
          <w:szCs w:val="24"/>
        </w:rPr>
      </w:pPr>
      <w:r>
        <w:rPr>
          <w:rFonts w:hint="default" w:ascii="Times New Roman" w:hAnsi="Times New Roman" w:cs="Times New Roman"/>
          <w:sz w:val="24"/>
          <w:szCs w:val="24"/>
          <w:lang w:val="en-US" w:eastAsia="zh-CN"/>
        </w:rPr>
        <w:t>v</w:t>
      </w:r>
      <w:r>
        <w:rPr>
          <w:rFonts w:hint="default" w:ascii="Times New Roman" w:hAnsi="Times New Roman" w:cs="Times New Roman"/>
          <w:sz w:val="24"/>
          <w:szCs w:val="24"/>
        </w:rPr>
        <w:t>lan 41</w:t>
      </w:r>
    </w:p>
    <w:p>
      <w:pPr>
        <w:ind w:left="210" w:firstLine="420"/>
        <w:rPr>
          <w:rFonts w:hint="default" w:ascii="Times New Roman" w:hAnsi="Times New Roman" w:cs="Times New Roman"/>
          <w:sz w:val="24"/>
          <w:szCs w:val="24"/>
        </w:rPr>
      </w:pPr>
      <w:r>
        <w:rPr>
          <w:rFonts w:hint="default" w:ascii="Times New Roman" w:hAnsi="Times New Roman" w:cs="Times New Roman"/>
          <w:sz w:val="24"/>
          <w:szCs w:val="24"/>
          <w:lang w:val="en-US" w:eastAsia="zh-CN"/>
        </w:rPr>
        <w:t>e</w:t>
      </w:r>
      <w:r>
        <w:rPr>
          <w:rFonts w:hint="default" w:ascii="Times New Roman" w:hAnsi="Times New Roman" w:cs="Times New Roman"/>
          <w:sz w:val="24"/>
          <w:szCs w:val="24"/>
        </w:rPr>
        <w:t>xit</w:t>
      </w:r>
    </w:p>
    <w:p>
      <w:pPr>
        <w:ind w:left="210" w:firstLine="420"/>
        <w:rPr>
          <w:rFonts w:hint="default" w:ascii="Times New Roman" w:hAnsi="Times New Roman" w:cs="Times New Roman"/>
          <w:sz w:val="24"/>
          <w:szCs w:val="24"/>
        </w:rPr>
      </w:pPr>
      <w:r>
        <w:rPr>
          <w:rFonts w:hint="default" w:ascii="Times New Roman" w:hAnsi="Times New Roman" w:cs="Times New Roman"/>
          <w:sz w:val="24"/>
          <w:szCs w:val="24"/>
          <w:lang w:val="en-US" w:eastAsia="zh-CN"/>
        </w:rPr>
        <w:t>v</w:t>
      </w:r>
      <w:r>
        <w:rPr>
          <w:rFonts w:hint="default" w:ascii="Times New Roman" w:hAnsi="Times New Roman" w:cs="Times New Roman"/>
          <w:sz w:val="24"/>
          <w:szCs w:val="24"/>
        </w:rPr>
        <w:t>lan 46</w:t>
      </w:r>
    </w:p>
    <w:p>
      <w:pPr>
        <w:ind w:left="210" w:firstLine="420"/>
        <w:rPr>
          <w:rFonts w:hint="default" w:ascii="Times New Roman" w:hAnsi="Times New Roman" w:cs="Times New Roman"/>
          <w:sz w:val="24"/>
          <w:szCs w:val="24"/>
        </w:rPr>
      </w:pPr>
      <w:r>
        <w:rPr>
          <w:rFonts w:hint="default" w:ascii="Times New Roman" w:hAnsi="Times New Roman" w:cs="Times New Roman"/>
          <w:sz w:val="24"/>
          <w:szCs w:val="24"/>
          <w:lang w:val="en-US" w:eastAsia="zh-CN"/>
        </w:rPr>
        <w:t>e</w:t>
      </w:r>
      <w:r>
        <w:rPr>
          <w:rFonts w:hint="default" w:ascii="Times New Roman" w:hAnsi="Times New Roman" w:cs="Times New Roman"/>
          <w:sz w:val="24"/>
          <w:szCs w:val="24"/>
        </w:rPr>
        <w:t>xit</w:t>
      </w:r>
    </w:p>
    <w:p>
      <w:pPr>
        <w:ind w:left="210" w:firstLine="420"/>
        <w:rPr>
          <w:rFonts w:hint="default" w:ascii="Times New Roman" w:hAnsi="Times New Roman" w:cs="Times New Roman"/>
          <w:sz w:val="24"/>
          <w:szCs w:val="24"/>
        </w:rPr>
      </w:pPr>
      <w:r>
        <w:rPr>
          <w:rFonts w:hint="default" w:ascii="Times New Roman" w:hAnsi="Times New Roman" w:cs="Times New Roman"/>
          <w:sz w:val="24"/>
          <w:szCs w:val="24"/>
          <w:lang w:val="en-US" w:eastAsia="zh-CN"/>
        </w:rPr>
        <w:t>i</w:t>
      </w:r>
      <w:r>
        <w:rPr>
          <w:rFonts w:hint="default" w:ascii="Times New Roman" w:hAnsi="Times New Roman" w:cs="Times New Roman"/>
          <w:sz w:val="24"/>
          <w:szCs w:val="24"/>
        </w:rPr>
        <w:t>nterface gigabitethernet 0/10</w:t>
      </w:r>
    </w:p>
    <w:p>
      <w:pPr>
        <w:ind w:left="210" w:firstLine="42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w:t>
      </w:r>
      <w:r>
        <w:rPr>
          <w:rFonts w:hint="default" w:ascii="Times New Roman" w:hAnsi="Times New Roman" w:cs="Times New Roman"/>
          <w:sz w:val="24"/>
          <w:szCs w:val="24"/>
        </w:rPr>
        <w:t>witchport mode trun</w:t>
      </w:r>
      <w:r>
        <w:rPr>
          <w:rFonts w:hint="default" w:ascii="Times New Roman" w:hAnsi="Times New Roman" w:cs="Times New Roman"/>
          <w:sz w:val="24"/>
          <w:szCs w:val="24"/>
          <w:lang w:val="en-US" w:eastAsia="zh-CN"/>
        </w:rPr>
        <w:t>k</w:t>
      </w:r>
    </w:p>
    <w:p>
      <w:pPr>
        <w:ind w:left="210" w:firstLine="420"/>
        <w:rPr>
          <w:rFonts w:hint="default" w:ascii="Times New Roman" w:hAnsi="Times New Roman" w:cs="Times New Roman"/>
          <w:sz w:val="24"/>
          <w:szCs w:val="24"/>
        </w:rPr>
      </w:pPr>
      <w:r>
        <w:rPr>
          <w:rFonts w:hint="default" w:ascii="Times New Roman" w:hAnsi="Times New Roman" w:cs="Times New Roman"/>
          <w:sz w:val="24"/>
          <w:szCs w:val="24"/>
          <w:lang w:val="en-US" w:eastAsia="zh-CN"/>
        </w:rPr>
        <w:t>s</w:t>
      </w:r>
      <w:r>
        <w:rPr>
          <w:rFonts w:hint="default" w:ascii="Times New Roman" w:hAnsi="Times New Roman" w:cs="Times New Roman"/>
          <w:sz w:val="24"/>
          <w:szCs w:val="24"/>
        </w:rPr>
        <w:t>witchport trunk vlan 41</w:t>
      </w:r>
    </w:p>
    <w:p>
      <w:pPr>
        <w:ind w:left="210" w:firstLine="420"/>
        <w:rPr>
          <w:rFonts w:hint="default" w:ascii="Times New Roman" w:hAnsi="Times New Roman" w:cs="Times New Roman"/>
          <w:sz w:val="24"/>
          <w:szCs w:val="24"/>
        </w:rPr>
      </w:pPr>
      <w:r>
        <w:rPr>
          <w:rFonts w:hint="default" w:ascii="Times New Roman" w:hAnsi="Times New Roman" w:cs="Times New Roman"/>
          <w:sz w:val="24"/>
          <w:szCs w:val="24"/>
          <w:lang w:val="en-US" w:eastAsia="zh-CN"/>
        </w:rPr>
        <w:t>s</w:t>
      </w:r>
      <w:r>
        <w:rPr>
          <w:rFonts w:hint="default" w:ascii="Times New Roman" w:hAnsi="Times New Roman" w:cs="Times New Roman"/>
          <w:sz w:val="24"/>
          <w:szCs w:val="24"/>
        </w:rPr>
        <w:t>witchport trunk vlan 46</w:t>
      </w:r>
    </w:p>
    <w:p>
      <w:pPr>
        <w:numPr>
          <w:ilvl w:val="0"/>
          <w:numId w:val="32"/>
        </w:numP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Log in to the onu network interface and create two WAN connections, one is the Internet using vlan41; The other is tr069 with vlan46</w:t>
      </w:r>
    </w:p>
    <w:p>
      <w:pPr>
        <w:widowControl w:val="0"/>
        <w:numPr>
          <w:ilvl w:val="0"/>
          <w:numId w:val="0"/>
        </w:numPr>
        <w:jc w:val="both"/>
        <w:rPr>
          <w:rFonts w:hint="default" w:ascii="Times New Roman" w:hAnsi="Times New Roman" w:cs="Times New Roman"/>
          <w:sz w:val="24"/>
          <w:szCs w:val="24"/>
        </w:rPr>
      </w:pPr>
    </w:p>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1883" w:name="_Toc104282330"/>
      <w:bookmarkStart w:id="1884" w:name="_Toc1417"/>
      <w:r>
        <w:rPr>
          <w:rFonts w:hint="default" w:ascii="Times New Roman" w:hAnsi="Times New Roman" w:cs="Times New Roman"/>
          <w:sz w:val="36"/>
          <w:szCs w:val="36"/>
        </w:rPr>
        <w:t xml:space="preserve">Private </w:t>
      </w:r>
      <w:r>
        <w:rPr>
          <w:rFonts w:hint="eastAsia" w:ascii="Times New Roman" w:hAnsi="Times New Roman" w:cs="Times New Roman"/>
          <w:sz w:val="36"/>
          <w:szCs w:val="36"/>
          <w:lang w:val="en-US" w:eastAsia="zh-CN"/>
        </w:rPr>
        <w:t>C</w:t>
      </w:r>
      <w:r>
        <w:rPr>
          <w:rFonts w:hint="default" w:ascii="Times New Roman" w:hAnsi="Times New Roman" w:cs="Times New Roman"/>
          <w:sz w:val="36"/>
          <w:szCs w:val="36"/>
        </w:rPr>
        <w:t>onfiguration</w:t>
      </w:r>
      <w:bookmarkEnd w:id="1883"/>
      <w:bookmarkEnd w:id="1884"/>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885" w:name="_Toc326592721"/>
      <w:bookmarkStart w:id="1886" w:name="_Toc16107"/>
      <w:r>
        <w:rPr>
          <w:rFonts w:hint="default" w:ascii="Times New Roman" w:hAnsi="Times New Roman" w:cs="Times New Roman"/>
          <w:sz w:val="32"/>
          <w:szCs w:val="32"/>
        </w:rPr>
        <w:t xml:space="preserve">Configure ONU ACL </w:t>
      </w:r>
      <w:r>
        <w:rPr>
          <w:rFonts w:hint="eastAsia" w:cs="Times New Roman"/>
          <w:sz w:val="32"/>
          <w:szCs w:val="32"/>
          <w:lang w:val="en-US" w:eastAsia="zh-CN"/>
        </w:rPr>
        <w:t>R</w:t>
      </w:r>
      <w:r>
        <w:rPr>
          <w:rFonts w:hint="default" w:ascii="Times New Roman" w:hAnsi="Times New Roman" w:cs="Times New Roman"/>
          <w:sz w:val="32"/>
          <w:szCs w:val="32"/>
        </w:rPr>
        <w:t>ules</w:t>
      </w:r>
      <w:bookmarkEnd w:id="1885"/>
      <w:bookmarkEnd w:id="1886"/>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27"/>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slot/port</w:t>
            </w:r>
          </w:p>
        </w:tc>
        <w:tc>
          <w:tcPr>
            <w:tcW w:w="302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Enter the corresponding PON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eastAsia="zh-CN"/>
              </w:rPr>
              <w:t>o</w:t>
            </w:r>
            <w:r>
              <w:rPr>
                <w:rFonts w:hint="default" w:ascii="Times New Roman" w:hAnsi="Times New Roman" w:cs="Times New Roman"/>
                <w:b/>
                <w:bCs/>
                <w:kern w:val="0"/>
                <w:sz w:val="24"/>
                <w:szCs w:val="24"/>
                <w:lang w:val="en-US" w:eastAsia="zh-CN"/>
              </w:rPr>
              <w:t xml:space="preserve">nu </w:t>
            </w:r>
            <w:bookmarkStart w:id="1887" w:name="OLE_LINK64"/>
            <w:r>
              <w:rPr>
                <w:rFonts w:hint="default" w:ascii="Times New Roman" w:hAnsi="Times New Roman" w:cs="Times New Roman"/>
                <w:b w:val="0"/>
                <w:bCs w:val="0"/>
                <w:kern w:val="0"/>
                <w:sz w:val="24"/>
                <w:szCs w:val="24"/>
                <w:lang w:eastAsia="zh-CN"/>
              </w:rPr>
              <w:t>(1-256)</w:t>
            </w:r>
            <w:bookmarkEnd w:id="1887"/>
            <w:r>
              <w:rPr>
                <w:rFonts w:hint="default" w:ascii="Times New Roman" w:hAnsi="Times New Roman" w:cs="Times New Roman"/>
                <w:b/>
                <w:bCs/>
                <w:kern w:val="0"/>
                <w:sz w:val="24"/>
                <w:szCs w:val="24"/>
                <w:lang w:val="en-US" w:eastAsia="zh-CN"/>
              </w:rPr>
              <w:t xml:space="preserve"> pri acl </w:t>
            </w:r>
            <w:bookmarkStart w:id="1888" w:name="OLE_LINK55"/>
            <w:r>
              <w:rPr>
                <w:rFonts w:hint="default" w:ascii="Times New Roman" w:hAnsi="Times New Roman" w:cs="Times New Roman"/>
                <w:b w:val="0"/>
                <w:bCs w:val="0"/>
                <w:kern w:val="0"/>
                <w:sz w:val="24"/>
                <w:szCs w:val="24"/>
                <w:lang w:val="en-US" w:eastAsia="zh-CN"/>
              </w:rPr>
              <w:t>[fttp|http|https|ping|telnet|tftp]</w:t>
            </w:r>
            <w:bookmarkEnd w:id="1888"/>
          </w:p>
          <w:p>
            <w:pPr>
              <w:keepNext w:val="0"/>
              <w:keepLines w:val="0"/>
              <w:suppressLineNumbers w:val="0"/>
              <w:autoSpaceDE w:val="0"/>
              <w:autoSpaceDN w:val="0"/>
              <w:adjustRightInd w:val="0"/>
              <w:spacing w:before="0" w:beforeAutospacing="0" w:after="0" w:afterAutospacing="0"/>
              <w:ind w:left="0" w:right="0"/>
              <w:rPr>
                <w:rFonts w:hint="eastAsia" w:ascii="Times New Roman" w:hAnsi="Times New Roman" w:eastAsia="宋体" w:cs="Times New Roman"/>
                <w:b/>
                <w:bCs/>
                <w:kern w:val="0"/>
                <w:sz w:val="24"/>
                <w:szCs w:val="24"/>
                <w:lang w:val="en-US" w:eastAsia="zh-CN"/>
              </w:rPr>
            </w:pPr>
            <w:r>
              <w:rPr>
                <w:rFonts w:hint="default" w:ascii="Times New Roman" w:hAnsi="Times New Roman" w:cs="Times New Roman"/>
                <w:b/>
                <w:bCs/>
                <w:i w:val="0"/>
                <w:iCs w:val="0"/>
                <w:kern w:val="0"/>
                <w:sz w:val="24"/>
                <w:szCs w:val="24"/>
                <w:lang w:val="en-US" w:eastAsia="zh-CN"/>
              </w:rPr>
              <w:t xml:space="preserve"> </w:t>
            </w:r>
            <w:bookmarkStart w:id="1889" w:name="OLE_LINK65"/>
            <w:r>
              <w:rPr>
                <w:rFonts w:hint="eastAsia" w:ascii="Times New Roman" w:hAnsi="Times New Roman" w:cs="Times New Roman"/>
                <w:b/>
                <w:bCs/>
                <w:i w:val="0"/>
                <w:iCs w:val="0"/>
                <w:kern w:val="0"/>
                <w:sz w:val="24"/>
                <w:szCs w:val="24"/>
                <w:lang w:val="en-US" w:eastAsia="zh-CN"/>
              </w:rPr>
              <w:t>&lt;</w:t>
            </w:r>
            <w:r>
              <w:rPr>
                <w:rFonts w:hint="default" w:ascii="Times New Roman" w:hAnsi="Times New Roman" w:cs="Times New Roman"/>
                <w:bCs/>
                <w:i w:val="0"/>
                <w:iCs w:val="0"/>
                <w:kern w:val="0"/>
                <w:sz w:val="24"/>
                <w:szCs w:val="24"/>
              </w:rPr>
              <w:t>enable|disable</w:t>
            </w:r>
            <w:r>
              <w:rPr>
                <w:rFonts w:hint="eastAsia" w:ascii="Times New Roman" w:hAnsi="Times New Roman" w:cs="Times New Roman"/>
                <w:bCs/>
                <w:i w:val="0"/>
                <w:iCs w:val="0"/>
                <w:kern w:val="0"/>
                <w:sz w:val="24"/>
                <w:szCs w:val="24"/>
                <w:lang w:val="en-US" w:eastAsia="zh-CN"/>
              </w:rPr>
              <w:t>&gt;</w:t>
            </w:r>
            <w:bookmarkEnd w:id="1889"/>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Configure the corresponding acl rules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Step 4 </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val="en-US"/>
              </w:rPr>
            </w:pPr>
            <w:r>
              <w:rPr>
                <w:rFonts w:hint="default" w:ascii="Times New Roman" w:hAnsi="Times New Roman" w:cs="Times New Roman"/>
                <w:b/>
                <w:bCs/>
                <w:kern w:val="0"/>
                <w:sz w:val="24"/>
                <w:szCs w:val="24"/>
                <w:lang w:eastAsia="zh-CN"/>
              </w:rPr>
              <w:t>o</w:t>
            </w:r>
            <w:r>
              <w:rPr>
                <w:rFonts w:hint="default" w:ascii="Times New Roman" w:hAnsi="Times New Roman" w:cs="Times New Roman"/>
                <w:b/>
                <w:bCs/>
                <w:kern w:val="0"/>
                <w:sz w:val="24"/>
                <w:szCs w:val="24"/>
                <w:lang w:val="en-US" w:eastAsia="zh-CN"/>
              </w:rPr>
              <w:t xml:space="preserve">nu </w:t>
            </w:r>
            <w:bookmarkStart w:id="1890" w:name="OLE_LINK61"/>
            <w:r>
              <w:rPr>
                <w:rFonts w:hint="default" w:ascii="Times New Roman" w:hAnsi="Times New Roman" w:cs="Times New Roman"/>
                <w:b w:val="0"/>
                <w:bCs w:val="0"/>
                <w:kern w:val="0"/>
                <w:sz w:val="24"/>
                <w:szCs w:val="24"/>
                <w:lang w:eastAsia="zh-CN"/>
              </w:rPr>
              <w:t>(1-256)</w:t>
            </w:r>
            <w:bookmarkEnd w:id="1890"/>
            <w:r>
              <w:rPr>
                <w:rFonts w:hint="default" w:ascii="Times New Roman" w:hAnsi="Times New Roman" w:cs="Times New Roman"/>
                <w:b/>
                <w:bCs/>
                <w:kern w:val="0"/>
                <w:sz w:val="24"/>
                <w:szCs w:val="24"/>
                <w:lang w:val="en-US" w:eastAsia="zh-CN"/>
              </w:rPr>
              <w:t xml:space="preserve"> pri show </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Show results</w:t>
            </w:r>
          </w:p>
        </w:tc>
      </w:tr>
    </w:tbl>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891" w:name="_Toc2032049152"/>
      <w:bookmarkStart w:id="1892" w:name="_Toc23648"/>
      <w:r>
        <w:rPr>
          <w:rFonts w:hint="default" w:ascii="Times New Roman" w:hAnsi="Times New Roman" w:cs="Times New Roman"/>
          <w:sz w:val="32"/>
          <w:szCs w:val="32"/>
        </w:rPr>
        <w:t xml:space="preserve">Configure ONU </w:t>
      </w:r>
      <w:r>
        <w:rPr>
          <w:rFonts w:hint="default" w:ascii="Times New Roman" w:hAnsi="Times New Roman" w:cs="Times New Roman"/>
          <w:sz w:val="32"/>
          <w:szCs w:val="32"/>
          <w:lang w:val="en-US" w:eastAsia="zh-CN"/>
        </w:rPr>
        <w:t>CATV</w:t>
      </w:r>
      <w:r>
        <w:rPr>
          <w:rFonts w:hint="default" w:ascii="Times New Roman" w:hAnsi="Times New Roman" w:cs="Times New Roman"/>
          <w:sz w:val="32"/>
          <w:szCs w:val="32"/>
        </w:rPr>
        <w:t xml:space="preserve"> </w:t>
      </w:r>
      <w:r>
        <w:rPr>
          <w:rFonts w:hint="eastAsia" w:cs="Times New Roman"/>
          <w:sz w:val="32"/>
          <w:szCs w:val="32"/>
          <w:lang w:val="en-US" w:eastAsia="zh-CN"/>
        </w:rPr>
        <w:t>S</w:t>
      </w:r>
      <w:r>
        <w:rPr>
          <w:rFonts w:hint="default" w:ascii="Times New Roman" w:hAnsi="Times New Roman" w:cs="Times New Roman"/>
          <w:sz w:val="32"/>
          <w:szCs w:val="32"/>
        </w:rPr>
        <w:t>tatus</w:t>
      </w:r>
      <w:bookmarkEnd w:id="1891"/>
      <w:bookmarkEnd w:id="1892"/>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27"/>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slot/port</w:t>
            </w:r>
          </w:p>
        </w:tc>
        <w:tc>
          <w:tcPr>
            <w:tcW w:w="302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Enter the corresponding PON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lang w:eastAsia="zh-CN"/>
              </w:rPr>
              <w:t>o</w:t>
            </w:r>
            <w:r>
              <w:rPr>
                <w:rFonts w:hint="default" w:ascii="Times New Roman" w:hAnsi="Times New Roman" w:cs="Times New Roman"/>
                <w:b/>
                <w:bCs/>
                <w:kern w:val="0"/>
                <w:sz w:val="24"/>
                <w:szCs w:val="24"/>
                <w:lang w:val="en-US" w:eastAsia="zh-CN"/>
              </w:rPr>
              <w:t>nu</w:t>
            </w:r>
            <w:bookmarkStart w:id="1893" w:name="OLE_LINK66"/>
            <w:bookmarkStart w:id="1894" w:name="OLE_LINK67"/>
            <w:r>
              <w:rPr>
                <w:rFonts w:hint="default" w:ascii="Times New Roman" w:hAnsi="Times New Roman" w:cs="Times New Roman"/>
                <w:b w:val="0"/>
                <w:bCs w:val="0"/>
                <w:kern w:val="0"/>
                <w:sz w:val="24"/>
                <w:szCs w:val="24"/>
                <w:lang w:val="en-US" w:eastAsia="zh-CN"/>
              </w:rPr>
              <w:t xml:space="preserve"> </w:t>
            </w:r>
            <w:r>
              <w:rPr>
                <w:rFonts w:hint="default" w:ascii="Times New Roman" w:hAnsi="Times New Roman" w:cs="Times New Roman"/>
                <w:b w:val="0"/>
                <w:bCs w:val="0"/>
                <w:kern w:val="0"/>
                <w:sz w:val="24"/>
                <w:szCs w:val="24"/>
                <w:lang w:eastAsia="zh-CN"/>
              </w:rPr>
              <w:t>(1-256)</w:t>
            </w:r>
            <w:bookmarkEnd w:id="1893"/>
            <w:r>
              <w:rPr>
                <w:rFonts w:hint="default" w:ascii="Times New Roman" w:hAnsi="Times New Roman" w:cs="Times New Roman"/>
                <w:b w:val="0"/>
                <w:bCs w:val="0"/>
                <w:kern w:val="0"/>
                <w:sz w:val="24"/>
                <w:szCs w:val="24"/>
                <w:lang w:val="en-US" w:eastAsia="zh-CN"/>
              </w:rPr>
              <w:t xml:space="preserve"> </w:t>
            </w:r>
            <w:bookmarkEnd w:id="1894"/>
            <w:r>
              <w:rPr>
                <w:rFonts w:hint="default" w:ascii="Times New Roman" w:hAnsi="Times New Roman" w:cs="Times New Roman"/>
                <w:b/>
                <w:bCs/>
                <w:kern w:val="0"/>
                <w:sz w:val="24"/>
                <w:szCs w:val="24"/>
                <w:lang w:val="en-US" w:eastAsia="zh-CN"/>
              </w:rPr>
              <w:t>pri catv</w:t>
            </w:r>
            <w:r>
              <w:rPr>
                <w:rFonts w:hint="eastAsia" w:ascii="Times New Roman" w:hAnsi="Times New Roman" w:cs="Times New Roman"/>
                <w:b/>
                <w:bCs/>
                <w:i w:val="0"/>
                <w:iCs w:val="0"/>
                <w:kern w:val="0"/>
                <w:sz w:val="24"/>
                <w:szCs w:val="24"/>
                <w:lang w:val="en-US" w:eastAsia="zh-CN"/>
              </w:rPr>
              <w:t>&lt;</w:t>
            </w:r>
            <w:r>
              <w:rPr>
                <w:rFonts w:hint="default" w:ascii="Times New Roman" w:hAnsi="Times New Roman" w:cs="Times New Roman"/>
                <w:bCs/>
                <w:i w:val="0"/>
                <w:iCs w:val="0"/>
                <w:kern w:val="0"/>
                <w:sz w:val="24"/>
                <w:szCs w:val="24"/>
              </w:rPr>
              <w:t>enable|disable</w:t>
            </w:r>
            <w:r>
              <w:rPr>
                <w:rFonts w:hint="eastAsia" w:ascii="Times New Roman" w:hAnsi="Times New Roman" w:cs="Times New Roman"/>
                <w:bCs/>
                <w:i w:val="0"/>
                <w:iCs w:val="0"/>
                <w:kern w:val="0"/>
                <w:sz w:val="24"/>
                <w:szCs w:val="24"/>
                <w:lang w:val="en-US" w:eastAsia="zh-CN"/>
              </w:rPr>
              <w:t>&gt;</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Configure the catv 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Step 4 </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val="en-US"/>
              </w:rPr>
            </w:pPr>
            <w:r>
              <w:rPr>
                <w:rFonts w:hint="default" w:ascii="Times New Roman" w:hAnsi="Times New Roman" w:cs="Times New Roman"/>
                <w:b/>
                <w:bCs/>
                <w:kern w:val="0"/>
                <w:sz w:val="24"/>
                <w:szCs w:val="24"/>
                <w:lang w:eastAsia="zh-CN"/>
              </w:rPr>
              <w:t>s</w:t>
            </w:r>
            <w:r>
              <w:rPr>
                <w:rFonts w:hint="default" w:ascii="Times New Roman" w:hAnsi="Times New Roman" w:cs="Times New Roman"/>
                <w:b/>
                <w:bCs/>
                <w:kern w:val="0"/>
                <w:sz w:val="24"/>
                <w:szCs w:val="24"/>
                <w:lang w:val="en-US" w:eastAsia="zh-CN"/>
              </w:rPr>
              <w:t>how onu</w:t>
            </w:r>
            <w:bookmarkStart w:id="1895" w:name="OLE_LINK68"/>
            <w:r>
              <w:rPr>
                <w:rFonts w:hint="default" w:ascii="Times New Roman" w:hAnsi="Times New Roman" w:cs="Times New Roman"/>
                <w:b w:val="0"/>
                <w:bCs w:val="0"/>
                <w:kern w:val="0"/>
                <w:sz w:val="24"/>
                <w:szCs w:val="24"/>
                <w:lang w:val="en-US" w:eastAsia="zh-CN"/>
              </w:rPr>
              <w:t xml:space="preserve"> </w:t>
            </w:r>
            <w:r>
              <w:rPr>
                <w:rFonts w:hint="default" w:ascii="Times New Roman" w:hAnsi="Times New Roman" w:cs="Times New Roman"/>
                <w:b w:val="0"/>
                <w:bCs w:val="0"/>
                <w:kern w:val="0"/>
                <w:sz w:val="24"/>
                <w:szCs w:val="24"/>
                <w:lang w:eastAsia="zh-CN"/>
              </w:rPr>
              <w:t>(1-256)</w:t>
            </w:r>
            <w:r>
              <w:rPr>
                <w:rFonts w:hint="default" w:ascii="Times New Roman" w:hAnsi="Times New Roman" w:cs="Times New Roman"/>
                <w:b w:val="0"/>
                <w:bCs w:val="0"/>
                <w:kern w:val="0"/>
                <w:sz w:val="24"/>
                <w:szCs w:val="24"/>
                <w:lang w:val="en-US" w:eastAsia="zh-CN"/>
              </w:rPr>
              <w:t xml:space="preserve"> </w:t>
            </w:r>
            <w:bookmarkEnd w:id="1895"/>
            <w:r>
              <w:rPr>
                <w:rFonts w:hint="default" w:ascii="Times New Roman" w:hAnsi="Times New Roman" w:cs="Times New Roman"/>
                <w:b/>
                <w:bCs/>
                <w:kern w:val="0"/>
                <w:sz w:val="24"/>
                <w:szCs w:val="24"/>
                <w:lang w:val="en-US" w:eastAsia="zh-CN"/>
              </w:rPr>
              <w:t>pri catv_status</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Show results</w:t>
            </w:r>
          </w:p>
        </w:tc>
      </w:tr>
    </w:tbl>
    <w:p>
      <w:pPr>
        <w:numPr>
          <w:ilvl w:val="0"/>
          <w:numId w:val="0"/>
        </w:numPr>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896" w:name="_Toc1721271749"/>
      <w:bookmarkStart w:id="1897" w:name="_Toc11936"/>
      <w:r>
        <w:rPr>
          <w:rFonts w:hint="default" w:ascii="Times New Roman" w:hAnsi="Times New Roman" w:cs="Times New Roman"/>
          <w:sz w:val="32"/>
          <w:szCs w:val="32"/>
        </w:rPr>
        <w:t xml:space="preserve">Configure ONU </w:t>
      </w:r>
      <w:r>
        <w:rPr>
          <w:rFonts w:hint="eastAsia" w:cs="Times New Roman"/>
          <w:sz w:val="32"/>
          <w:szCs w:val="32"/>
          <w:lang w:val="en-US" w:eastAsia="zh-CN"/>
        </w:rPr>
        <w:t>D</w:t>
      </w:r>
      <w:r>
        <w:rPr>
          <w:rFonts w:hint="default" w:ascii="Times New Roman" w:hAnsi="Times New Roman" w:cs="Times New Roman"/>
          <w:sz w:val="32"/>
          <w:szCs w:val="32"/>
        </w:rPr>
        <w:t xml:space="preserve">hcp </w:t>
      </w:r>
      <w:r>
        <w:rPr>
          <w:rFonts w:hint="eastAsia" w:cs="Times New Roman"/>
          <w:sz w:val="32"/>
          <w:szCs w:val="32"/>
          <w:lang w:val="en-US" w:eastAsia="zh-CN"/>
        </w:rPr>
        <w:t>S</w:t>
      </w:r>
      <w:r>
        <w:rPr>
          <w:rFonts w:hint="default" w:ascii="Times New Roman" w:hAnsi="Times New Roman" w:cs="Times New Roman"/>
          <w:sz w:val="32"/>
          <w:szCs w:val="32"/>
        </w:rPr>
        <w:t>erver</w:t>
      </w:r>
      <w:bookmarkEnd w:id="1896"/>
      <w:bookmarkEnd w:id="1897"/>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27"/>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interface </w:t>
            </w:r>
            <w:r>
              <w:rPr>
                <w:rFonts w:hint="default" w:ascii="Times New Roman" w:hAnsi="Times New Roman" w:cs="Times New Roman"/>
                <w:b/>
                <w:bCs/>
                <w:kern w:val="0"/>
                <w:sz w:val="24"/>
                <w:szCs w:val="24"/>
                <w:lang w:val="en-US" w:eastAsia="zh-CN"/>
              </w:rPr>
              <w:t>gpon</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slot/port</w:t>
            </w:r>
          </w:p>
        </w:tc>
        <w:tc>
          <w:tcPr>
            <w:tcW w:w="302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Enter the corresponding PON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eastAsia="zh-CN"/>
              </w:rPr>
            </w:pPr>
            <w:r>
              <w:rPr>
                <w:rFonts w:hint="default" w:ascii="Times New Roman" w:hAnsi="Times New Roman" w:cs="Times New Roman"/>
                <w:b/>
                <w:bCs/>
                <w:kern w:val="0"/>
                <w:sz w:val="24"/>
                <w:szCs w:val="24"/>
                <w:lang w:eastAsia="zh-CN"/>
              </w:rPr>
              <w:t>o</w:t>
            </w:r>
            <w:r>
              <w:rPr>
                <w:rFonts w:hint="default" w:ascii="Times New Roman" w:hAnsi="Times New Roman" w:cs="Times New Roman"/>
                <w:b/>
                <w:bCs/>
                <w:kern w:val="0"/>
                <w:sz w:val="24"/>
                <w:szCs w:val="24"/>
                <w:lang w:val="en-US" w:eastAsia="zh-CN"/>
              </w:rPr>
              <w:t>nu</w:t>
            </w:r>
            <w:r>
              <w:rPr>
                <w:rFonts w:hint="default" w:ascii="Times New Roman" w:hAnsi="Times New Roman" w:cs="Times New Roman"/>
                <w:b w:val="0"/>
                <w:bCs w:val="0"/>
                <w:i/>
                <w:iCs/>
                <w:kern w:val="0"/>
                <w:sz w:val="24"/>
                <w:szCs w:val="24"/>
                <w:lang w:val="en-US" w:eastAsia="zh-CN"/>
              </w:rPr>
              <w:t xml:space="preserve"> </w:t>
            </w:r>
            <w:r>
              <w:rPr>
                <w:rFonts w:hint="default" w:ascii="Times New Roman" w:hAnsi="Times New Roman" w:cs="Times New Roman"/>
                <w:b w:val="0"/>
                <w:bCs w:val="0"/>
                <w:i/>
                <w:iCs/>
                <w:kern w:val="0"/>
                <w:sz w:val="24"/>
                <w:szCs w:val="24"/>
                <w:lang w:eastAsia="zh-CN"/>
              </w:rPr>
              <w:t>(1-256)</w:t>
            </w:r>
            <w:r>
              <w:rPr>
                <w:rFonts w:hint="default" w:ascii="Times New Roman" w:hAnsi="Times New Roman" w:cs="Times New Roman"/>
                <w:b/>
                <w:bCs/>
                <w:kern w:val="0"/>
                <w:sz w:val="24"/>
                <w:szCs w:val="24"/>
                <w:lang w:val="en-US" w:eastAsia="zh-CN"/>
              </w:rPr>
              <w:t xml:space="preserve"> pri dhcp_server </w:t>
            </w:r>
            <w:r>
              <w:rPr>
                <w:rFonts w:hint="default" w:ascii="Times New Roman" w:hAnsi="Times New Roman" w:cs="Times New Roman"/>
                <w:b w:val="0"/>
                <w:bCs w:val="0"/>
                <w:i/>
                <w:iCs/>
                <w:kern w:val="0"/>
                <w:sz w:val="24"/>
                <w:szCs w:val="24"/>
                <w:lang w:val="en-US" w:eastAsia="zh-CN"/>
              </w:rPr>
              <w:t>A.B.C.D</w:t>
            </w:r>
            <w:r>
              <w:rPr>
                <w:rFonts w:hint="eastAsia" w:ascii="Times New Roman" w:hAnsi="Times New Roman" w:cs="Times New Roman"/>
                <w:b w:val="0"/>
                <w:bCs w:val="0"/>
                <w:i/>
                <w:iCs/>
                <w:kern w:val="0"/>
                <w:sz w:val="24"/>
                <w:szCs w:val="24"/>
                <w:lang w:val="en-US" w:eastAsia="zh-CN"/>
              </w:rPr>
              <w:t xml:space="preserve">  </w:t>
            </w:r>
            <w:r>
              <w:rPr>
                <w:rFonts w:hint="default" w:ascii="Times New Roman" w:hAnsi="Times New Roman" w:cs="Times New Roman"/>
                <w:b w:val="0"/>
                <w:bCs w:val="0"/>
                <w:i/>
                <w:iCs/>
                <w:kern w:val="0"/>
                <w:sz w:val="24"/>
                <w:szCs w:val="24"/>
                <w:lang w:val="en-US" w:eastAsia="zh-CN"/>
              </w:rPr>
              <w:t xml:space="preserve">A.B.C.D </w:t>
            </w:r>
            <w:r>
              <w:rPr>
                <w:rFonts w:hint="default" w:ascii="Times New Roman" w:hAnsi="Times New Roman" w:cs="Times New Roman"/>
                <w:b/>
                <w:bCs/>
                <w:kern w:val="0"/>
                <w:sz w:val="24"/>
                <w:szCs w:val="24"/>
                <w:lang w:eastAsia="zh-CN"/>
              </w:rPr>
              <w:t>&lt;</w:t>
            </w:r>
            <w:r>
              <w:rPr>
                <w:rFonts w:hint="default" w:ascii="Times New Roman" w:hAnsi="Times New Roman" w:cs="Times New Roman"/>
                <w:bCs/>
                <w:i w:val="0"/>
                <w:iCs/>
                <w:kern w:val="0"/>
                <w:sz w:val="24"/>
                <w:szCs w:val="24"/>
              </w:rPr>
              <w:t>enable|disable</w:t>
            </w:r>
            <w:r>
              <w:rPr>
                <w:rFonts w:hint="default" w:ascii="Times New Roman" w:hAnsi="Times New Roman" w:cs="Times New Roman"/>
                <w:bCs/>
                <w:i w:val="0"/>
                <w:iCs/>
                <w:kern w:val="0"/>
                <w:sz w:val="24"/>
                <w:szCs w:val="24"/>
                <w:lang w:val="en-US" w:eastAsia="zh-CN"/>
              </w:rPr>
              <w:t>|relay</w:t>
            </w:r>
            <w:r>
              <w:rPr>
                <w:rFonts w:hint="default" w:ascii="Times New Roman" w:hAnsi="Times New Roman" w:cs="Times New Roman"/>
                <w:bCs/>
                <w:i w:val="0"/>
                <w:iCs/>
                <w:kern w:val="0"/>
                <w:sz w:val="24"/>
                <w:szCs w:val="24"/>
                <w:lang w:eastAsia="zh-CN"/>
              </w:rPr>
              <w:t>&gt;</w:t>
            </w:r>
          </w:p>
        </w:tc>
        <w:tc>
          <w:tcPr>
            <w:tcW w:w="302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Configure the dhcp server 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Step 4 </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rPr>
              <w:t xml:space="preserve"> onu </w:t>
            </w:r>
            <w:r>
              <w:rPr>
                <w:rFonts w:hint="default" w:ascii="Times New Roman" w:hAnsi="Times New Roman" w:cs="Times New Roman"/>
                <w:b w:val="0"/>
                <w:bCs w:val="0"/>
                <w:i/>
                <w:iCs/>
                <w:kern w:val="0"/>
                <w:sz w:val="24"/>
                <w:szCs w:val="24"/>
                <w:lang w:val="en-US" w:eastAsia="zh-CN"/>
              </w:rPr>
              <w:t>1</w:t>
            </w:r>
            <w:r>
              <w:rPr>
                <w:rFonts w:hint="default" w:ascii="Times New Roman" w:hAnsi="Times New Roman" w:cs="Times New Roman"/>
                <w:b/>
                <w:bCs/>
                <w:kern w:val="0"/>
                <w:sz w:val="24"/>
                <w:szCs w:val="24"/>
                <w:lang w:val="en-US" w:eastAsia="zh-CN"/>
              </w:rPr>
              <w:t xml:space="preserve"> pri dhcp_server </w:t>
            </w:r>
            <w:r>
              <w:rPr>
                <w:rFonts w:hint="default" w:ascii="Times New Roman" w:hAnsi="Times New Roman" w:cs="Times New Roman"/>
                <w:b w:val="0"/>
                <w:bCs w:val="0"/>
                <w:i/>
                <w:iCs/>
                <w:kern w:val="0"/>
                <w:sz w:val="24"/>
                <w:szCs w:val="24"/>
                <w:lang w:val="en-US" w:eastAsia="zh-CN"/>
              </w:rPr>
              <w:t>192.168.1.1 255.255.255.0</w:t>
            </w:r>
            <w:r>
              <w:rPr>
                <w:rFonts w:hint="default" w:ascii="Times New Roman" w:hAnsi="Times New Roman" w:cs="Times New Roman"/>
                <w:b/>
                <w:bCs/>
                <w:kern w:val="0"/>
                <w:sz w:val="24"/>
                <w:szCs w:val="24"/>
                <w:lang w:val="en-US" w:eastAsia="zh-CN"/>
              </w:rPr>
              <w:t xml:space="preserve"> enable </w:t>
            </w:r>
            <w:r>
              <w:rPr>
                <w:rFonts w:hint="default" w:ascii="Times New Roman" w:hAnsi="Times New Roman" w:cs="Times New Roman"/>
                <w:b w:val="0"/>
                <w:bCs w:val="0"/>
                <w:i/>
                <w:iCs/>
                <w:kern w:val="0"/>
                <w:sz w:val="24"/>
                <w:szCs w:val="24"/>
                <w:lang w:val="en-US" w:eastAsia="zh-CN"/>
              </w:rPr>
              <w:t>10000 192.168.1.2 192.168.1.254</w:t>
            </w:r>
            <w:r>
              <w:rPr>
                <w:rFonts w:hint="default" w:ascii="Times New Roman" w:hAnsi="Times New Roman" w:cs="Times New Roman"/>
                <w:b/>
                <w:bCs/>
                <w:kern w:val="0"/>
                <w:sz w:val="24"/>
                <w:szCs w:val="24"/>
                <w:lang w:val="en-US" w:eastAsia="zh-CN"/>
              </w:rPr>
              <w:t xml:space="preserve"> stb </w:t>
            </w:r>
            <w:r>
              <w:rPr>
                <w:rFonts w:hint="default" w:ascii="Times New Roman" w:hAnsi="Times New Roman" w:cs="Times New Roman"/>
                <w:b w:val="0"/>
                <w:bCs w:val="0"/>
                <w:i/>
                <w:iCs/>
                <w:kern w:val="0"/>
                <w:sz w:val="24"/>
                <w:szCs w:val="24"/>
                <w:lang w:val="en-US" w:eastAsia="zh-CN"/>
              </w:rPr>
              <w:t>8.8.8.8 114.114.114.114 192.168.1.1</w:t>
            </w:r>
          </w:p>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val="en-US"/>
              </w:rPr>
            </w:pPr>
          </w:p>
        </w:tc>
        <w:tc>
          <w:tcPr>
            <w:tcW w:w="302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Example of configuring the dhcp server state: Create a dhcp server whose gateway is 192.168.1.1, address pool is 192.168.1.2 to 192.168.1.254, lease is 10000S, and DNS is 8.8.8.8 114.114.114.114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 xml:space="preserve">Show </w:t>
            </w:r>
            <w:r>
              <w:rPr>
                <w:rFonts w:hint="default" w:ascii="Times New Roman" w:hAnsi="Times New Roman" w:cs="Times New Roman"/>
                <w:b/>
                <w:bCs/>
                <w:kern w:val="0"/>
                <w:sz w:val="24"/>
                <w:szCs w:val="24"/>
                <w:lang w:val="en-US" w:eastAsia="zh-CN"/>
              </w:rPr>
              <w:t>onu</w:t>
            </w:r>
            <w:bookmarkStart w:id="1898" w:name="OLE_LINK69"/>
            <w:r>
              <w:rPr>
                <w:rFonts w:hint="default" w:ascii="Times New Roman" w:hAnsi="Times New Roman" w:cs="Times New Roman"/>
                <w:b/>
                <w:bCs/>
                <w:i w:val="0"/>
                <w:iCs w:val="0"/>
                <w:kern w:val="0"/>
                <w:sz w:val="24"/>
                <w:szCs w:val="24"/>
                <w:lang w:val="en-US" w:eastAsia="zh-CN"/>
              </w:rPr>
              <w:t xml:space="preserve"> </w:t>
            </w:r>
            <w:r>
              <w:rPr>
                <w:rFonts w:hint="default" w:ascii="Times New Roman" w:hAnsi="Times New Roman" w:cs="Times New Roman"/>
                <w:b w:val="0"/>
                <w:bCs w:val="0"/>
                <w:i w:val="0"/>
                <w:iCs w:val="0"/>
                <w:kern w:val="0"/>
                <w:sz w:val="24"/>
                <w:szCs w:val="24"/>
                <w:lang w:eastAsia="zh-CN"/>
              </w:rPr>
              <w:t>(1-256)</w:t>
            </w:r>
            <w:bookmarkEnd w:id="1898"/>
            <w:r>
              <w:rPr>
                <w:rFonts w:hint="default" w:ascii="Times New Roman" w:hAnsi="Times New Roman" w:cs="Times New Roman"/>
                <w:b/>
                <w:bCs/>
                <w:kern w:val="0"/>
                <w:sz w:val="24"/>
                <w:szCs w:val="24"/>
                <w:lang w:val="en-US" w:eastAsia="zh-CN"/>
              </w:rPr>
              <w:t xml:space="preserve"> pri dhcp_server </w:t>
            </w:r>
          </w:p>
        </w:tc>
        <w:tc>
          <w:tcPr>
            <w:tcW w:w="302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Display result</w:t>
            </w:r>
          </w:p>
        </w:tc>
      </w:tr>
    </w:tbl>
    <w:p>
      <w:pPr>
        <w:pStyle w:val="4"/>
        <w:numPr>
          <w:ilvl w:val="2"/>
          <w:numId w:val="1"/>
        </w:numPr>
        <w:bidi w:val="0"/>
        <w:ind w:left="1080" w:leftChars="0" w:hanging="1080" w:firstLineChars="0"/>
        <w:rPr>
          <w:rFonts w:hint="default" w:ascii="Times New Roman" w:hAnsi="Times New Roman" w:cs="Times New Roman"/>
          <w:sz w:val="32"/>
          <w:szCs w:val="32"/>
        </w:rPr>
      </w:pPr>
      <w:bookmarkStart w:id="1899" w:name="_Toc30140"/>
      <w:r>
        <w:rPr>
          <w:rFonts w:hint="default" w:ascii="Times New Roman" w:hAnsi="Times New Roman" w:cs="Times New Roman"/>
          <w:sz w:val="32"/>
          <w:szCs w:val="32"/>
          <w:lang w:val="en-US" w:eastAsia="zh-CN"/>
        </w:rPr>
        <w:t xml:space="preserve"> </w:t>
      </w:r>
      <w:bookmarkStart w:id="1900" w:name="_Toc2139673157"/>
      <w:bookmarkStart w:id="1901" w:name="_Toc25012"/>
      <w:r>
        <w:rPr>
          <w:rFonts w:hint="default" w:ascii="Times New Roman" w:hAnsi="Times New Roman" w:cs="Times New Roman"/>
          <w:sz w:val="32"/>
          <w:szCs w:val="32"/>
          <w:lang w:val="en-US" w:eastAsia="zh-CN"/>
        </w:rPr>
        <w:t xml:space="preserve">Configure ONU </w:t>
      </w:r>
      <w:r>
        <w:rPr>
          <w:rFonts w:hint="eastAsia" w:cs="Times New Roman"/>
          <w:sz w:val="32"/>
          <w:szCs w:val="32"/>
          <w:lang w:val="en-US" w:eastAsia="zh-CN"/>
        </w:rPr>
        <w:t>D</w:t>
      </w:r>
      <w:r>
        <w:rPr>
          <w:rFonts w:hint="default" w:ascii="Times New Roman" w:hAnsi="Times New Roman" w:cs="Times New Roman"/>
          <w:sz w:val="32"/>
          <w:szCs w:val="32"/>
          <w:lang w:val="en-US" w:eastAsia="zh-CN"/>
        </w:rPr>
        <w:t xml:space="preserve">hcpv6 </w:t>
      </w:r>
      <w:r>
        <w:rPr>
          <w:rFonts w:hint="eastAsia" w:cs="Times New Roman"/>
          <w:sz w:val="32"/>
          <w:szCs w:val="32"/>
          <w:lang w:val="en-US" w:eastAsia="zh-CN"/>
        </w:rPr>
        <w:t>S</w:t>
      </w:r>
      <w:r>
        <w:rPr>
          <w:rFonts w:hint="default" w:ascii="Times New Roman" w:hAnsi="Times New Roman" w:cs="Times New Roman"/>
          <w:sz w:val="32"/>
          <w:szCs w:val="32"/>
          <w:lang w:val="en-US" w:eastAsia="zh-CN"/>
        </w:rPr>
        <w:t>erver</w:t>
      </w:r>
      <w:bookmarkEnd w:id="1899"/>
      <w:bookmarkEnd w:id="1900"/>
      <w:bookmarkEnd w:id="1901"/>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27"/>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lang w:val="en-US" w:eastAsia="zh-CN"/>
              </w:rPr>
              <w:t xml:space="preserve">Interface </w:t>
            </w:r>
            <w:bookmarkStart w:id="1902" w:name="OLE_LINK76"/>
            <w:r>
              <w:rPr>
                <w:rFonts w:hint="default" w:ascii="Times New Roman" w:hAnsi="Times New Roman" w:cs="Times New Roman"/>
                <w:b/>
                <w:bCs/>
                <w:kern w:val="0"/>
                <w:sz w:val="24"/>
                <w:szCs w:val="24"/>
                <w:lang w:eastAsia="zh-CN"/>
              </w:rPr>
              <w:t>gpon</w:t>
            </w:r>
            <w:bookmarkEnd w:id="1902"/>
            <w:r>
              <w:rPr>
                <w:rFonts w:hint="eastAsia" w:ascii="Times New Roman" w:hAnsi="Times New Roman" w:cs="Times New Roman"/>
                <w:b w:val="0"/>
                <w:bCs w:val="0"/>
                <w:kern w:val="0"/>
                <w:sz w:val="24"/>
                <w:szCs w:val="24"/>
                <w:lang w:val="en-US" w:eastAsia="zh-CN"/>
              </w:rPr>
              <w:t xml:space="preserve"> </w:t>
            </w:r>
            <w:r>
              <w:rPr>
                <w:rFonts w:hint="eastAsia" w:ascii="Times New Roman" w:hAnsi="Times New Roman" w:cs="Times New Roman"/>
                <w:bCs/>
                <w:i/>
                <w:iCs w:val="0"/>
                <w:kern w:val="0"/>
                <w:sz w:val="24"/>
                <w:szCs w:val="24"/>
                <w:lang w:val="en-US" w:eastAsia="zh-CN"/>
              </w:rPr>
              <w:t>slot/port</w:t>
            </w:r>
          </w:p>
        </w:tc>
        <w:tc>
          <w:tcPr>
            <w:tcW w:w="302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Enter the corresponding PON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eastAsia"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Step 3</w:t>
            </w:r>
            <w:r>
              <w:rPr>
                <w:rFonts w:hint="eastAsia" w:ascii="Times New Roman" w:hAnsi="Times New Roman" w:cs="Times New Roman"/>
                <w:b/>
                <w:bCs/>
                <w:kern w:val="0"/>
                <w:sz w:val="24"/>
                <w:szCs w:val="24"/>
                <w:lang w:val="en-US" w:eastAsia="zh-CN"/>
              </w:rPr>
              <w:t>a</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eastAsia="zh-CN"/>
              </w:rPr>
            </w:pPr>
            <w:r>
              <w:rPr>
                <w:rFonts w:hint="default" w:ascii="Times New Roman" w:hAnsi="Times New Roman" w:cs="Times New Roman"/>
                <w:b/>
                <w:bCs/>
                <w:kern w:val="0"/>
                <w:sz w:val="24"/>
                <w:szCs w:val="24"/>
                <w:lang w:val="en-US" w:eastAsia="zh-CN"/>
              </w:rPr>
              <w:t xml:space="preserve">Onu </w:t>
            </w:r>
            <w:bookmarkStart w:id="1903" w:name="OLE_LINK70"/>
            <w:r>
              <w:rPr>
                <w:rFonts w:hint="default" w:ascii="Times New Roman" w:hAnsi="Times New Roman" w:cs="Times New Roman"/>
                <w:b w:val="0"/>
                <w:bCs w:val="0"/>
                <w:i w:val="0"/>
                <w:iCs w:val="0"/>
                <w:kern w:val="0"/>
                <w:sz w:val="24"/>
                <w:szCs w:val="24"/>
                <w:lang w:eastAsia="zh-CN"/>
              </w:rPr>
              <w:t>(1-256)</w:t>
            </w:r>
            <w:bookmarkEnd w:id="1903"/>
            <w:r>
              <w:rPr>
                <w:rFonts w:hint="default" w:ascii="Times New Roman" w:hAnsi="Times New Roman" w:cs="Times New Roman"/>
                <w:b/>
                <w:bCs/>
                <w:kern w:val="0"/>
                <w:sz w:val="24"/>
                <w:szCs w:val="24"/>
                <w:lang w:val="en-US" w:eastAsia="zh-CN"/>
              </w:rPr>
              <w:t xml:space="preserve"> pri dhcp_server ipv6 </w:t>
            </w:r>
            <w:r>
              <w:rPr>
                <w:rFonts w:hint="default" w:ascii="Times New Roman" w:hAnsi="Times New Roman" w:cs="Times New Roman"/>
                <w:b w:val="0"/>
                <w:bCs w:val="0"/>
                <w:i/>
                <w:iCs/>
                <w:kern w:val="0"/>
                <w:sz w:val="24"/>
                <w:szCs w:val="24"/>
                <w:lang w:val="en-US" w:eastAsia="zh-CN"/>
              </w:rPr>
              <w:t>X:X::X:X</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val="0"/>
                <w:bCs w:val="0"/>
                <w:kern w:val="0"/>
                <w:sz w:val="24"/>
                <w:szCs w:val="24"/>
                <w:lang w:eastAsia="zh-CN"/>
              </w:rPr>
              <w:t>&lt;</w:t>
            </w:r>
            <w:r>
              <w:rPr>
                <w:rFonts w:hint="default" w:ascii="Times New Roman" w:hAnsi="Times New Roman" w:cs="Times New Roman"/>
                <w:bCs/>
                <w:i/>
                <w:kern w:val="0"/>
                <w:sz w:val="24"/>
                <w:szCs w:val="24"/>
              </w:rPr>
              <w:t>enable|disable</w:t>
            </w:r>
            <w:r>
              <w:rPr>
                <w:rFonts w:hint="default" w:ascii="Times New Roman" w:hAnsi="Times New Roman" w:cs="Times New Roman"/>
                <w:bCs/>
                <w:i/>
                <w:kern w:val="0"/>
                <w:sz w:val="24"/>
                <w:szCs w:val="24"/>
                <w:lang w:val="en-US" w:eastAsia="zh-CN"/>
              </w:rPr>
              <w:t>|relay</w:t>
            </w:r>
            <w:r>
              <w:rPr>
                <w:rFonts w:hint="default" w:ascii="Times New Roman" w:hAnsi="Times New Roman" w:cs="Times New Roman"/>
                <w:bCs/>
                <w:i/>
                <w:kern w:val="0"/>
                <w:sz w:val="24"/>
                <w:szCs w:val="24"/>
                <w:lang w:eastAsia="zh-CN"/>
              </w:rPr>
              <w:t>&gt;</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Configure the dhcpv6 server 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Step </w:t>
            </w:r>
            <w:r>
              <w:rPr>
                <w:rFonts w:hint="eastAsia" w:ascii="Times New Roman" w:hAnsi="Times New Roman" w:cs="Times New Roman"/>
                <w:b/>
                <w:bCs/>
                <w:kern w:val="0"/>
                <w:sz w:val="24"/>
                <w:szCs w:val="24"/>
                <w:lang w:val="en-US" w:eastAsia="zh-CN"/>
              </w:rPr>
              <w:t>3b</w:t>
            </w:r>
            <w:r>
              <w:rPr>
                <w:rFonts w:hint="default" w:ascii="Times New Roman" w:hAnsi="Times New Roman" w:cs="Times New Roman"/>
                <w:b/>
                <w:bCs/>
                <w:kern w:val="0"/>
                <w:sz w:val="24"/>
                <w:szCs w:val="24"/>
              </w:rPr>
              <w:t xml:space="preserve"> </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rPr>
              <w:t xml:space="preserve"> onu </w:t>
            </w:r>
            <w:r>
              <w:rPr>
                <w:rFonts w:hint="default" w:ascii="Times New Roman" w:hAnsi="Times New Roman" w:cs="Times New Roman"/>
                <w:b w:val="0"/>
                <w:bCs w:val="0"/>
                <w:i/>
                <w:iCs/>
                <w:kern w:val="0"/>
                <w:sz w:val="24"/>
                <w:szCs w:val="24"/>
                <w:lang w:val="en-US" w:eastAsia="zh-CN"/>
              </w:rPr>
              <w:t>1</w:t>
            </w:r>
            <w:r>
              <w:rPr>
                <w:rFonts w:hint="default" w:ascii="Times New Roman" w:hAnsi="Times New Roman" w:cs="Times New Roman"/>
                <w:b/>
                <w:bCs/>
                <w:kern w:val="0"/>
                <w:sz w:val="24"/>
                <w:szCs w:val="24"/>
                <w:lang w:val="en-US" w:eastAsia="zh-CN"/>
              </w:rPr>
              <w:t xml:space="preserve"> pri dhcp_server ipv6 </w:t>
            </w:r>
            <w:r>
              <w:rPr>
                <w:rFonts w:hint="default" w:ascii="Times New Roman" w:hAnsi="Times New Roman" w:cs="Times New Roman"/>
                <w:b w:val="0"/>
                <w:bCs w:val="0"/>
                <w:i/>
                <w:iCs/>
                <w:kern w:val="0"/>
                <w:sz w:val="24"/>
                <w:szCs w:val="24"/>
                <w:lang w:val="en-US" w:eastAsia="zh-CN"/>
              </w:rPr>
              <w:t>2550::11</w:t>
            </w:r>
            <w:r>
              <w:rPr>
                <w:rFonts w:hint="default" w:ascii="Times New Roman" w:hAnsi="Times New Roman" w:cs="Times New Roman"/>
                <w:b/>
                <w:bCs/>
                <w:kern w:val="0"/>
                <w:sz w:val="24"/>
                <w:szCs w:val="24"/>
                <w:lang w:val="en-US" w:eastAsia="zh-CN"/>
              </w:rPr>
              <w:t xml:space="preserve"> prefix_mode auto server enable preference </w:t>
            </w:r>
            <w:r>
              <w:rPr>
                <w:rFonts w:hint="default" w:ascii="Times New Roman" w:hAnsi="Times New Roman" w:cs="Times New Roman"/>
                <w:b w:val="0"/>
                <w:bCs w:val="0"/>
                <w:i/>
                <w:iCs/>
                <w:kern w:val="0"/>
                <w:sz w:val="24"/>
                <w:szCs w:val="24"/>
                <w:lang w:val="en-US" w:eastAsia="zh-CN"/>
              </w:rPr>
              <w:t>10000</w:t>
            </w:r>
            <w:r>
              <w:rPr>
                <w:rFonts w:hint="default" w:ascii="Times New Roman" w:hAnsi="Times New Roman" w:cs="Times New Roman"/>
                <w:b/>
                <w:bCs/>
                <w:kern w:val="0"/>
                <w:sz w:val="24"/>
                <w:szCs w:val="24"/>
                <w:lang w:val="en-US" w:eastAsia="zh-CN"/>
              </w:rPr>
              <w:t xml:space="preserve"> valid </w:t>
            </w:r>
            <w:r>
              <w:rPr>
                <w:rFonts w:hint="default" w:ascii="Times New Roman" w:hAnsi="Times New Roman" w:cs="Times New Roman"/>
                <w:b w:val="0"/>
                <w:bCs w:val="0"/>
                <w:i/>
                <w:iCs/>
                <w:kern w:val="0"/>
                <w:sz w:val="24"/>
                <w:szCs w:val="24"/>
                <w:lang w:val="en-US" w:eastAsia="zh-CN"/>
              </w:rPr>
              <w:t>5000 2000::1 2000::10 stb dns 204f::1 204f::2 gw 2550::11</w:t>
            </w:r>
          </w:p>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val="en-US"/>
              </w:rPr>
            </w:pP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Example: Create a gateway with 2550::1,PD mode is automatic, preference time is 10000s, live time is 5000s, address pool range is 2000::1 to 2000::10,dns</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The dhcpv6 server is 204f::1 204f::2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rPr>
              <w:t xml:space="preserve">Show onu </w:t>
            </w:r>
            <w:bookmarkStart w:id="1904" w:name="OLE_LINK71"/>
            <w:r>
              <w:rPr>
                <w:rFonts w:hint="default" w:ascii="Times New Roman" w:hAnsi="Times New Roman" w:cs="Times New Roman"/>
                <w:b w:val="0"/>
                <w:bCs w:val="0"/>
                <w:i w:val="0"/>
                <w:iCs w:val="0"/>
                <w:kern w:val="0"/>
                <w:sz w:val="24"/>
                <w:szCs w:val="24"/>
                <w:lang w:eastAsia="zh-CN"/>
              </w:rPr>
              <w:t>(1-256)</w:t>
            </w:r>
            <w:bookmarkEnd w:id="1904"/>
            <w:r>
              <w:rPr>
                <w:rFonts w:hint="default" w:ascii="Times New Roman" w:hAnsi="Times New Roman" w:cs="Times New Roman"/>
                <w:b/>
                <w:bCs/>
                <w:kern w:val="0"/>
                <w:sz w:val="24"/>
                <w:szCs w:val="24"/>
                <w:lang w:val="en-US" w:eastAsia="zh-CN"/>
              </w:rPr>
              <w:t xml:space="preserve"> pri dhcp_server_ipv6 </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Display result</w:t>
            </w:r>
          </w:p>
        </w:tc>
      </w:tr>
    </w:tbl>
    <w:p>
      <w:pPr>
        <w:pStyle w:val="4"/>
        <w:numPr>
          <w:ilvl w:val="2"/>
          <w:numId w:val="1"/>
        </w:numPr>
        <w:bidi w:val="0"/>
        <w:ind w:left="1080" w:leftChars="0" w:hanging="1080" w:firstLineChars="0"/>
        <w:rPr>
          <w:rFonts w:hint="default" w:ascii="Times New Roman" w:hAnsi="Times New Roman" w:eastAsia="宋体" w:cs="Times New Roman"/>
          <w:sz w:val="32"/>
          <w:szCs w:val="32"/>
          <w:lang w:val="en-US" w:eastAsia="zh-CN"/>
        </w:rPr>
      </w:pPr>
      <w:bookmarkStart w:id="1905" w:name="_Toc899158817"/>
      <w:bookmarkStart w:id="1906" w:name="_Toc32161"/>
      <w:bookmarkStart w:id="1907" w:name="_Toc3565"/>
      <w:r>
        <w:rPr>
          <w:rFonts w:hint="default" w:ascii="Times New Roman" w:hAnsi="Times New Roman" w:eastAsia="宋体" w:cs="Times New Roman"/>
          <w:sz w:val="32"/>
          <w:szCs w:val="32"/>
          <w:lang w:val="en-US" w:eastAsia="zh-CN"/>
        </w:rPr>
        <w:t xml:space="preserve">Configure ONU </w:t>
      </w:r>
      <w:r>
        <w:rPr>
          <w:rFonts w:hint="eastAsia" w:cs="Times New Roman"/>
          <w:sz w:val="32"/>
          <w:szCs w:val="32"/>
          <w:lang w:val="en-US" w:eastAsia="zh-CN"/>
        </w:rPr>
        <w:t>E</w:t>
      </w:r>
      <w:r>
        <w:rPr>
          <w:rFonts w:hint="default" w:ascii="Times New Roman" w:hAnsi="Times New Roman" w:eastAsia="宋体" w:cs="Times New Roman"/>
          <w:sz w:val="32"/>
          <w:szCs w:val="32"/>
          <w:lang w:val="en-US" w:eastAsia="zh-CN"/>
        </w:rPr>
        <w:t xml:space="preserve">quid </w:t>
      </w:r>
      <w:r>
        <w:rPr>
          <w:rFonts w:hint="eastAsia" w:cs="Times New Roman"/>
          <w:sz w:val="32"/>
          <w:szCs w:val="32"/>
          <w:lang w:val="en-US" w:eastAsia="zh-CN"/>
        </w:rPr>
        <w:t>S</w:t>
      </w:r>
      <w:r>
        <w:rPr>
          <w:rFonts w:hint="default" w:ascii="Times New Roman" w:hAnsi="Times New Roman" w:eastAsia="宋体" w:cs="Times New Roman"/>
          <w:sz w:val="32"/>
          <w:szCs w:val="32"/>
          <w:lang w:val="en-US" w:eastAsia="zh-CN"/>
        </w:rPr>
        <w:t>erver</w:t>
      </w:r>
      <w:bookmarkEnd w:id="1905"/>
      <w:bookmarkEnd w:id="1906"/>
      <w:bookmarkEnd w:id="1907"/>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27"/>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bookmarkStart w:id="1908" w:name="OLE_LINK78"/>
            <w:r>
              <w:rPr>
                <w:rFonts w:hint="eastAsia" w:ascii="Times New Roman" w:hAnsi="Times New Roman" w:cs="Times New Roman"/>
                <w:b/>
                <w:bCs/>
                <w:kern w:val="0"/>
                <w:sz w:val="24"/>
                <w:szCs w:val="24"/>
                <w:lang w:val="en-US" w:eastAsia="zh-CN"/>
              </w:rPr>
              <w:t>i</w:t>
            </w:r>
            <w:r>
              <w:rPr>
                <w:rFonts w:hint="default" w:ascii="Times New Roman" w:hAnsi="Times New Roman" w:cs="Times New Roman"/>
                <w:b/>
                <w:bCs/>
                <w:kern w:val="0"/>
                <w:sz w:val="24"/>
                <w:szCs w:val="24"/>
                <w:lang w:val="en-US" w:eastAsia="zh-CN"/>
              </w:rPr>
              <w:t xml:space="preserve">nterface </w:t>
            </w:r>
            <w:bookmarkStart w:id="1909" w:name="OLE_LINK77"/>
            <w:r>
              <w:rPr>
                <w:rFonts w:hint="default" w:ascii="Times New Roman" w:hAnsi="Times New Roman" w:cs="Times New Roman"/>
                <w:b/>
                <w:bCs/>
                <w:kern w:val="0"/>
                <w:sz w:val="24"/>
                <w:szCs w:val="24"/>
                <w:lang w:eastAsia="zh-CN"/>
              </w:rPr>
              <w:t>gpon</w:t>
            </w:r>
            <w:r>
              <w:rPr>
                <w:rFonts w:hint="eastAsia" w:ascii="Times New Roman" w:hAnsi="Times New Roman" w:cs="Times New Roman"/>
                <w:b/>
                <w:bCs/>
                <w:kern w:val="0"/>
                <w:sz w:val="24"/>
                <w:szCs w:val="24"/>
                <w:lang w:val="en-US" w:eastAsia="zh-CN"/>
              </w:rPr>
              <w:t xml:space="preserve"> </w:t>
            </w:r>
            <w:bookmarkEnd w:id="1908"/>
            <w:bookmarkEnd w:id="1909"/>
            <w:r>
              <w:rPr>
                <w:rFonts w:hint="eastAsia" w:ascii="Times New Roman" w:hAnsi="Times New Roman" w:cs="Times New Roman"/>
                <w:bCs/>
                <w:i/>
                <w:kern w:val="0"/>
                <w:sz w:val="24"/>
                <w:szCs w:val="24"/>
                <w:lang w:val="en-US" w:eastAsia="zh-CN"/>
              </w:rPr>
              <w:t>slot/port</w:t>
            </w:r>
          </w:p>
        </w:tc>
        <w:tc>
          <w:tcPr>
            <w:tcW w:w="302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Enter the corresponding PON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lang w:val="en-US" w:eastAsia="zh-CN"/>
              </w:rPr>
              <w:t>Onu</w:t>
            </w:r>
            <w:bookmarkStart w:id="1910" w:name="OLE_LINK72"/>
            <w:r>
              <w:rPr>
                <w:rFonts w:hint="default" w:ascii="Times New Roman" w:hAnsi="Times New Roman" w:cs="Times New Roman"/>
                <w:b/>
                <w:bCs/>
                <w:i w:val="0"/>
                <w:iCs w:val="0"/>
                <w:kern w:val="0"/>
                <w:sz w:val="24"/>
                <w:szCs w:val="24"/>
                <w:lang w:val="en-US" w:eastAsia="zh-CN"/>
              </w:rPr>
              <w:t xml:space="preserve"> </w:t>
            </w:r>
            <w:r>
              <w:rPr>
                <w:rFonts w:hint="default" w:ascii="Times New Roman" w:hAnsi="Times New Roman" w:cs="Times New Roman"/>
                <w:b w:val="0"/>
                <w:bCs w:val="0"/>
                <w:i w:val="0"/>
                <w:iCs w:val="0"/>
                <w:kern w:val="0"/>
                <w:sz w:val="24"/>
                <w:szCs w:val="24"/>
                <w:lang w:eastAsia="zh-CN"/>
              </w:rPr>
              <w:t>(1-256)</w:t>
            </w:r>
            <w:r>
              <w:rPr>
                <w:rFonts w:hint="default" w:ascii="Times New Roman" w:hAnsi="Times New Roman" w:cs="Times New Roman"/>
                <w:b/>
                <w:bCs/>
                <w:i w:val="0"/>
                <w:iCs w:val="0"/>
                <w:kern w:val="0"/>
                <w:sz w:val="24"/>
                <w:szCs w:val="24"/>
                <w:lang w:val="en-US" w:eastAsia="zh-CN"/>
              </w:rPr>
              <w:t xml:space="preserve"> </w:t>
            </w:r>
            <w:bookmarkEnd w:id="1910"/>
            <w:r>
              <w:rPr>
                <w:rFonts w:hint="default" w:ascii="Times New Roman" w:hAnsi="Times New Roman" w:cs="Times New Roman"/>
                <w:b/>
                <w:bCs/>
                <w:kern w:val="0"/>
                <w:sz w:val="24"/>
                <w:szCs w:val="24"/>
                <w:lang w:val="en-US" w:eastAsia="zh-CN"/>
              </w:rPr>
              <w:t xml:space="preserve">pri equid </w:t>
            </w:r>
            <w:r>
              <w:rPr>
                <w:rFonts w:hint="default" w:ascii="Times New Roman" w:hAnsi="Times New Roman" w:cs="Times New Roman"/>
                <w:b w:val="0"/>
                <w:bCs w:val="0"/>
                <w:i/>
                <w:iCs/>
                <w:kern w:val="0"/>
                <w:sz w:val="24"/>
                <w:szCs w:val="24"/>
                <w:lang w:val="en-US" w:eastAsia="zh-CN"/>
              </w:rPr>
              <w:t xml:space="preserve"> word</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Example Change the id of an ONU device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Step 4 </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i w:val="0"/>
                <w:iCs w:val="0"/>
                <w:kern w:val="0"/>
                <w:sz w:val="24"/>
                <w:szCs w:val="24"/>
                <w:lang w:eastAsia="zh-CN"/>
              </w:rPr>
            </w:pPr>
            <w:r>
              <w:rPr>
                <w:rFonts w:hint="default" w:ascii="Times New Roman" w:hAnsi="Times New Roman" w:cs="Times New Roman"/>
                <w:b/>
                <w:bCs/>
                <w:kern w:val="0"/>
                <w:sz w:val="24"/>
                <w:szCs w:val="24"/>
                <w:lang w:val="en-US" w:eastAsia="zh-CN"/>
              </w:rPr>
              <w:t xml:space="preserve"> Show running config onu </w:t>
            </w:r>
            <w:bookmarkStart w:id="1911" w:name="OLE_LINK73"/>
            <w:r>
              <w:rPr>
                <w:rFonts w:hint="default" w:ascii="Times New Roman" w:hAnsi="Times New Roman" w:cs="Times New Roman"/>
                <w:b w:val="0"/>
                <w:bCs w:val="0"/>
                <w:i w:val="0"/>
                <w:iCs w:val="0"/>
                <w:kern w:val="0"/>
                <w:sz w:val="24"/>
                <w:szCs w:val="24"/>
                <w:lang w:eastAsia="zh-CN"/>
              </w:rPr>
              <w:t>(1-256)</w:t>
            </w:r>
          </w:p>
          <w:bookmarkEnd w:id="1911"/>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val="en-US"/>
              </w:rPr>
            </w:pP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Display result</w:t>
            </w:r>
          </w:p>
        </w:tc>
      </w:tr>
    </w:tbl>
    <w:p>
      <w:pPr>
        <w:numPr>
          <w:ilvl w:val="0"/>
          <w:numId w:val="0"/>
        </w:numPr>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bookmarkStart w:id="1912" w:name="_Toc22883"/>
      <w:r>
        <w:rPr>
          <w:rFonts w:hint="default" w:ascii="Times New Roman" w:hAnsi="Times New Roman" w:cs="Times New Roman"/>
          <w:sz w:val="32"/>
          <w:szCs w:val="32"/>
          <w:lang w:val="en-US" w:eastAsia="zh-CN"/>
        </w:rPr>
        <w:t xml:space="preserve"> </w:t>
      </w:r>
      <w:bookmarkStart w:id="1913" w:name="_Toc386525496"/>
      <w:bookmarkStart w:id="1914" w:name="_Toc12311"/>
      <w:r>
        <w:rPr>
          <w:rFonts w:hint="default" w:ascii="Times New Roman" w:hAnsi="Times New Roman" w:cs="Times New Roman"/>
          <w:sz w:val="32"/>
          <w:szCs w:val="32"/>
          <w:lang w:val="en-US" w:eastAsia="zh-CN"/>
        </w:rPr>
        <w:t xml:space="preserve">Restore ONU to </w:t>
      </w:r>
      <w:r>
        <w:rPr>
          <w:rFonts w:hint="eastAsia" w:cs="Times New Roman"/>
          <w:sz w:val="32"/>
          <w:szCs w:val="32"/>
          <w:lang w:val="en-US" w:eastAsia="zh-CN"/>
        </w:rPr>
        <w:t>F</w:t>
      </w:r>
      <w:r>
        <w:rPr>
          <w:rFonts w:hint="default" w:ascii="Times New Roman" w:hAnsi="Times New Roman" w:cs="Times New Roman"/>
          <w:sz w:val="32"/>
          <w:szCs w:val="32"/>
          <w:lang w:val="en-US" w:eastAsia="zh-CN"/>
        </w:rPr>
        <w:t xml:space="preserve">actory </w:t>
      </w:r>
      <w:r>
        <w:rPr>
          <w:rFonts w:hint="eastAsia" w:cs="Times New Roman"/>
          <w:sz w:val="32"/>
          <w:szCs w:val="32"/>
          <w:lang w:val="en-US" w:eastAsia="zh-CN"/>
        </w:rPr>
        <w:t>D</w:t>
      </w:r>
      <w:r>
        <w:rPr>
          <w:rFonts w:hint="default" w:ascii="Times New Roman" w:hAnsi="Times New Roman" w:cs="Times New Roman"/>
          <w:sz w:val="32"/>
          <w:szCs w:val="32"/>
          <w:lang w:val="en-US" w:eastAsia="zh-CN"/>
        </w:rPr>
        <w:t>efaults</w:t>
      </w:r>
      <w:bookmarkEnd w:id="1912"/>
      <w:bookmarkEnd w:id="1913"/>
      <w:bookmarkEnd w:id="1914"/>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27"/>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eastAsia" w:ascii="Times New Roman" w:hAnsi="Times New Roman" w:cs="Times New Roman"/>
                <w:b/>
                <w:bCs/>
                <w:kern w:val="0"/>
                <w:sz w:val="24"/>
                <w:szCs w:val="24"/>
                <w:lang w:val="en-US" w:eastAsia="zh-CN"/>
              </w:rPr>
              <w:t>i</w:t>
            </w:r>
            <w:r>
              <w:rPr>
                <w:rFonts w:hint="default" w:ascii="Times New Roman" w:hAnsi="Times New Roman" w:cs="Times New Roman"/>
                <w:b/>
                <w:bCs/>
                <w:kern w:val="0"/>
                <w:sz w:val="24"/>
                <w:szCs w:val="24"/>
                <w:lang w:val="en-US" w:eastAsia="zh-CN"/>
              </w:rPr>
              <w:t xml:space="preserve">nterface </w:t>
            </w:r>
            <w:r>
              <w:rPr>
                <w:rFonts w:hint="default" w:ascii="Times New Roman" w:hAnsi="Times New Roman" w:cs="Times New Roman"/>
                <w:b/>
                <w:bCs/>
                <w:kern w:val="0"/>
                <w:sz w:val="24"/>
                <w:szCs w:val="24"/>
                <w:lang w:eastAsia="zh-CN"/>
              </w:rPr>
              <w:t>gpon</w:t>
            </w:r>
            <w:r>
              <w:rPr>
                <w:rFonts w:hint="eastAsia" w:ascii="Times New Roman" w:hAnsi="Times New Roman" w:cs="Times New Roman"/>
                <w:b/>
                <w:bCs/>
                <w:kern w:val="0"/>
                <w:sz w:val="24"/>
                <w:szCs w:val="24"/>
                <w:lang w:val="en-US" w:eastAsia="zh-CN"/>
              </w:rPr>
              <w:t xml:space="preserve"> </w:t>
            </w:r>
            <w:r>
              <w:rPr>
                <w:rFonts w:hint="eastAsia" w:ascii="Times New Roman" w:hAnsi="Times New Roman" w:cs="Times New Roman"/>
                <w:bCs/>
                <w:i/>
                <w:kern w:val="0"/>
                <w:sz w:val="24"/>
                <w:szCs w:val="24"/>
                <w:lang w:val="en-US" w:eastAsia="zh-CN"/>
              </w:rPr>
              <w:t>slot/port</w:t>
            </w:r>
          </w:p>
        </w:tc>
        <w:tc>
          <w:tcPr>
            <w:tcW w:w="302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Enter the corresponding PON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lang w:val="en-US" w:eastAsia="zh-CN"/>
              </w:rPr>
              <w:t>Onu</w:t>
            </w:r>
            <w:bookmarkStart w:id="1915" w:name="OLE_LINK74"/>
            <w:r>
              <w:rPr>
                <w:rFonts w:hint="default" w:ascii="Times New Roman" w:hAnsi="Times New Roman" w:cs="Times New Roman"/>
                <w:b/>
                <w:bCs/>
                <w:i w:val="0"/>
                <w:iCs w:val="0"/>
                <w:kern w:val="0"/>
                <w:sz w:val="24"/>
                <w:szCs w:val="24"/>
                <w:lang w:val="en-US" w:eastAsia="zh-CN"/>
              </w:rPr>
              <w:t xml:space="preserve"> </w:t>
            </w:r>
            <w:r>
              <w:rPr>
                <w:rFonts w:hint="default" w:ascii="Times New Roman" w:hAnsi="Times New Roman" w:cs="Times New Roman"/>
                <w:b w:val="0"/>
                <w:bCs w:val="0"/>
                <w:i w:val="0"/>
                <w:iCs w:val="0"/>
                <w:kern w:val="0"/>
                <w:sz w:val="24"/>
                <w:szCs w:val="24"/>
                <w:lang w:eastAsia="zh-CN"/>
              </w:rPr>
              <w:t>(1-256)</w:t>
            </w:r>
            <w:bookmarkEnd w:id="1915"/>
            <w:r>
              <w:rPr>
                <w:rFonts w:hint="default" w:ascii="Times New Roman" w:hAnsi="Times New Roman" w:cs="Times New Roman"/>
                <w:b/>
                <w:bCs/>
                <w:kern w:val="0"/>
                <w:sz w:val="24"/>
                <w:szCs w:val="24"/>
                <w:lang w:val="en-US" w:eastAsia="zh-CN"/>
              </w:rPr>
              <w:t xml:space="preserve"> pri factory_reset </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Restore the ONU to factory defaults</w:t>
            </w:r>
          </w:p>
        </w:tc>
      </w:tr>
    </w:tbl>
    <w:p>
      <w:pPr>
        <w:pStyle w:val="4"/>
        <w:numPr>
          <w:ilvl w:val="2"/>
          <w:numId w:val="1"/>
        </w:numPr>
        <w:bidi w:val="0"/>
        <w:ind w:left="1080" w:leftChars="0" w:hanging="1080" w:firstLineChars="0"/>
        <w:rPr>
          <w:rFonts w:hint="default" w:ascii="Times New Roman" w:hAnsi="Times New Roman" w:cs="Times New Roman"/>
          <w:sz w:val="32"/>
          <w:szCs w:val="32"/>
        </w:rPr>
      </w:pPr>
      <w:bookmarkStart w:id="1916" w:name="_Toc5883"/>
      <w:r>
        <w:rPr>
          <w:rFonts w:hint="default" w:ascii="Times New Roman" w:hAnsi="Times New Roman" w:cs="Times New Roman"/>
          <w:sz w:val="32"/>
          <w:szCs w:val="32"/>
          <w:lang w:val="en-US" w:eastAsia="zh-CN"/>
        </w:rPr>
        <w:t xml:space="preserve"> </w:t>
      </w:r>
      <w:bookmarkStart w:id="1917" w:name="_Toc1459076048"/>
      <w:bookmarkStart w:id="1918" w:name="_Toc12173"/>
      <w:r>
        <w:rPr>
          <w:rFonts w:hint="default" w:ascii="Times New Roman" w:hAnsi="Times New Roman" w:cs="Times New Roman"/>
          <w:sz w:val="32"/>
          <w:szCs w:val="32"/>
          <w:lang w:val="en-US" w:eastAsia="zh-CN"/>
        </w:rPr>
        <w:t xml:space="preserve">Configure ONU </w:t>
      </w:r>
      <w:r>
        <w:rPr>
          <w:rFonts w:hint="default" w:cs="Times New Roman"/>
          <w:sz w:val="32"/>
          <w:szCs w:val="32"/>
          <w:lang w:eastAsia="zh-CN"/>
        </w:rPr>
        <w:t>F</w:t>
      </w:r>
      <w:r>
        <w:rPr>
          <w:rFonts w:hint="default" w:ascii="Times New Roman" w:hAnsi="Times New Roman" w:cs="Times New Roman"/>
          <w:sz w:val="32"/>
          <w:szCs w:val="32"/>
          <w:lang w:val="en-US" w:eastAsia="zh-CN"/>
        </w:rPr>
        <w:t>irewall</w:t>
      </w:r>
      <w:bookmarkEnd w:id="1917"/>
      <w:bookmarkEnd w:id="1918"/>
      <w:r>
        <w:rPr>
          <w:rFonts w:hint="default" w:ascii="Times New Roman" w:hAnsi="Times New Roman" w:cs="Times New Roman"/>
          <w:sz w:val="32"/>
          <w:szCs w:val="32"/>
          <w:lang w:val="en-US" w:eastAsia="zh-CN"/>
        </w:rPr>
        <w:t xml:space="preserve"> </w:t>
      </w:r>
      <w:bookmarkEnd w:id="1916"/>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27"/>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bookmarkStart w:id="1919" w:name="OLE_LINK80"/>
            <w:r>
              <w:rPr>
                <w:rFonts w:hint="eastAsia" w:ascii="Times New Roman" w:hAnsi="Times New Roman" w:cs="Times New Roman"/>
                <w:b/>
                <w:bCs/>
                <w:kern w:val="0"/>
                <w:sz w:val="24"/>
                <w:szCs w:val="24"/>
                <w:lang w:val="en-US" w:eastAsia="zh-CN"/>
              </w:rPr>
              <w:t>i</w:t>
            </w:r>
            <w:r>
              <w:rPr>
                <w:rFonts w:hint="default" w:ascii="Times New Roman" w:hAnsi="Times New Roman" w:cs="Times New Roman"/>
                <w:b/>
                <w:bCs/>
                <w:kern w:val="0"/>
                <w:sz w:val="24"/>
                <w:szCs w:val="24"/>
                <w:lang w:val="en-US" w:eastAsia="zh-CN"/>
              </w:rPr>
              <w:t xml:space="preserve">nterface </w:t>
            </w:r>
            <w:r>
              <w:rPr>
                <w:rFonts w:hint="default" w:ascii="Times New Roman" w:hAnsi="Times New Roman" w:cs="Times New Roman"/>
                <w:b/>
                <w:bCs/>
                <w:kern w:val="0"/>
                <w:sz w:val="24"/>
                <w:szCs w:val="24"/>
                <w:lang w:eastAsia="zh-CN"/>
              </w:rPr>
              <w:t>gpon</w:t>
            </w:r>
            <w:r>
              <w:rPr>
                <w:rFonts w:hint="eastAsia" w:ascii="Times New Roman" w:hAnsi="Times New Roman" w:cs="Times New Roman"/>
                <w:b/>
                <w:bCs/>
                <w:kern w:val="0"/>
                <w:sz w:val="24"/>
                <w:szCs w:val="24"/>
                <w:lang w:val="en-US" w:eastAsia="zh-CN"/>
              </w:rPr>
              <w:t xml:space="preserve"> </w:t>
            </w:r>
            <w:bookmarkEnd w:id="1919"/>
            <w:r>
              <w:rPr>
                <w:rFonts w:hint="eastAsia" w:ascii="Times New Roman" w:hAnsi="Times New Roman" w:cs="Times New Roman"/>
                <w:bCs/>
                <w:i/>
                <w:kern w:val="0"/>
                <w:sz w:val="24"/>
                <w:szCs w:val="24"/>
                <w:lang w:val="en-US" w:eastAsia="zh-CN"/>
              </w:rPr>
              <w:t>slot/port</w:t>
            </w:r>
          </w:p>
        </w:tc>
        <w:tc>
          <w:tcPr>
            <w:tcW w:w="302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Enter the corresponding PON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val="0"/>
                <w:bCs w:val="0"/>
                <w:kern w:val="0"/>
                <w:sz w:val="24"/>
                <w:szCs w:val="24"/>
                <w:lang w:val="en-US" w:eastAsia="zh-CN"/>
              </w:rPr>
            </w:pPr>
            <w:r>
              <w:rPr>
                <w:rFonts w:hint="eastAsia" w:ascii="Times New Roman" w:hAnsi="Times New Roman" w:cs="Times New Roman"/>
                <w:b/>
                <w:bCs/>
                <w:kern w:val="0"/>
                <w:sz w:val="24"/>
                <w:szCs w:val="24"/>
                <w:lang w:val="en-US" w:eastAsia="zh-CN"/>
              </w:rPr>
              <w:t>o</w:t>
            </w:r>
            <w:r>
              <w:rPr>
                <w:rFonts w:hint="default" w:ascii="Times New Roman" w:hAnsi="Times New Roman" w:cs="Times New Roman"/>
                <w:b/>
                <w:bCs/>
                <w:kern w:val="0"/>
                <w:sz w:val="24"/>
                <w:szCs w:val="24"/>
                <w:lang w:val="en-US" w:eastAsia="zh-CN"/>
              </w:rPr>
              <w:t xml:space="preserve">nu </w:t>
            </w:r>
            <w:bookmarkStart w:id="1920" w:name="OLE_LINK79"/>
            <w:r>
              <w:rPr>
                <w:rFonts w:hint="default" w:ascii="Times New Roman" w:hAnsi="Times New Roman" w:cs="Times New Roman"/>
                <w:b w:val="0"/>
                <w:bCs w:val="0"/>
                <w:i w:val="0"/>
                <w:iCs w:val="0"/>
                <w:kern w:val="0"/>
                <w:sz w:val="24"/>
                <w:szCs w:val="24"/>
                <w:lang w:eastAsia="zh-CN"/>
              </w:rPr>
              <w:t>(1-256)</w:t>
            </w:r>
            <w:bookmarkEnd w:id="1920"/>
            <w:r>
              <w:rPr>
                <w:rFonts w:hint="default" w:ascii="Times New Roman" w:hAnsi="Times New Roman" w:cs="Times New Roman"/>
                <w:b w:val="0"/>
                <w:bCs w:val="0"/>
                <w:i/>
                <w:iCs/>
                <w:kern w:val="0"/>
                <w:sz w:val="24"/>
                <w:szCs w:val="24"/>
                <w:lang w:val="en-US" w:eastAsia="zh-CN"/>
              </w:rPr>
              <w:t xml:space="preserve"> </w:t>
            </w:r>
            <w:r>
              <w:rPr>
                <w:rFonts w:hint="default" w:ascii="Times New Roman" w:hAnsi="Times New Roman" w:cs="Times New Roman"/>
                <w:b/>
                <w:bCs/>
                <w:i w:val="0"/>
                <w:iCs w:val="0"/>
                <w:kern w:val="0"/>
                <w:sz w:val="24"/>
                <w:szCs w:val="24"/>
                <w:lang w:val="en-US" w:eastAsia="zh-CN"/>
              </w:rPr>
              <w:t>pri</w:t>
            </w:r>
            <w:r>
              <w:rPr>
                <w:rFonts w:hint="default" w:ascii="Times New Roman" w:hAnsi="Times New Roman" w:cs="Times New Roman"/>
                <w:b/>
                <w:bCs/>
                <w:kern w:val="0"/>
                <w:sz w:val="24"/>
                <w:szCs w:val="24"/>
                <w:lang w:val="en-US" w:eastAsia="zh-CN"/>
              </w:rPr>
              <w:t xml:space="preserve"> firewall level </w:t>
            </w:r>
            <w:r>
              <w:rPr>
                <w:rFonts w:hint="default" w:ascii="Times New Roman" w:hAnsi="Times New Roman" w:cs="Times New Roman"/>
                <w:b w:val="0"/>
                <w:bCs w:val="0"/>
                <w:kern w:val="0"/>
                <w:sz w:val="24"/>
                <w:szCs w:val="24"/>
                <w:lang w:eastAsia="zh-CN"/>
              </w:rPr>
              <w:t>{</w:t>
            </w:r>
            <w:r>
              <w:rPr>
                <w:rFonts w:hint="default" w:ascii="Times New Roman" w:hAnsi="Times New Roman" w:cs="Times New Roman"/>
                <w:b w:val="0"/>
                <w:bCs w:val="0"/>
                <w:kern w:val="0"/>
                <w:sz w:val="24"/>
                <w:szCs w:val="24"/>
                <w:lang w:val="en-US" w:eastAsia="zh-CN"/>
              </w:rPr>
              <w:t>disable|low|middle|high</w:t>
            </w:r>
            <w:r>
              <w:rPr>
                <w:rFonts w:hint="default" w:ascii="Times New Roman" w:hAnsi="Times New Roman" w:cs="Times New Roman"/>
                <w:b w:val="0"/>
                <w:bCs w:val="0"/>
                <w:kern w:val="0"/>
                <w:sz w:val="24"/>
                <w:szCs w:val="24"/>
                <w:lang w:eastAsia="zh-CN"/>
              </w:rPr>
              <w:t>}</w:t>
            </w:r>
            <w:r>
              <w:rPr>
                <w:rFonts w:hint="default" w:ascii="Times New Roman" w:hAnsi="Times New Roman" w:cs="Times New Roman"/>
                <w:b w:val="0"/>
                <w:bCs w:val="0"/>
                <w:kern w:val="0"/>
                <w:sz w:val="24"/>
                <w:szCs w:val="24"/>
                <w:lang w:val="en-US" w:eastAsia="zh-CN"/>
              </w:rPr>
              <w:t>*</w:t>
            </w:r>
            <w:r>
              <w:rPr>
                <w:rFonts w:hint="eastAsia" w:ascii="Times New Roman" w:hAnsi="Times New Roman" w:cs="Times New Roman"/>
                <w:b w:val="0"/>
                <w:bCs w:val="0"/>
                <w:kern w:val="0"/>
                <w:sz w:val="24"/>
                <w:szCs w:val="24"/>
                <w:lang w:val="en-US" w:eastAsia="zh-CN"/>
              </w:rPr>
              <w:t>1</w:t>
            </w:r>
          </w:p>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val="en-US" w:eastAsia="zh-CN"/>
              </w:rPr>
            </w:pPr>
          </w:p>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lang w:val="en-US" w:eastAsia="zh-CN"/>
              </w:rPr>
              <w:t xml:space="preserve"> </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Configure the ONU firewall</w:t>
            </w:r>
          </w:p>
        </w:tc>
      </w:tr>
    </w:tbl>
    <w:p>
      <w:pPr>
        <w:numPr>
          <w:ilvl w:val="0"/>
          <w:numId w:val="0"/>
        </w:numPr>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bookmarkStart w:id="1921" w:name="_Toc10763"/>
      <w:r>
        <w:rPr>
          <w:rFonts w:hint="default" w:ascii="Times New Roman" w:hAnsi="Times New Roman" w:cs="Times New Roman"/>
          <w:sz w:val="32"/>
          <w:szCs w:val="32"/>
          <w:lang w:val="en-US" w:eastAsia="zh-CN"/>
        </w:rPr>
        <w:t xml:space="preserve"> </w:t>
      </w:r>
      <w:bookmarkStart w:id="1922" w:name="_Toc139984325"/>
      <w:bookmarkStart w:id="1923" w:name="_Toc12286"/>
      <w:r>
        <w:rPr>
          <w:rFonts w:hint="default" w:ascii="Times New Roman" w:hAnsi="Times New Roman" w:cs="Times New Roman"/>
          <w:sz w:val="32"/>
          <w:szCs w:val="32"/>
          <w:lang w:val="en-US" w:eastAsia="zh-CN"/>
        </w:rPr>
        <w:t xml:space="preserve">Configure ONU IGMP </w:t>
      </w:r>
      <w:bookmarkEnd w:id="1922"/>
      <w:r>
        <w:rPr>
          <w:rFonts w:hint="default" w:cs="Times New Roman"/>
          <w:sz w:val="32"/>
          <w:szCs w:val="32"/>
          <w:lang w:eastAsia="zh-CN"/>
        </w:rPr>
        <w:t>Mode</w:t>
      </w:r>
      <w:bookmarkEnd w:id="1923"/>
      <w:r>
        <w:rPr>
          <w:rFonts w:hint="default" w:ascii="Times New Roman" w:hAnsi="Times New Roman" w:cs="Times New Roman"/>
          <w:sz w:val="32"/>
          <w:szCs w:val="32"/>
          <w:lang w:val="en-US" w:eastAsia="zh-CN"/>
        </w:rPr>
        <w:t xml:space="preserve"> </w:t>
      </w:r>
      <w:bookmarkEnd w:id="1921"/>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27"/>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eastAsia" w:ascii="Times New Roman" w:hAnsi="Times New Roman" w:cs="Times New Roman"/>
                <w:b/>
                <w:bCs/>
                <w:kern w:val="0"/>
                <w:sz w:val="24"/>
                <w:szCs w:val="24"/>
                <w:lang w:val="en-US" w:eastAsia="zh-CN"/>
              </w:rPr>
              <w:t>i</w:t>
            </w:r>
            <w:r>
              <w:rPr>
                <w:rFonts w:hint="default" w:ascii="Times New Roman" w:hAnsi="Times New Roman" w:cs="Times New Roman"/>
                <w:b/>
                <w:bCs/>
                <w:kern w:val="0"/>
                <w:sz w:val="24"/>
                <w:szCs w:val="24"/>
                <w:lang w:val="en-US" w:eastAsia="zh-CN"/>
              </w:rPr>
              <w:t xml:space="preserve">nterface </w:t>
            </w:r>
            <w:r>
              <w:rPr>
                <w:rFonts w:hint="default" w:ascii="Times New Roman" w:hAnsi="Times New Roman" w:cs="Times New Roman"/>
                <w:b/>
                <w:bCs/>
                <w:kern w:val="0"/>
                <w:sz w:val="24"/>
                <w:szCs w:val="24"/>
                <w:lang w:eastAsia="zh-CN"/>
              </w:rPr>
              <w:t>gpon</w:t>
            </w:r>
            <w:r>
              <w:rPr>
                <w:rFonts w:hint="eastAsia" w:ascii="Times New Roman" w:hAnsi="Times New Roman" w:cs="Times New Roman"/>
                <w:b/>
                <w:bCs/>
                <w:kern w:val="0"/>
                <w:sz w:val="24"/>
                <w:szCs w:val="24"/>
                <w:lang w:val="en-US" w:eastAsia="zh-CN"/>
              </w:rPr>
              <w:t xml:space="preserve"> </w:t>
            </w:r>
            <w:r>
              <w:rPr>
                <w:rFonts w:hint="eastAsia" w:ascii="Times New Roman" w:hAnsi="Times New Roman" w:cs="Times New Roman"/>
                <w:bCs/>
                <w:i/>
                <w:kern w:val="0"/>
                <w:sz w:val="24"/>
                <w:szCs w:val="24"/>
                <w:lang w:val="en-US" w:eastAsia="zh-CN"/>
              </w:rPr>
              <w:t>slot/port</w:t>
            </w:r>
          </w:p>
        </w:tc>
        <w:tc>
          <w:tcPr>
            <w:tcW w:w="302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Enter the corresponding PON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eastAsia="zh-CN"/>
              </w:rPr>
            </w:pPr>
            <w:r>
              <w:rPr>
                <w:rFonts w:hint="eastAsia" w:ascii="Times New Roman" w:hAnsi="Times New Roman" w:cs="Times New Roman"/>
                <w:b/>
                <w:bCs/>
                <w:kern w:val="0"/>
                <w:sz w:val="24"/>
                <w:szCs w:val="24"/>
                <w:lang w:val="en-US" w:eastAsia="zh-CN"/>
              </w:rPr>
              <w:t>o</w:t>
            </w:r>
            <w:r>
              <w:rPr>
                <w:rFonts w:hint="default" w:ascii="Times New Roman" w:hAnsi="Times New Roman" w:cs="Times New Roman"/>
                <w:b/>
                <w:bCs/>
                <w:kern w:val="0"/>
                <w:sz w:val="24"/>
                <w:szCs w:val="24"/>
                <w:lang w:val="en-US" w:eastAsia="zh-CN"/>
              </w:rPr>
              <w:t xml:space="preserve">nu </w:t>
            </w:r>
            <w:r>
              <w:rPr>
                <w:rFonts w:hint="default" w:ascii="Times New Roman" w:hAnsi="Times New Roman" w:cs="Times New Roman"/>
                <w:b w:val="0"/>
                <w:bCs w:val="0"/>
                <w:i/>
                <w:iCs/>
                <w:kern w:val="0"/>
                <w:sz w:val="24"/>
                <w:szCs w:val="24"/>
                <w:lang w:eastAsia="zh-CN"/>
              </w:rPr>
              <w:t>(1-256)</w:t>
            </w:r>
            <w:r>
              <w:rPr>
                <w:rFonts w:hint="default" w:ascii="Times New Roman" w:hAnsi="Times New Roman" w:cs="Times New Roman"/>
                <w:b/>
                <w:bCs/>
                <w:kern w:val="0"/>
                <w:sz w:val="24"/>
                <w:szCs w:val="24"/>
                <w:lang w:val="en-US" w:eastAsia="zh-CN"/>
              </w:rPr>
              <w:t xml:space="preserve"> pri igmp  </w:t>
            </w:r>
            <w:r>
              <w:rPr>
                <w:rFonts w:hint="default" w:ascii="Times New Roman" w:hAnsi="Times New Roman" w:cs="Times New Roman"/>
                <w:b w:val="0"/>
                <w:bCs w:val="0"/>
                <w:kern w:val="0"/>
                <w:sz w:val="24"/>
                <w:szCs w:val="24"/>
                <w:lang w:eastAsia="zh-CN"/>
              </w:rPr>
              <w:t>&lt;</w:t>
            </w:r>
            <w:r>
              <w:rPr>
                <w:rFonts w:hint="default" w:ascii="Times New Roman" w:hAnsi="Times New Roman" w:cs="Times New Roman"/>
                <w:b w:val="0"/>
                <w:bCs w:val="0"/>
                <w:i/>
                <w:kern w:val="0"/>
                <w:sz w:val="24"/>
                <w:szCs w:val="24"/>
              </w:rPr>
              <w:t>enable|disable</w:t>
            </w:r>
            <w:r>
              <w:rPr>
                <w:rFonts w:hint="default" w:ascii="Times New Roman" w:hAnsi="Times New Roman" w:cs="Times New Roman"/>
                <w:b w:val="0"/>
                <w:bCs w:val="0"/>
                <w:i/>
                <w:kern w:val="0"/>
                <w:sz w:val="24"/>
                <w:szCs w:val="24"/>
                <w:lang w:eastAsia="zh-CN"/>
              </w:rPr>
              <w:t>&gt;</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 xml:space="preserve">Configure ONU igmp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4</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s</w:t>
            </w:r>
            <w:r>
              <w:rPr>
                <w:rFonts w:hint="default" w:ascii="Times New Roman" w:hAnsi="Times New Roman" w:cs="Times New Roman"/>
                <w:b/>
                <w:bCs/>
                <w:kern w:val="0"/>
                <w:sz w:val="24"/>
                <w:szCs w:val="24"/>
                <w:lang w:val="en-US" w:eastAsia="zh-CN"/>
              </w:rPr>
              <w:t xml:space="preserve">how onu </w:t>
            </w:r>
            <w:r>
              <w:rPr>
                <w:rFonts w:hint="default" w:ascii="Times New Roman" w:hAnsi="Times New Roman" w:cs="Times New Roman"/>
                <w:b w:val="0"/>
                <w:bCs w:val="0"/>
                <w:i/>
                <w:iCs/>
                <w:kern w:val="0"/>
                <w:sz w:val="24"/>
                <w:szCs w:val="24"/>
                <w:lang w:eastAsia="zh-CN"/>
              </w:rPr>
              <w:t>(1-256)</w:t>
            </w:r>
            <w:r>
              <w:rPr>
                <w:rFonts w:hint="default" w:ascii="Times New Roman" w:hAnsi="Times New Roman" w:cs="Times New Roman"/>
                <w:b/>
                <w:bCs/>
                <w:kern w:val="0"/>
                <w:sz w:val="24"/>
                <w:szCs w:val="24"/>
                <w:lang w:val="en-US" w:eastAsia="zh-CN"/>
              </w:rPr>
              <w:t xml:space="preserve"> pri igmp_status</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eastAsia="宋体" w:cs="Times New Roman"/>
                <w:kern w:val="0"/>
                <w:sz w:val="24"/>
                <w:szCs w:val="24"/>
                <w:lang w:val="en-US" w:eastAsia="zh-CN"/>
              </w:rPr>
              <w:t>Display result</w:t>
            </w:r>
          </w:p>
        </w:tc>
      </w:tr>
    </w:tbl>
    <w:p/>
    <w:p>
      <w:pPr>
        <w:pStyle w:val="4"/>
        <w:numPr>
          <w:ilvl w:val="2"/>
          <w:numId w:val="1"/>
        </w:numPr>
        <w:bidi w:val="0"/>
        <w:ind w:left="1080" w:leftChars="0" w:hanging="1080" w:firstLineChars="0"/>
        <w:rPr>
          <w:rFonts w:hint="default" w:ascii="Times New Roman" w:hAnsi="Times New Roman" w:cs="Times New Roman"/>
          <w:sz w:val="32"/>
          <w:szCs w:val="32"/>
        </w:rPr>
      </w:pPr>
      <w:bookmarkStart w:id="1924" w:name="_Toc4607"/>
      <w:r>
        <w:rPr>
          <w:rFonts w:hint="default" w:ascii="Times New Roman" w:hAnsi="Times New Roman" w:cs="Times New Roman"/>
          <w:sz w:val="32"/>
          <w:szCs w:val="32"/>
          <w:lang w:val="en-US" w:eastAsia="zh-CN"/>
        </w:rPr>
        <w:t xml:space="preserve"> </w:t>
      </w:r>
      <w:bookmarkStart w:id="1925" w:name="_Toc1265074190"/>
      <w:bookmarkStart w:id="1926" w:name="_Toc24609"/>
      <w:r>
        <w:rPr>
          <w:rFonts w:hint="eastAsia" w:cs="Times New Roman"/>
          <w:sz w:val="32"/>
          <w:szCs w:val="32"/>
          <w:lang w:val="en-US" w:eastAsia="zh-CN"/>
        </w:rPr>
        <w:t xml:space="preserve">Configure </w:t>
      </w:r>
      <w:r>
        <w:rPr>
          <w:rFonts w:hint="default" w:ascii="Times New Roman" w:hAnsi="Times New Roman" w:cs="Times New Roman"/>
          <w:sz w:val="32"/>
          <w:szCs w:val="32"/>
          <w:lang w:val="en-US" w:eastAsia="zh-CN"/>
        </w:rPr>
        <w:t xml:space="preserve">ONU LAN </w:t>
      </w:r>
      <w:r>
        <w:rPr>
          <w:rFonts w:hint="default" w:cs="Times New Roman"/>
          <w:sz w:val="32"/>
          <w:szCs w:val="32"/>
          <w:lang w:eastAsia="zh-CN"/>
        </w:rPr>
        <w:t>B</w:t>
      </w:r>
      <w:r>
        <w:rPr>
          <w:rFonts w:hint="default" w:ascii="Times New Roman" w:hAnsi="Times New Roman" w:cs="Times New Roman"/>
          <w:sz w:val="32"/>
          <w:szCs w:val="32"/>
          <w:lang w:val="en-US" w:eastAsia="zh-CN"/>
        </w:rPr>
        <w:t xml:space="preserve">inding </w:t>
      </w:r>
      <w:r>
        <w:rPr>
          <w:rFonts w:hint="default" w:cs="Times New Roman"/>
          <w:sz w:val="32"/>
          <w:szCs w:val="32"/>
          <w:lang w:eastAsia="zh-CN"/>
        </w:rPr>
        <w:t>M</w:t>
      </w:r>
      <w:r>
        <w:rPr>
          <w:rFonts w:hint="default" w:ascii="Times New Roman" w:hAnsi="Times New Roman" w:cs="Times New Roman"/>
          <w:sz w:val="32"/>
          <w:szCs w:val="32"/>
          <w:lang w:val="en-US" w:eastAsia="zh-CN"/>
        </w:rPr>
        <w:t>ode</w:t>
      </w:r>
      <w:bookmarkEnd w:id="1924"/>
      <w:bookmarkEnd w:id="1925"/>
      <w:bookmarkEnd w:id="1926"/>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27"/>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gridSpan w:val="2"/>
            <w:tcBorders>
              <w:right w:val="nil"/>
            </w:tcBorders>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4"/>
                <w:szCs w:val="24"/>
              </w:rPr>
            </w:pPr>
            <w:r>
              <w:rPr>
                <w:rFonts w:hint="default" w:ascii="Times New Roman" w:hAnsi="Times New Roman" w:eastAsia="宋体" w:cs="Times New Roman"/>
                <w:kern w:val="0"/>
                <w:sz w:val="24"/>
                <w:szCs w:val="24"/>
                <w:lang w:val="en-US" w:eastAsia="zh-CN" w:bidi="ar"/>
              </w:rPr>
              <w:t>Enter the global configuration mode</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eastAsia" w:ascii="Times New Roman" w:hAnsi="Times New Roman" w:cs="Times New Roman"/>
                <w:b/>
                <w:bCs/>
                <w:kern w:val="0"/>
                <w:sz w:val="24"/>
                <w:szCs w:val="24"/>
                <w:lang w:val="en-US" w:eastAsia="zh-CN"/>
              </w:rPr>
              <w:t>i</w:t>
            </w:r>
            <w:r>
              <w:rPr>
                <w:rFonts w:hint="default" w:ascii="Times New Roman" w:hAnsi="Times New Roman" w:cs="Times New Roman"/>
                <w:b/>
                <w:bCs/>
                <w:kern w:val="0"/>
                <w:sz w:val="24"/>
                <w:szCs w:val="24"/>
                <w:lang w:val="en-US" w:eastAsia="zh-CN"/>
              </w:rPr>
              <w:t xml:space="preserve">nterface </w:t>
            </w:r>
            <w:r>
              <w:rPr>
                <w:rFonts w:hint="default" w:ascii="Times New Roman" w:hAnsi="Times New Roman" w:cs="Times New Roman"/>
                <w:b/>
                <w:bCs/>
                <w:kern w:val="0"/>
                <w:sz w:val="24"/>
                <w:szCs w:val="24"/>
                <w:lang w:eastAsia="zh-CN"/>
              </w:rPr>
              <w:t>gpon</w:t>
            </w:r>
            <w:r>
              <w:rPr>
                <w:rFonts w:hint="eastAsia" w:ascii="Times New Roman" w:hAnsi="Times New Roman" w:cs="Times New Roman"/>
                <w:b/>
                <w:bCs/>
                <w:kern w:val="0"/>
                <w:sz w:val="24"/>
                <w:szCs w:val="24"/>
                <w:lang w:val="en-US" w:eastAsia="zh-CN"/>
              </w:rPr>
              <w:t xml:space="preserve"> </w:t>
            </w:r>
            <w:r>
              <w:rPr>
                <w:rFonts w:hint="eastAsia" w:ascii="Times New Roman" w:hAnsi="Times New Roman" w:cs="Times New Roman"/>
                <w:bCs/>
                <w:i/>
                <w:kern w:val="0"/>
                <w:sz w:val="24"/>
                <w:szCs w:val="24"/>
                <w:lang w:val="en-US" w:eastAsia="zh-CN"/>
              </w:rPr>
              <w:t>slot/port</w:t>
            </w:r>
          </w:p>
        </w:tc>
        <w:tc>
          <w:tcPr>
            <w:tcW w:w="3027" w:type="dxa"/>
            <w:tcBorders>
              <w:right w:val="nil"/>
            </w:tcBorders>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4"/>
                <w:szCs w:val="24"/>
              </w:rPr>
            </w:pPr>
            <w:r>
              <w:rPr>
                <w:rFonts w:hint="default" w:ascii="Times New Roman" w:hAnsi="Times New Roman" w:eastAsia="宋体" w:cs="Times New Roman"/>
                <w:kern w:val="0"/>
                <w:sz w:val="24"/>
                <w:szCs w:val="24"/>
                <w:lang w:val="en-US" w:eastAsia="zh-CN" w:bidi="ar"/>
              </w:rPr>
              <w:t>Enter the corresponding PON port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eastAsia="zh-CN"/>
              </w:rPr>
            </w:pPr>
            <w:r>
              <w:rPr>
                <w:rFonts w:hint="eastAsia" w:ascii="Times New Roman" w:hAnsi="Times New Roman" w:cs="Times New Roman"/>
                <w:b/>
                <w:bCs/>
                <w:kern w:val="0"/>
                <w:sz w:val="24"/>
                <w:szCs w:val="24"/>
                <w:lang w:val="en-US" w:eastAsia="zh-CN"/>
              </w:rPr>
              <w:t>o</w:t>
            </w:r>
            <w:r>
              <w:rPr>
                <w:rFonts w:hint="default" w:ascii="Times New Roman" w:hAnsi="Times New Roman" w:cs="Times New Roman"/>
                <w:b/>
                <w:bCs/>
                <w:kern w:val="0"/>
                <w:sz w:val="24"/>
                <w:szCs w:val="24"/>
                <w:lang w:val="en-US" w:eastAsia="zh-CN"/>
              </w:rPr>
              <w:t>nu</w:t>
            </w:r>
            <w:r>
              <w:rPr>
                <w:rFonts w:hint="default" w:ascii="Times New Roman" w:hAnsi="Times New Roman" w:cs="Times New Roman"/>
                <w:b w:val="0"/>
                <w:bCs w:val="0"/>
                <w:i/>
                <w:iCs/>
                <w:kern w:val="0"/>
                <w:sz w:val="24"/>
                <w:szCs w:val="24"/>
                <w:lang w:val="en-US" w:eastAsia="zh-CN"/>
              </w:rPr>
              <w:t xml:space="preserve"> </w:t>
            </w:r>
            <w:bookmarkStart w:id="1927" w:name="OLE_LINK81"/>
            <w:r>
              <w:rPr>
                <w:rFonts w:hint="default" w:ascii="Times New Roman" w:hAnsi="Times New Roman" w:cs="Times New Roman"/>
                <w:b w:val="0"/>
                <w:bCs w:val="0"/>
                <w:i w:val="0"/>
                <w:iCs w:val="0"/>
                <w:kern w:val="0"/>
                <w:sz w:val="24"/>
                <w:szCs w:val="24"/>
                <w:lang w:eastAsia="zh-CN"/>
              </w:rPr>
              <w:t>(1-256)</w:t>
            </w:r>
            <w:bookmarkEnd w:id="1927"/>
            <w:r>
              <w:rPr>
                <w:rFonts w:hint="default" w:ascii="Times New Roman" w:hAnsi="Times New Roman" w:cs="Times New Roman"/>
                <w:b/>
                <w:bCs/>
                <w:kern w:val="0"/>
                <w:sz w:val="24"/>
                <w:szCs w:val="24"/>
                <w:lang w:val="en-US" w:eastAsia="zh-CN"/>
              </w:rPr>
              <w:t xml:space="preserve"> pri lan_bind_mode port </w:t>
            </w:r>
            <w:bookmarkStart w:id="1928" w:name="OLE_LINK82"/>
            <w:r>
              <w:rPr>
                <w:rFonts w:hint="default" w:ascii="Times New Roman" w:hAnsi="Times New Roman" w:cs="Times New Roman"/>
                <w:b w:val="0"/>
                <w:bCs w:val="0"/>
                <w:i w:val="0"/>
                <w:iCs w:val="0"/>
                <w:kern w:val="0"/>
                <w:sz w:val="24"/>
                <w:szCs w:val="24"/>
                <w:lang w:eastAsia="zh-CN"/>
              </w:rPr>
              <w:t>(1-255)</w:t>
            </w:r>
            <w:bookmarkEnd w:id="1928"/>
            <w:r>
              <w:rPr>
                <w:rFonts w:hint="default" w:ascii="Times New Roman" w:hAnsi="Times New Roman" w:cs="Times New Roman"/>
                <w:b/>
                <w:bCs/>
                <w:kern w:val="0"/>
                <w:sz w:val="24"/>
                <w:szCs w:val="24"/>
                <w:lang w:val="en-US" w:eastAsia="zh-CN"/>
              </w:rPr>
              <w:t xml:space="preserve"> mode vlan lanVlan0</w:t>
            </w:r>
            <w:bookmarkStart w:id="1929" w:name="OLE_LINK84"/>
            <w:r>
              <w:rPr>
                <w:rFonts w:hint="default" w:ascii="Times New Roman" w:hAnsi="Times New Roman" w:cs="Times New Roman"/>
                <w:b/>
                <w:bCs/>
                <w:i w:val="0"/>
                <w:iCs w:val="0"/>
                <w:kern w:val="0"/>
                <w:sz w:val="24"/>
                <w:szCs w:val="24"/>
                <w:lang w:val="en-US" w:eastAsia="zh-CN"/>
              </w:rPr>
              <w:t xml:space="preserve"> </w:t>
            </w:r>
            <w:r>
              <w:rPr>
                <w:rFonts w:hint="default" w:ascii="Times New Roman" w:hAnsi="Times New Roman" w:cs="Times New Roman"/>
                <w:b w:val="0"/>
                <w:bCs w:val="0"/>
                <w:i w:val="0"/>
                <w:iCs w:val="0"/>
                <w:kern w:val="0"/>
                <w:sz w:val="24"/>
                <w:szCs w:val="24"/>
                <w:lang w:eastAsia="zh-CN"/>
              </w:rPr>
              <w:t>(1-4094)</w:t>
            </w:r>
            <w:bookmarkEnd w:id="1929"/>
            <w:r>
              <w:rPr>
                <w:rFonts w:hint="default" w:ascii="Times New Roman" w:hAnsi="Times New Roman" w:cs="Times New Roman"/>
                <w:b/>
                <w:bCs/>
                <w:kern w:val="0"/>
                <w:sz w:val="24"/>
                <w:szCs w:val="24"/>
                <w:lang w:val="en-US" w:eastAsia="zh-CN"/>
              </w:rPr>
              <w:t xml:space="preserve"> wanVlan0 </w:t>
            </w:r>
            <w:bookmarkStart w:id="1930" w:name="OLE_LINK85"/>
            <w:r>
              <w:rPr>
                <w:rFonts w:hint="default" w:ascii="Times New Roman" w:hAnsi="Times New Roman" w:cs="Times New Roman"/>
                <w:b w:val="0"/>
                <w:bCs w:val="0"/>
                <w:i w:val="0"/>
                <w:iCs w:val="0"/>
                <w:kern w:val="0"/>
                <w:sz w:val="24"/>
                <w:szCs w:val="24"/>
                <w:lang w:eastAsia="zh-CN"/>
              </w:rPr>
              <w:t>(1-4094)</w:t>
            </w:r>
            <w:bookmarkEnd w:id="1930"/>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Set the ONU LAN binding mode to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4</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o</w:t>
            </w:r>
            <w:r>
              <w:rPr>
                <w:rFonts w:hint="default" w:ascii="Times New Roman" w:hAnsi="Times New Roman" w:cs="Times New Roman"/>
                <w:b/>
                <w:bCs/>
                <w:kern w:val="0"/>
                <w:sz w:val="24"/>
                <w:szCs w:val="24"/>
                <w:lang w:val="en-US" w:eastAsia="zh-CN"/>
              </w:rPr>
              <w:t xml:space="preserve">nu </w:t>
            </w:r>
            <w:bookmarkStart w:id="1931" w:name="OLE_LINK86"/>
            <w:r>
              <w:rPr>
                <w:rFonts w:hint="default" w:ascii="Times New Roman" w:hAnsi="Times New Roman" w:cs="Times New Roman"/>
                <w:b w:val="0"/>
                <w:bCs w:val="0"/>
                <w:i w:val="0"/>
                <w:iCs w:val="0"/>
                <w:kern w:val="0"/>
                <w:sz w:val="24"/>
                <w:szCs w:val="24"/>
                <w:lang w:eastAsia="zh-CN"/>
              </w:rPr>
              <w:t>(1-256)</w:t>
            </w:r>
            <w:bookmarkEnd w:id="1931"/>
            <w:r>
              <w:rPr>
                <w:rFonts w:hint="default" w:ascii="Times New Roman" w:hAnsi="Times New Roman" w:cs="Times New Roman"/>
                <w:b/>
                <w:bCs/>
                <w:kern w:val="0"/>
                <w:sz w:val="24"/>
                <w:szCs w:val="24"/>
                <w:lang w:val="en-US" w:eastAsia="zh-CN"/>
              </w:rPr>
              <w:t xml:space="preserve"> pri lan_bind_mode port </w:t>
            </w:r>
            <w:bookmarkStart w:id="1932" w:name="OLE_LINK87"/>
            <w:r>
              <w:rPr>
                <w:rFonts w:hint="default" w:ascii="Times New Roman" w:hAnsi="Times New Roman" w:cs="Times New Roman"/>
                <w:b w:val="0"/>
                <w:bCs w:val="0"/>
                <w:i w:val="0"/>
                <w:iCs w:val="0"/>
                <w:kern w:val="0"/>
                <w:sz w:val="24"/>
                <w:szCs w:val="24"/>
                <w:lang w:eastAsia="zh-CN"/>
              </w:rPr>
              <w:t>(1-255)</w:t>
            </w:r>
            <w:bookmarkEnd w:id="1932"/>
            <w:r>
              <w:rPr>
                <w:rFonts w:hint="default" w:ascii="Times New Roman" w:hAnsi="Times New Roman" w:cs="Times New Roman"/>
                <w:b/>
                <w:bCs/>
                <w:kern w:val="0"/>
                <w:sz w:val="24"/>
                <w:szCs w:val="24"/>
                <w:lang w:val="en-US" w:eastAsia="zh-CN"/>
              </w:rPr>
              <w:t xml:space="preserve"> mode port</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Set the ONU LAN binding mode to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lang w:val="en-US" w:eastAsia="zh-CN"/>
              </w:rPr>
              <w:t xml:space="preserve">Step 5 </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s</w:t>
            </w:r>
            <w:r>
              <w:rPr>
                <w:rFonts w:hint="default" w:ascii="Times New Roman" w:hAnsi="Times New Roman" w:cs="Times New Roman"/>
                <w:b/>
                <w:bCs/>
                <w:kern w:val="0"/>
                <w:sz w:val="24"/>
                <w:szCs w:val="24"/>
                <w:lang w:val="en-US" w:eastAsia="zh-CN"/>
              </w:rPr>
              <w:t xml:space="preserve">how Onu </w:t>
            </w:r>
            <w:bookmarkStart w:id="1933" w:name="OLE_LINK88"/>
            <w:r>
              <w:rPr>
                <w:rFonts w:hint="default" w:ascii="Times New Roman" w:hAnsi="Times New Roman" w:cs="Times New Roman"/>
                <w:b w:val="0"/>
                <w:bCs w:val="0"/>
                <w:i w:val="0"/>
                <w:iCs w:val="0"/>
                <w:kern w:val="0"/>
                <w:sz w:val="24"/>
                <w:szCs w:val="24"/>
                <w:lang w:eastAsia="zh-CN"/>
              </w:rPr>
              <w:t>(1-256)</w:t>
            </w:r>
            <w:bookmarkEnd w:id="1933"/>
            <w:r>
              <w:rPr>
                <w:rFonts w:hint="default" w:ascii="Times New Roman" w:hAnsi="Times New Roman" w:cs="Times New Roman"/>
                <w:b/>
                <w:bCs/>
                <w:kern w:val="0"/>
                <w:sz w:val="24"/>
                <w:szCs w:val="24"/>
                <w:lang w:val="en-US" w:eastAsia="zh-CN"/>
              </w:rPr>
              <w:t xml:space="preserve"> pri lan_bind_mode </w:t>
            </w:r>
          </w:p>
        </w:tc>
        <w:tc>
          <w:tcPr>
            <w:tcW w:w="3033" w:type="dxa"/>
            <w:gridSpan w:val="2"/>
            <w:tcBorders>
              <w:right w:val="nil"/>
            </w:tcBorders>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4"/>
                <w:szCs w:val="24"/>
              </w:rPr>
            </w:pPr>
            <w:r>
              <w:rPr>
                <w:rFonts w:hint="default" w:ascii="Times New Roman" w:hAnsi="Times New Roman" w:eastAsia="宋体" w:cs="Times New Roman"/>
                <w:kern w:val="0"/>
                <w:sz w:val="24"/>
                <w:szCs w:val="24"/>
                <w:lang w:val="en-US" w:eastAsia="zh-CN" w:bidi="ar"/>
              </w:rPr>
              <w:t>Display result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p>
        </w:tc>
      </w:tr>
    </w:tbl>
    <w:p>
      <w:pPr>
        <w:numPr>
          <w:ilvl w:val="0"/>
          <w:numId w:val="0"/>
        </w:numPr>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934" w:name="_Toc1427294003"/>
      <w:bookmarkStart w:id="1935" w:name="_Toc29056"/>
      <w:r>
        <w:rPr>
          <w:rFonts w:hint="default" w:ascii="Times New Roman" w:hAnsi="Times New Roman" w:cs="Times New Roman"/>
          <w:sz w:val="32"/>
          <w:szCs w:val="32"/>
          <w:lang w:val="en-US" w:eastAsia="zh-CN"/>
        </w:rPr>
        <w:t xml:space="preserve">Configure ONU </w:t>
      </w:r>
      <w:r>
        <w:rPr>
          <w:rFonts w:hint="eastAsia" w:cs="Times New Roman"/>
          <w:sz w:val="32"/>
          <w:szCs w:val="32"/>
          <w:lang w:val="en-US" w:eastAsia="zh-CN"/>
        </w:rPr>
        <w:t>L</w:t>
      </w:r>
      <w:r>
        <w:rPr>
          <w:rFonts w:hint="default" w:ascii="Times New Roman" w:hAnsi="Times New Roman" w:cs="Times New Roman"/>
          <w:sz w:val="32"/>
          <w:szCs w:val="32"/>
          <w:lang w:val="en-US" w:eastAsia="zh-CN"/>
        </w:rPr>
        <w:t>oopback</w:t>
      </w:r>
      <w:bookmarkEnd w:id="1934"/>
      <w:bookmarkEnd w:id="1935"/>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27"/>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eastAsia" w:ascii="Times New Roman" w:hAnsi="Times New Roman" w:cs="Times New Roman"/>
                <w:b/>
                <w:bCs/>
                <w:kern w:val="0"/>
                <w:sz w:val="24"/>
                <w:szCs w:val="24"/>
                <w:lang w:val="en-US" w:eastAsia="zh-CN"/>
              </w:rPr>
              <w:t>i</w:t>
            </w:r>
            <w:r>
              <w:rPr>
                <w:rFonts w:hint="default" w:ascii="Times New Roman" w:hAnsi="Times New Roman" w:cs="Times New Roman"/>
                <w:b/>
                <w:bCs/>
                <w:kern w:val="0"/>
                <w:sz w:val="24"/>
                <w:szCs w:val="24"/>
                <w:lang w:val="en-US" w:eastAsia="zh-CN"/>
              </w:rPr>
              <w:t xml:space="preserve">nterface </w:t>
            </w:r>
            <w:r>
              <w:rPr>
                <w:rFonts w:hint="default" w:ascii="Times New Roman" w:hAnsi="Times New Roman" w:cs="Times New Roman"/>
                <w:b/>
                <w:bCs/>
                <w:kern w:val="0"/>
                <w:sz w:val="24"/>
                <w:szCs w:val="24"/>
                <w:lang w:eastAsia="zh-CN"/>
              </w:rPr>
              <w:t>gpon</w:t>
            </w:r>
            <w:r>
              <w:rPr>
                <w:rFonts w:hint="eastAsia" w:ascii="Times New Roman" w:hAnsi="Times New Roman" w:cs="Times New Roman"/>
                <w:b/>
                <w:bCs/>
                <w:kern w:val="0"/>
                <w:sz w:val="24"/>
                <w:szCs w:val="24"/>
                <w:lang w:val="en-US" w:eastAsia="zh-CN"/>
              </w:rPr>
              <w:t xml:space="preserve"> </w:t>
            </w:r>
            <w:r>
              <w:rPr>
                <w:rFonts w:hint="eastAsia" w:ascii="Times New Roman" w:hAnsi="Times New Roman" w:cs="Times New Roman"/>
                <w:bCs/>
                <w:i/>
                <w:kern w:val="0"/>
                <w:sz w:val="24"/>
                <w:szCs w:val="24"/>
                <w:lang w:val="en-US" w:eastAsia="zh-CN"/>
              </w:rPr>
              <w:t>slot/port</w:t>
            </w:r>
          </w:p>
        </w:tc>
        <w:tc>
          <w:tcPr>
            <w:tcW w:w="3027" w:type="dxa"/>
            <w:tcBorders>
              <w:right w:val="nil"/>
            </w:tcBorders>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4"/>
                <w:szCs w:val="24"/>
              </w:rPr>
            </w:pPr>
            <w:r>
              <w:rPr>
                <w:rFonts w:hint="default" w:ascii="Times New Roman" w:hAnsi="Times New Roman" w:eastAsia="宋体" w:cs="Times New Roman"/>
                <w:kern w:val="0"/>
                <w:sz w:val="24"/>
                <w:szCs w:val="24"/>
                <w:lang w:val="en-US" w:eastAsia="zh-CN" w:bidi="ar"/>
              </w:rPr>
              <w:t>Enter the corresponding PON port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o</w:t>
            </w:r>
            <w:r>
              <w:rPr>
                <w:rFonts w:hint="default" w:ascii="Times New Roman" w:hAnsi="Times New Roman" w:cs="Times New Roman"/>
                <w:b/>
                <w:bCs/>
                <w:kern w:val="0"/>
                <w:sz w:val="24"/>
                <w:szCs w:val="24"/>
                <w:lang w:val="en-US" w:eastAsia="zh-CN"/>
              </w:rPr>
              <w:t xml:space="preserve">nu </w:t>
            </w:r>
            <w:bookmarkStart w:id="1936" w:name="OLE_LINK89"/>
            <w:r>
              <w:rPr>
                <w:rFonts w:hint="default" w:ascii="Times New Roman" w:hAnsi="Times New Roman" w:cs="Times New Roman"/>
                <w:b w:val="0"/>
                <w:bCs w:val="0"/>
                <w:kern w:val="0"/>
                <w:sz w:val="24"/>
                <w:szCs w:val="24"/>
                <w:lang w:eastAsia="zh-CN"/>
              </w:rPr>
              <w:t>(1-256)</w:t>
            </w:r>
            <w:r>
              <w:rPr>
                <w:rFonts w:hint="default" w:ascii="Times New Roman" w:hAnsi="Times New Roman" w:cs="Times New Roman"/>
                <w:b w:val="0"/>
                <w:bCs w:val="0"/>
                <w:kern w:val="0"/>
                <w:sz w:val="24"/>
                <w:szCs w:val="24"/>
                <w:lang w:val="en-US" w:eastAsia="zh-CN"/>
              </w:rPr>
              <w:t xml:space="preserve"> </w:t>
            </w:r>
            <w:bookmarkEnd w:id="1936"/>
            <w:r>
              <w:rPr>
                <w:rFonts w:hint="default" w:ascii="Times New Roman" w:hAnsi="Times New Roman" w:cs="Times New Roman"/>
                <w:b/>
                <w:bCs/>
                <w:kern w:val="0"/>
                <w:sz w:val="24"/>
                <w:szCs w:val="24"/>
                <w:lang w:val="en-US" w:eastAsia="zh-CN"/>
              </w:rPr>
              <w:t>pri loopback_detect</w:t>
            </w:r>
          </w:p>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eastAsia="zh-CN"/>
              </w:rPr>
            </w:pPr>
            <w:r>
              <w:rPr>
                <w:rFonts w:hint="default" w:ascii="Times New Roman" w:hAnsi="Times New Roman" w:cs="Times New Roman"/>
                <w:bCs/>
                <w:i/>
                <w:kern w:val="0"/>
                <w:sz w:val="24"/>
                <w:szCs w:val="24"/>
                <w:lang w:eastAsia="zh-CN"/>
              </w:rPr>
              <w:t>&lt;</w:t>
            </w:r>
            <w:r>
              <w:rPr>
                <w:rFonts w:hint="default" w:ascii="Times New Roman" w:hAnsi="Times New Roman" w:cs="Times New Roman"/>
                <w:bCs/>
                <w:i/>
                <w:kern w:val="0"/>
                <w:sz w:val="24"/>
                <w:szCs w:val="24"/>
              </w:rPr>
              <w:t>enable|disable</w:t>
            </w:r>
            <w:r>
              <w:rPr>
                <w:rFonts w:hint="default" w:ascii="Times New Roman" w:hAnsi="Times New Roman" w:cs="Times New Roman"/>
                <w:bCs/>
                <w:i/>
                <w:kern w:val="0"/>
                <w:sz w:val="24"/>
                <w:szCs w:val="24"/>
                <w:lang w:eastAsia="zh-CN"/>
              </w:rPr>
              <w:t>&gt;</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Configure ONU loopback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lang w:val="en-US" w:eastAsia="zh-CN"/>
              </w:rPr>
              <w:t xml:space="preserve">Step 4 </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s</w:t>
            </w:r>
            <w:r>
              <w:rPr>
                <w:rFonts w:hint="default" w:ascii="Times New Roman" w:hAnsi="Times New Roman" w:cs="Times New Roman"/>
                <w:b/>
                <w:bCs/>
                <w:kern w:val="0"/>
                <w:sz w:val="24"/>
                <w:szCs w:val="24"/>
                <w:lang w:val="en-US" w:eastAsia="zh-CN"/>
              </w:rPr>
              <w:t xml:space="preserve">how </w:t>
            </w:r>
            <w:r>
              <w:rPr>
                <w:rFonts w:hint="eastAsia" w:ascii="Times New Roman" w:hAnsi="Times New Roman" w:cs="Times New Roman"/>
                <w:b/>
                <w:bCs/>
                <w:kern w:val="0"/>
                <w:sz w:val="24"/>
                <w:szCs w:val="24"/>
                <w:lang w:val="en-US" w:eastAsia="zh-CN"/>
              </w:rPr>
              <w:t>o</w:t>
            </w:r>
            <w:r>
              <w:rPr>
                <w:rFonts w:hint="default" w:ascii="Times New Roman" w:hAnsi="Times New Roman" w:cs="Times New Roman"/>
                <w:b/>
                <w:bCs/>
                <w:kern w:val="0"/>
                <w:sz w:val="24"/>
                <w:szCs w:val="24"/>
                <w:lang w:val="en-US" w:eastAsia="zh-CN"/>
              </w:rPr>
              <w:t>nu</w:t>
            </w:r>
            <w:bookmarkStart w:id="1937" w:name="OLE_LINK90"/>
            <w:r>
              <w:rPr>
                <w:rFonts w:hint="default" w:ascii="Times New Roman" w:hAnsi="Times New Roman" w:cs="Times New Roman"/>
                <w:b w:val="0"/>
                <w:bCs w:val="0"/>
                <w:kern w:val="0"/>
                <w:sz w:val="24"/>
                <w:szCs w:val="24"/>
                <w:lang w:val="en-US" w:eastAsia="zh-CN"/>
              </w:rPr>
              <w:t xml:space="preserve"> </w:t>
            </w:r>
            <w:r>
              <w:rPr>
                <w:rFonts w:hint="default" w:ascii="Times New Roman" w:hAnsi="Times New Roman" w:cs="Times New Roman"/>
                <w:b w:val="0"/>
                <w:bCs w:val="0"/>
                <w:kern w:val="0"/>
                <w:sz w:val="24"/>
                <w:szCs w:val="24"/>
                <w:lang w:eastAsia="zh-CN"/>
              </w:rPr>
              <w:t>(1-256)</w:t>
            </w:r>
            <w:bookmarkEnd w:id="1937"/>
            <w:r>
              <w:rPr>
                <w:rFonts w:hint="default" w:ascii="Times New Roman" w:hAnsi="Times New Roman" w:cs="Times New Roman"/>
                <w:b/>
                <w:bCs/>
                <w:kern w:val="0"/>
                <w:sz w:val="24"/>
                <w:szCs w:val="24"/>
                <w:lang w:val="en-US" w:eastAsia="zh-CN"/>
              </w:rPr>
              <w:t xml:space="preserve"> pri loopback </w:t>
            </w:r>
          </w:p>
        </w:tc>
        <w:tc>
          <w:tcPr>
            <w:tcW w:w="3033" w:type="dxa"/>
            <w:gridSpan w:val="2"/>
            <w:tcBorders>
              <w:right w:val="nil"/>
            </w:tcBorders>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kern w:val="0"/>
                <w:sz w:val="24"/>
                <w:szCs w:val="24"/>
                <w:lang w:val="en-US" w:eastAsia="zh-CN"/>
              </w:rPr>
            </w:pPr>
            <w:r>
              <w:rPr>
                <w:rFonts w:hint="default" w:ascii="Times New Roman" w:hAnsi="Times New Roman" w:eastAsia="宋体" w:cs="Times New Roman"/>
                <w:kern w:val="0"/>
                <w:sz w:val="24"/>
                <w:szCs w:val="24"/>
                <w:lang w:val="en-US" w:eastAsia="zh-CN" w:bidi="ar"/>
              </w:rPr>
              <w:t>Display result</w:t>
            </w:r>
          </w:p>
        </w:tc>
      </w:tr>
    </w:tbl>
    <w:p>
      <w:pPr>
        <w:numPr>
          <w:ilvl w:val="0"/>
          <w:numId w:val="0"/>
        </w:numPr>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938" w:name="_Toc1595971063"/>
      <w:bookmarkStart w:id="1939" w:name="_Toc30074"/>
      <w:r>
        <w:rPr>
          <w:rFonts w:hint="default" w:ascii="Times New Roman" w:hAnsi="Times New Roman" w:cs="Times New Roman"/>
          <w:sz w:val="32"/>
          <w:szCs w:val="32"/>
          <w:lang w:val="en-US" w:eastAsia="zh-CN"/>
        </w:rPr>
        <w:t>Configur</w:t>
      </w:r>
      <w:r>
        <w:rPr>
          <w:rFonts w:hint="eastAsia" w:cs="Times New Roman"/>
          <w:sz w:val="32"/>
          <w:szCs w:val="32"/>
          <w:lang w:val="en-US" w:eastAsia="zh-CN"/>
        </w:rPr>
        <w:t>e</w:t>
      </w:r>
      <w:r>
        <w:rPr>
          <w:rFonts w:hint="default" w:ascii="Times New Roman" w:hAnsi="Times New Roman" w:cs="Times New Roman"/>
          <w:sz w:val="32"/>
          <w:szCs w:val="32"/>
          <w:lang w:val="en-US" w:eastAsia="zh-CN"/>
        </w:rPr>
        <w:t>ONU MAC Connection</w:t>
      </w:r>
      <w:bookmarkEnd w:id="1938"/>
      <w:bookmarkEnd w:id="1939"/>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27"/>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90" w:type="dxa"/>
            <w:tcBorders>
              <w:left w:val="nil"/>
            </w:tcBorders>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kern w:val="0"/>
                <w:sz w:val="24"/>
                <w:szCs w:val="24"/>
                <w:lang w:val="en-US" w:eastAsia="zh-CN"/>
              </w:rPr>
            </w:pPr>
            <w:bookmarkStart w:id="1940" w:name="OLE_LINK99"/>
            <w:r>
              <w:rPr>
                <w:rFonts w:hint="eastAsia" w:ascii="Times New Roman" w:hAnsi="Times New Roman" w:cs="Times New Roman"/>
                <w:b/>
                <w:bCs/>
                <w:kern w:val="0"/>
                <w:sz w:val="24"/>
                <w:szCs w:val="24"/>
                <w:lang w:val="en-US" w:eastAsia="zh-CN"/>
              </w:rPr>
              <w:t>i</w:t>
            </w:r>
            <w:r>
              <w:rPr>
                <w:rFonts w:hint="default" w:ascii="Times New Roman" w:hAnsi="Times New Roman" w:cs="Times New Roman"/>
                <w:b/>
                <w:bCs/>
                <w:kern w:val="0"/>
                <w:sz w:val="24"/>
                <w:szCs w:val="24"/>
                <w:lang w:val="en-US" w:eastAsia="zh-CN"/>
              </w:rPr>
              <w:t xml:space="preserve">nterface </w:t>
            </w:r>
            <w:r>
              <w:rPr>
                <w:rFonts w:hint="default" w:ascii="Times New Roman" w:hAnsi="Times New Roman" w:cs="Times New Roman"/>
                <w:b/>
                <w:bCs/>
                <w:kern w:val="0"/>
                <w:sz w:val="24"/>
                <w:szCs w:val="24"/>
                <w:lang w:eastAsia="zh-CN"/>
              </w:rPr>
              <w:t>gpon</w:t>
            </w:r>
            <w:r>
              <w:rPr>
                <w:rFonts w:hint="eastAsia" w:ascii="Times New Roman" w:hAnsi="Times New Roman" w:cs="Times New Roman"/>
                <w:b/>
                <w:bCs/>
                <w:kern w:val="0"/>
                <w:sz w:val="24"/>
                <w:szCs w:val="24"/>
                <w:lang w:val="en-US" w:eastAsia="zh-CN"/>
              </w:rPr>
              <w:t xml:space="preserve"> </w:t>
            </w:r>
            <w:bookmarkEnd w:id="1940"/>
            <w:r>
              <w:rPr>
                <w:rFonts w:hint="eastAsia" w:ascii="Times New Roman" w:hAnsi="Times New Roman" w:cs="Times New Roman"/>
                <w:bCs/>
                <w:i/>
                <w:kern w:val="0"/>
                <w:sz w:val="24"/>
                <w:szCs w:val="24"/>
                <w:lang w:val="en-US" w:eastAsia="zh-CN"/>
              </w:rPr>
              <w:t>slot/port</w:t>
            </w:r>
          </w:p>
        </w:tc>
        <w:tc>
          <w:tcPr>
            <w:tcW w:w="3027" w:type="dxa"/>
            <w:tcBorders>
              <w:right w:val="nil"/>
            </w:tcBorders>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4"/>
                <w:szCs w:val="24"/>
              </w:rPr>
            </w:pPr>
            <w:r>
              <w:rPr>
                <w:rFonts w:hint="default" w:ascii="Times New Roman" w:hAnsi="Times New Roman" w:eastAsia="宋体" w:cs="Times New Roman"/>
                <w:kern w:val="0"/>
                <w:sz w:val="24"/>
                <w:szCs w:val="24"/>
                <w:lang w:val="en-US" w:eastAsia="zh-CN" w:bidi="ar"/>
              </w:rPr>
              <w:t>Enter the corresponding PON port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eastAsia" w:ascii="Times New Roman" w:hAnsi="Times New Roman" w:cs="Times New Roman"/>
                <w:b/>
                <w:bCs/>
                <w:kern w:val="0"/>
                <w:sz w:val="24"/>
                <w:szCs w:val="24"/>
                <w:lang w:val="en-US" w:eastAsia="zh-CN"/>
              </w:rPr>
              <w:t>o</w:t>
            </w:r>
            <w:r>
              <w:rPr>
                <w:rFonts w:hint="default" w:ascii="Times New Roman" w:hAnsi="Times New Roman" w:cs="Times New Roman"/>
                <w:b/>
                <w:bCs/>
                <w:kern w:val="0"/>
                <w:sz w:val="24"/>
                <w:szCs w:val="24"/>
                <w:lang w:val="en-US" w:eastAsia="zh-CN"/>
              </w:rPr>
              <w:t xml:space="preserve">nu </w:t>
            </w:r>
            <w:bookmarkStart w:id="1941" w:name="OLE_LINK92"/>
            <w:r>
              <w:rPr>
                <w:rFonts w:hint="default" w:ascii="Times New Roman" w:hAnsi="Times New Roman" w:cs="Times New Roman"/>
                <w:b w:val="0"/>
                <w:bCs w:val="0"/>
                <w:i w:val="0"/>
                <w:iCs w:val="0"/>
                <w:kern w:val="0"/>
                <w:sz w:val="24"/>
                <w:szCs w:val="24"/>
                <w:lang w:eastAsia="zh-CN"/>
              </w:rPr>
              <w:t>(1-256)</w:t>
            </w:r>
            <w:bookmarkEnd w:id="1941"/>
            <w:r>
              <w:rPr>
                <w:rFonts w:hint="default" w:ascii="Times New Roman" w:hAnsi="Times New Roman" w:cs="Times New Roman"/>
                <w:b/>
                <w:bCs/>
                <w:kern w:val="0"/>
                <w:sz w:val="24"/>
                <w:szCs w:val="24"/>
                <w:lang w:val="en-US" w:eastAsia="zh-CN"/>
              </w:rPr>
              <w:t xml:space="preserve"> pri mac_aging_time </w:t>
            </w:r>
            <w:bookmarkStart w:id="1942" w:name="OLE_LINK93"/>
            <w:r>
              <w:rPr>
                <w:rFonts w:hint="default" w:ascii="Times New Roman" w:hAnsi="Times New Roman" w:cs="Times New Roman"/>
                <w:b w:val="0"/>
                <w:bCs w:val="0"/>
                <w:i w:val="0"/>
                <w:iCs w:val="0"/>
                <w:kern w:val="0"/>
                <w:sz w:val="24"/>
                <w:szCs w:val="24"/>
                <w:lang w:val="en-US" w:eastAsia="zh-CN"/>
              </w:rPr>
              <w:t>&lt;0-65535&gt;</w:t>
            </w:r>
            <w:bookmarkEnd w:id="1942"/>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Set the ONU MAC aging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lang w:val="en-US" w:eastAsia="zh-CN"/>
              </w:rPr>
              <w:t xml:space="preserve">Step 4 </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o</w:t>
            </w:r>
            <w:r>
              <w:rPr>
                <w:rFonts w:hint="default" w:ascii="Times New Roman" w:hAnsi="Times New Roman" w:cs="Times New Roman"/>
                <w:b/>
                <w:bCs/>
                <w:kern w:val="0"/>
                <w:sz w:val="24"/>
                <w:szCs w:val="24"/>
                <w:lang w:val="en-US" w:eastAsia="zh-CN"/>
              </w:rPr>
              <w:t xml:space="preserve">nu </w:t>
            </w:r>
            <w:bookmarkStart w:id="1943" w:name="OLE_LINK94"/>
            <w:r>
              <w:rPr>
                <w:rFonts w:hint="default" w:ascii="Times New Roman" w:hAnsi="Times New Roman" w:cs="Times New Roman"/>
                <w:b w:val="0"/>
                <w:bCs w:val="0"/>
                <w:i w:val="0"/>
                <w:iCs w:val="0"/>
                <w:kern w:val="0"/>
                <w:sz w:val="24"/>
                <w:szCs w:val="24"/>
                <w:lang w:eastAsia="zh-CN"/>
              </w:rPr>
              <w:t>(1-256)</w:t>
            </w:r>
            <w:r>
              <w:rPr>
                <w:rFonts w:hint="default" w:ascii="Times New Roman" w:hAnsi="Times New Roman" w:cs="Times New Roman"/>
                <w:b/>
                <w:bCs/>
                <w:i w:val="0"/>
                <w:iCs w:val="0"/>
                <w:kern w:val="0"/>
                <w:sz w:val="24"/>
                <w:szCs w:val="24"/>
                <w:lang w:val="en-US" w:eastAsia="zh-CN"/>
              </w:rPr>
              <w:t xml:space="preserve"> </w:t>
            </w:r>
            <w:bookmarkEnd w:id="1943"/>
            <w:r>
              <w:rPr>
                <w:rFonts w:hint="default" w:ascii="Times New Roman" w:hAnsi="Times New Roman" w:cs="Times New Roman"/>
                <w:b/>
                <w:bCs/>
                <w:kern w:val="0"/>
                <w:sz w:val="24"/>
                <w:szCs w:val="24"/>
                <w:lang w:val="en-US" w:eastAsia="zh-CN"/>
              </w:rPr>
              <w:t>pri mac_clean</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Clear the ONU mac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rPr>
              <w:t>Step 5</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o</w:t>
            </w:r>
            <w:r>
              <w:rPr>
                <w:rFonts w:hint="default" w:ascii="Times New Roman" w:hAnsi="Times New Roman" w:cs="Times New Roman"/>
                <w:b/>
                <w:bCs/>
                <w:kern w:val="0"/>
                <w:sz w:val="24"/>
                <w:szCs w:val="24"/>
                <w:lang w:val="en-US" w:eastAsia="zh-CN"/>
              </w:rPr>
              <w:t xml:space="preserve">nu </w:t>
            </w:r>
            <w:bookmarkStart w:id="1944" w:name="OLE_LINK95"/>
            <w:r>
              <w:rPr>
                <w:rFonts w:hint="default" w:ascii="Times New Roman" w:hAnsi="Times New Roman" w:cs="Times New Roman"/>
                <w:b w:val="0"/>
                <w:bCs w:val="0"/>
                <w:i w:val="0"/>
                <w:iCs w:val="0"/>
                <w:kern w:val="0"/>
                <w:sz w:val="24"/>
                <w:szCs w:val="24"/>
                <w:lang w:eastAsia="zh-CN"/>
              </w:rPr>
              <w:t>(1-256)</w:t>
            </w:r>
            <w:bookmarkEnd w:id="1944"/>
            <w:r>
              <w:rPr>
                <w:rFonts w:hint="default" w:ascii="Times New Roman" w:hAnsi="Times New Roman" w:cs="Times New Roman"/>
                <w:b/>
                <w:bCs/>
                <w:kern w:val="0"/>
                <w:sz w:val="24"/>
                <w:szCs w:val="24"/>
                <w:lang w:val="en-US" w:eastAsia="zh-CN"/>
              </w:rPr>
              <w:t xml:space="preserve"> pri mac_limit pon </w:t>
            </w:r>
            <w:bookmarkStart w:id="1945" w:name="OLE_LINK96"/>
            <w:r>
              <w:rPr>
                <w:rFonts w:hint="default" w:ascii="Times New Roman" w:hAnsi="Times New Roman" w:cs="Times New Roman"/>
                <w:b w:val="0"/>
                <w:bCs w:val="0"/>
                <w:i w:val="0"/>
                <w:iCs w:val="0"/>
                <w:kern w:val="0"/>
                <w:sz w:val="24"/>
                <w:szCs w:val="24"/>
                <w:lang w:val="en-US" w:eastAsia="zh-CN"/>
              </w:rPr>
              <w:t>&lt;0-65535&gt;</w:t>
            </w:r>
            <w:bookmarkEnd w:id="1945"/>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Example Set the aging time of an ONU mac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lang w:val="en-US" w:eastAsia="zh-CN"/>
              </w:rPr>
            </w:pP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s</w:t>
            </w:r>
            <w:r>
              <w:rPr>
                <w:rFonts w:hint="default" w:ascii="Times New Roman" w:hAnsi="Times New Roman" w:cs="Times New Roman"/>
                <w:b/>
                <w:bCs/>
                <w:kern w:val="0"/>
                <w:sz w:val="24"/>
                <w:szCs w:val="24"/>
                <w:lang w:val="en-US" w:eastAsia="zh-CN"/>
              </w:rPr>
              <w:t xml:space="preserve">how </w:t>
            </w:r>
            <w:r>
              <w:rPr>
                <w:rFonts w:hint="eastAsia" w:ascii="Times New Roman" w:hAnsi="Times New Roman" w:cs="Times New Roman"/>
                <w:b/>
                <w:bCs/>
                <w:kern w:val="0"/>
                <w:sz w:val="24"/>
                <w:szCs w:val="24"/>
                <w:lang w:val="en-US" w:eastAsia="zh-CN"/>
              </w:rPr>
              <w:t>o</w:t>
            </w:r>
            <w:r>
              <w:rPr>
                <w:rFonts w:hint="default" w:ascii="Times New Roman" w:hAnsi="Times New Roman" w:cs="Times New Roman"/>
                <w:b/>
                <w:bCs/>
                <w:kern w:val="0"/>
                <w:sz w:val="24"/>
                <w:szCs w:val="24"/>
                <w:lang w:val="en-US" w:eastAsia="zh-CN"/>
              </w:rPr>
              <w:t>nu</w:t>
            </w:r>
            <w:bookmarkStart w:id="1946" w:name="OLE_LINK97"/>
            <w:r>
              <w:rPr>
                <w:rFonts w:hint="default" w:ascii="Times New Roman" w:hAnsi="Times New Roman" w:cs="Times New Roman"/>
                <w:b/>
                <w:bCs/>
                <w:i w:val="0"/>
                <w:iCs w:val="0"/>
                <w:kern w:val="0"/>
                <w:sz w:val="24"/>
                <w:szCs w:val="24"/>
                <w:lang w:val="en-US" w:eastAsia="zh-CN"/>
              </w:rPr>
              <w:t xml:space="preserve"> </w:t>
            </w:r>
            <w:r>
              <w:rPr>
                <w:rFonts w:hint="default" w:ascii="Times New Roman" w:hAnsi="Times New Roman" w:cs="Times New Roman"/>
                <w:b w:val="0"/>
                <w:bCs w:val="0"/>
                <w:i w:val="0"/>
                <w:iCs w:val="0"/>
                <w:kern w:val="0"/>
                <w:sz w:val="24"/>
                <w:szCs w:val="24"/>
                <w:lang w:eastAsia="zh-CN"/>
              </w:rPr>
              <w:t>(1-256)</w:t>
            </w:r>
            <w:bookmarkEnd w:id="1946"/>
            <w:r>
              <w:rPr>
                <w:rFonts w:hint="default" w:ascii="Times New Roman" w:hAnsi="Times New Roman" w:cs="Times New Roman"/>
                <w:b/>
                <w:bCs/>
                <w:kern w:val="0"/>
                <w:sz w:val="24"/>
                <w:szCs w:val="24"/>
                <w:lang w:val="en-US" w:eastAsia="zh-CN"/>
              </w:rPr>
              <w:t xml:space="preserve"> pri mac_addr_table </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The ONU MAC table is displayed</w:t>
            </w:r>
          </w:p>
        </w:tc>
      </w:tr>
    </w:tbl>
    <w:p>
      <w:pPr>
        <w:numPr>
          <w:ilvl w:val="0"/>
          <w:numId w:val="0"/>
        </w:numPr>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bookmarkStart w:id="1947" w:name="_Toc14577"/>
      <w:r>
        <w:rPr>
          <w:rFonts w:hint="default" w:ascii="Times New Roman" w:hAnsi="Times New Roman" w:cs="Times New Roman"/>
          <w:sz w:val="32"/>
          <w:szCs w:val="32"/>
          <w:lang w:val="en-US" w:eastAsia="zh-CN"/>
        </w:rPr>
        <w:t xml:space="preserve"> </w:t>
      </w:r>
      <w:bookmarkStart w:id="1948" w:name="_Toc1719428518"/>
      <w:bookmarkStart w:id="1949" w:name="_Toc10490"/>
      <w:r>
        <w:rPr>
          <w:rFonts w:hint="default" w:ascii="Times New Roman" w:hAnsi="Times New Roman" w:cs="Times New Roman"/>
          <w:sz w:val="32"/>
          <w:szCs w:val="32"/>
          <w:lang w:val="en-US" w:eastAsia="zh-CN"/>
        </w:rPr>
        <w:t xml:space="preserve">Configure ONU </w:t>
      </w:r>
      <w:r>
        <w:rPr>
          <w:rFonts w:hint="default" w:cs="Times New Roman"/>
          <w:sz w:val="32"/>
          <w:szCs w:val="32"/>
          <w:lang w:eastAsia="zh-CN"/>
        </w:rPr>
        <w:t>P</w:t>
      </w:r>
      <w:r>
        <w:rPr>
          <w:rFonts w:hint="default" w:ascii="Times New Roman" w:hAnsi="Times New Roman" w:cs="Times New Roman"/>
          <w:sz w:val="32"/>
          <w:szCs w:val="32"/>
          <w:lang w:val="en-US" w:eastAsia="zh-CN"/>
        </w:rPr>
        <w:t xml:space="preserve">ort </w:t>
      </w:r>
      <w:r>
        <w:rPr>
          <w:rFonts w:hint="default" w:cs="Times New Roman"/>
          <w:sz w:val="32"/>
          <w:szCs w:val="32"/>
          <w:lang w:eastAsia="zh-CN"/>
        </w:rPr>
        <w:t>I</w:t>
      </w:r>
      <w:r>
        <w:rPr>
          <w:rFonts w:hint="default" w:ascii="Times New Roman" w:hAnsi="Times New Roman" w:cs="Times New Roman"/>
          <w:sz w:val="32"/>
          <w:szCs w:val="32"/>
          <w:lang w:val="en-US" w:eastAsia="zh-CN"/>
        </w:rPr>
        <w:t>solation</w:t>
      </w:r>
      <w:bookmarkEnd w:id="1947"/>
      <w:bookmarkEnd w:id="1948"/>
      <w:bookmarkEnd w:id="1949"/>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27"/>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90" w:type="dxa"/>
            <w:tcBorders>
              <w:left w:val="nil"/>
            </w:tcBorders>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kern w:val="0"/>
                <w:sz w:val="24"/>
                <w:szCs w:val="24"/>
                <w:lang w:val="en-US" w:eastAsia="zh-CN"/>
              </w:rPr>
            </w:pPr>
            <w:r>
              <w:rPr>
                <w:rFonts w:hint="eastAsia" w:ascii="Times New Roman" w:hAnsi="Times New Roman" w:cs="Times New Roman"/>
                <w:b/>
                <w:bCs/>
                <w:kern w:val="0"/>
                <w:sz w:val="24"/>
                <w:szCs w:val="24"/>
                <w:lang w:val="en-US" w:eastAsia="zh-CN"/>
              </w:rPr>
              <w:t>i</w:t>
            </w:r>
            <w:r>
              <w:rPr>
                <w:rFonts w:hint="default" w:ascii="Times New Roman" w:hAnsi="Times New Roman" w:cs="Times New Roman"/>
                <w:b/>
                <w:bCs/>
                <w:kern w:val="0"/>
                <w:sz w:val="24"/>
                <w:szCs w:val="24"/>
                <w:lang w:val="en-US" w:eastAsia="zh-CN"/>
              </w:rPr>
              <w:t xml:space="preserve">nterface </w:t>
            </w:r>
            <w:r>
              <w:rPr>
                <w:rFonts w:hint="default" w:ascii="Times New Roman" w:hAnsi="Times New Roman" w:cs="Times New Roman"/>
                <w:b/>
                <w:bCs/>
                <w:kern w:val="0"/>
                <w:sz w:val="24"/>
                <w:szCs w:val="24"/>
                <w:lang w:eastAsia="zh-CN"/>
              </w:rPr>
              <w:t>gpon</w:t>
            </w:r>
            <w:r>
              <w:rPr>
                <w:rFonts w:hint="eastAsia" w:ascii="Times New Roman" w:hAnsi="Times New Roman" w:cs="Times New Roman"/>
                <w:b/>
                <w:bCs/>
                <w:kern w:val="0"/>
                <w:sz w:val="24"/>
                <w:szCs w:val="24"/>
                <w:lang w:val="en-US" w:eastAsia="zh-CN"/>
              </w:rPr>
              <w:t xml:space="preserve"> </w:t>
            </w:r>
            <w:r>
              <w:rPr>
                <w:rFonts w:hint="eastAsia" w:ascii="Times New Roman" w:hAnsi="Times New Roman" w:cs="Times New Roman"/>
                <w:bCs/>
                <w:i/>
                <w:kern w:val="0"/>
                <w:sz w:val="24"/>
                <w:szCs w:val="24"/>
                <w:lang w:val="en-US" w:eastAsia="zh-CN"/>
              </w:rPr>
              <w:t>slot/port</w:t>
            </w:r>
          </w:p>
        </w:tc>
        <w:tc>
          <w:tcPr>
            <w:tcW w:w="3027" w:type="dxa"/>
            <w:tcBorders>
              <w:right w:val="nil"/>
            </w:tcBorders>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4"/>
                <w:szCs w:val="24"/>
              </w:rPr>
            </w:pPr>
            <w:r>
              <w:rPr>
                <w:rFonts w:hint="default" w:ascii="Times New Roman" w:hAnsi="Times New Roman" w:eastAsia="宋体" w:cs="Times New Roman"/>
                <w:kern w:val="0"/>
                <w:sz w:val="24"/>
                <w:szCs w:val="24"/>
                <w:lang w:val="en-US" w:eastAsia="zh-CN" w:bidi="ar"/>
              </w:rPr>
              <w:t>Enter the corresponding PON port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eastAsia="zh-CN"/>
              </w:rPr>
            </w:pPr>
            <w:r>
              <w:rPr>
                <w:rFonts w:hint="eastAsia" w:ascii="Times New Roman" w:hAnsi="Times New Roman" w:cs="Times New Roman"/>
                <w:b/>
                <w:bCs/>
                <w:kern w:val="0"/>
                <w:sz w:val="24"/>
                <w:szCs w:val="24"/>
                <w:lang w:val="en-US" w:eastAsia="zh-CN"/>
              </w:rPr>
              <w:t>o</w:t>
            </w:r>
            <w:r>
              <w:rPr>
                <w:rFonts w:hint="default" w:ascii="Times New Roman" w:hAnsi="Times New Roman" w:cs="Times New Roman"/>
                <w:b/>
                <w:bCs/>
                <w:kern w:val="0"/>
                <w:sz w:val="24"/>
                <w:szCs w:val="24"/>
                <w:lang w:val="en-US" w:eastAsia="zh-CN"/>
              </w:rPr>
              <w:t>nu</w:t>
            </w:r>
            <w:bookmarkStart w:id="1950" w:name="OLE_LINK98"/>
            <w:r>
              <w:rPr>
                <w:rFonts w:hint="default" w:ascii="Times New Roman" w:hAnsi="Times New Roman" w:cs="Times New Roman"/>
                <w:b/>
                <w:bCs/>
                <w:i w:val="0"/>
                <w:iCs w:val="0"/>
                <w:kern w:val="0"/>
                <w:sz w:val="24"/>
                <w:szCs w:val="24"/>
                <w:lang w:val="en-US" w:eastAsia="zh-CN"/>
              </w:rPr>
              <w:t xml:space="preserve"> </w:t>
            </w:r>
            <w:r>
              <w:rPr>
                <w:rFonts w:hint="default" w:ascii="Times New Roman" w:hAnsi="Times New Roman" w:cs="Times New Roman"/>
                <w:b w:val="0"/>
                <w:bCs w:val="0"/>
                <w:i w:val="0"/>
                <w:iCs w:val="0"/>
                <w:kern w:val="0"/>
                <w:sz w:val="24"/>
                <w:szCs w:val="24"/>
                <w:lang w:eastAsia="zh-CN"/>
              </w:rPr>
              <w:t>(1-256)</w:t>
            </w:r>
            <w:r>
              <w:rPr>
                <w:rFonts w:hint="default" w:ascii="Times New Roman" w:hAnsi="Times New Roman" w:cs="Times New Roman"/>
                <w:b/>
                <w:bCs/>
                <w:i w:val="0"/>
                <w:iCs w:val="0"/>
                <w:kern w:val="0"/>
                <w:sz w:val="24"/>
                <w:szCs w:val="24"/>
                <w:lang w:val="en-US" w:eastAsia="zh-CN"/>
              </w:rPr>
              <w:t xml:space="preserve"> </w:t>
            </w:r>
            <w:bookmarkEnd w:id="1950"/>
            <w:r>
              <w:rPr>
                <w:rFonts w:hint="default" w:ascii="Times New Roman" w:hAnsi="Times New Roman" w:cs="Times New Roman"/>
                <w:b/>
                <w:bCs/>
                <w:kern w:val="0"/>
                <w:sz w:val="24"/>
                <w:szCs w:val="24"/>
                <w:lang w:val="en-US" w:eastAsia="zh-CN"/>
              </w:rPr>
              <w:t xml:space="preserve">pri port </w:t>
            </w:r>
            <w:r>
              <w:rPr>
                <w:rFonts w:hint="default" w:ascii="Times New Roman" w:hAnsi="Times New Roman" w:cs="Times New Roman"/>
                <w:b w:val="0"/>
                <w:bCs w:val="0"/>
                <w:kern w:val="0"/>
                <w:sz w:val="24"/>
                <w:szCs w:val="24"/>
                <w:lang w:eastAsia="zh-CN"/>
              </w:rPr>
              <w:t>&lt;</w:t>
            </w:r>
            <w:r>
              <w:rPr>
                <w:rFonts w:hint="default" w:ascii="Times New Roman" w:hAnsi="Times New Roman" w:cs="Times New Roman"/>
                <w:b w:val="0"/>
                <w:bCs w:val="0"/>
                <w:kern w:val="0"/>
                <w:sz w:val="24"/>
                <w:szCs w:val="24"/>
                <w:lang w:val="en-US" w:eastAsia="zh-CN"/>
              </w:rPr>
              <w:t>disable|enable</w:t>
            </w:r>
            <w:r>
              <w:rPr>
                <w:rFonts w:hint="default" w:ascii="Times New Roman" w:hAnsi="Times New Roman" w:cs="Times New Roman"/>
                <w:b w:val="0"/>
                <w:bCs w:val="0"/>
                <w:kern w:val="0"/>
                <w:sz w:val="24"/>
                <w:szCs w:val="24"/>
                <w:lang w:eastAsia="zh-CN"/>
              </w:rPr>
              <w:t>&gt;</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Configure ONU port isolation</w:t>
            </w:r>
          </w:p>
        </w:tc>
      </w:tr>
    </w:tbl>
    <w:p>
      <w:pPr>
        <w:numPr>
          <w:ilvl w:val="0"/>
          <w:numId w:val="0"/>
        </w:numPr>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bookmarkStart w:id="1951" w:name="_Toc25357"/>
      <w:r>
        <w:rPr>
          <w:rFonts w:hint="default" w:ascii="Times New Roman" w:hAnsi="Times New Roman" w:cs="Times New Roman"/>
          <w:sz w:val="32"/>
          <w:szCs w:val="32"/>
          <w:lang w:val="en-US" w:eastAsia="zh-CN"/>
        </w:rPr>
        <w:t xml:space="preserve"> </w:t>
      </w:r>
      <w:bookmarkStart w:id="1952" w:name="_Toc1344857908"/>
      <w:bookmarkStart w:id="1953" w:name="_Toc22816"/>
      <w:r>
        <w:rPr>
          <w:rFonts w:hint="default" w:ascii="Times New Roman" w:hAnsi="Times New Roman" w:cs="Times New Roman"/>
          <w:sz w:val="32"/>
          <w:szCs w:val="32"/>
          <w:lang w:val="en-US" w:eastAsia="zh-CN"/>
        </w:rPr>
        <w:t xml:space="preserve">Configure ONU </w:t>
      </w:r>
      <w:r>
        <w:rPr>
          <w:rFonts w:hint="default" w:cs="Times New Roman"/>
          <w:sz w:val="32"/>
          <w:szCs w:val="32"/>
          <w:lang w:eastAsia="zh-CN"/>
        </w:rPr>
        <w:t>V</w:t>
      </w:r>
      <w:r>
        <w:rPr>
          <w:rFonts w:hint="default" w:ascii="Times New Roman" w:hAnsi="Times New Roman" w:cs="Times New Roman"/>
          <w:sz w:val="32"/>
          <w:szCs w:val="32"/>
          <w:lang w:val="en-US" w:eastAsia="zh-CN"/>
        </w:rPr>
        <w:t xml:space="preserve">oice </w:t>
      </w:r>
      <w:r>
        <w:rPr>
          <w:rFonts w:hint="default" w:cs="Times New Roman"/>
          <w:sz w:val="32"/>
          <w:szCs w:val="32"/>
          <w:lang w:eastAsia="zh-CN"/>
        </w:rPr>
        <w:t>P</w:t>
      </w:r>
      <w:r>
        <w:rPr>
          <w:rFonts w:hint="default" w:ascii="Times New Roman" w:hAnsi="Times New Roman" w:cs="Times New Roman"/>
          <w:sz w:val="32"/>
          <w:szCs w:val="32"/>
          <w:lang w:val="en-US" w:eastAsia="zh-CN"/>
        </w:rPr>
        <w:t>ort</w:t>
      </w:r>
      <w:bookmarkEnd w:id="1952"/>
      <w:bookmarkEnd w:id="1953"/>
      <w:r>
        <w:rPr>
          <w:rFonts w:hint="default" w:ascii="Times New Roman" w:hAnsi="Times New Roman" w:cs="Times New Roman"/>
          <w:sz w:val="32"/>
          <w:szCs w:val="32"/>
          <w:lang w:val="en-US" w:eastAsia="zh-CN"/>
        </w:rPr>
        <w:t xml:space="preserve"> </w:t>
      </w:r>
      <w:bookmarkEnd w:id="1951"/>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27"/>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90" w:type="dxa"/>
            <w:tcBorders>
              <w:left w:val="nil"/>
            </w:tcBorders>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kern w:val="0"/>
                <w:sz w:val="24"/>
                <w:szCs w:val="24"/>
                <w:lang w:val="en-US" w:eastAsia="zh-CN"/>
              </w:rPr>
            </w:pPr>
            <w:r>
              <w:rPr>
                <w:rFonts w:hint="eastAsia" w:ascii="Times New Roman" w:hAnsi="Times New Roman" w:cs="Times New Roman"/>
                <w:b/>
                <w:bCs/>
                <w:kern w:val="0"/>
                <w:sz w:val="24"/>
                <w:szCs w:val="24"/>
                <w:lang w:val="en-US" w:eastAsia="zh-CN"/>
              </w:rPr>
              <w:t>i</w:t>
            </w:r>
            <w:r>
              <w:rPr>
                <w:rFonts w:hint="default" w:ascii="Times New Roman" w:hAnsi="Times New Roman" w:cs="Times New Roman"/>
                <w:b/>
                <w:bCs/>
                <w:kern w:val="0"/>
                <w:sz w:val="24"/>
                <w:szCs w:val="24"/>
                <w:lang w:val="en-US" w:eastAsia="zh-CN"/>
              </w:rPr>
              <w:t xml:space="preserve">nterface </w:t>
            </w:r>
            <w:r>
              <w:rPr>
                <w:rFonts w:hint="default" w:ascii="Times New Roman" w:hAnsi="Times New Roman" w:cs="Times New Roman"/>
                <w:b/>
                <w:bCs/>
                <w:kern w:val="0"/>
                <w:sz w:val="24"/>
                <w:szCs w:val="24"/>
                <w:lang w:eastAsia="zh-CN"/>
              </w:rPr>
              <w:t>gpon</w:t>
            </w:r>
            <w:r>
              <w:rPr>
                <w:rFonts w:hint="eastAsia" w:ascii="Times New Roman" w:hAnsi="Times New Roman" w:cs="Times New Roman"/>
                <w:b/>
                <w:bCs/>
                <w:kern w:val="0"/>
                <w:sz w:val="24"/>
                <w:szCs w:val="24"/>
                <w:lang w:val="en-US" w:eastAsia="zh-CN"/>
              </w:rPr>
              <w:t xml:space="preserve"> </w:t>
            </w:r>
            <w:r>
              <w:rPr>
                <w:rFonts w:hint="eastAsia" w:ascii="Times New Roman" w:hAnsi="Times New Roman" w:cs="Times New Roman"/>
                <w:bCs/>
                <w:i/>
                <w:kern w:val="0"/>
                <w:sz w:val="24"/>
                <w:szCs w:val="24"/>
                <w:lang w:val="en-US" w:eastAsia="zh-CN"/>
              </w:rPr>
              <w:t>slot/port</w:t>
            </w:r>
          </w:p>
        </w:tc>
        <w:tc>
          <w:tcPr>
            <w:tcW w:w="3027" w:type="dxa"/>
            <w:tcBorders>
              <w:right w:val="nil"/>
            </w:tcBorders>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4"/>
                <w:szCs w:val="24"/>
              </w:rPr>
            </w:pPr>
            <w:r>
              <w:rPr>
                <w:rFonts w:hint="default" w:ascii="Times New Roman" w:hAnsi="Times New Roman" w:eastAsia="宋体" w:cs="Times New Roman"/>
                <w:kern w:val="0"/>
                <w:sz w:val="24"/>
                <w:szCs w:val="24"/>
                <w:lang w:val="en-US" w:eastAsia="zh-CN" w:bidi="ar"/>
              </w:rPr>
              <w:t>Enter the corresponding PON port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eastAsia" w:ascii="Times New Roman" w:hAnsi="Times New Roman" w:cs="Times New Roman"/>
                <w:b/>
                <w:bCs/>
                <w:kern w:val="0"/>
                <w:sz w:val="24"/>
                <w:szCs w:val="24"/>
                <w:lang w:val="en-US" w:eastAsia="zh-CN"/>
              </w:rPr>
              <w:t>o</w:t>
            </w:r>
            <w:r>
              <w:rPr>
                <w:rFonts w:hint="default" w:ascii="Times New Roman" w:hAnsi="Times New Roman" w:cs="Times New Roman"/>
                <w:b/>
                <w:bCs/>
                <w:kern w:val="0"/>
                <w:sz w:val="24"/>
                <w:szCs w:val="24"/>
                <w:lang w:val="en-US" w:eastAsia="zh-CN"/>
              </w:rPr>
              <w:t xml:space="preserve">nu </w:t>
            </w:r>
            <w:bookmarkStart w:id="1954" w:name="OLE_LINK100"/>
            <w:r>
              <w:rPr>
                <w:rFonts w:hint="default" w:ascii="Times New Roman" w:hAnsi="Times New Roman" w:cs="Times New Roman"/>
                <w:b w:val="0"/>
                <w:bCs w:val="0"/>
                <w:i w:val="0"/>
                <w:iCs w:val="0"/>
                <w:kern w:val="0"/>
                <w:sz w:val="24"/>
                <w:szCs w:val="24"/>
                <w:lang w:eastAsia="zh-CN"/>
              </w:rPr>
              <w:t>(1-256)</w:t>
            </w:r>
            <w:bookmarkEnd w:id="1954"/>
            <w:r>
              <w:rPr>
                <w:rFonts w:hint="default" w:ascii="Times New Roman" w:hAnsi="Times New Roman" w:cs="Times New Roman"/>
                <w:b/>
                <w:bCs/>
                <w:kern w:val="0"/>
                <w:sz w:val="24"/>
                <w:szCs w:val="24"/>
                <w:lang w:val="en-US" w:eastAsia="zh-CN"/>
              </w:rPr>
              <w:t xml:space="preserve"> pri pots </w:t>
            </w:r>
            <w:bookmarkStart w:id="1955" w:name="OLE_LINK101"/>
            <w:r>
              <w:rPr>
                <w:rFonts w:hint="default" w:ascii="Times New Roman" w:hAnsi="Times New Roman" w:cs="Times New Roman"/>
                <w:b w:val="0"/>
                <w:bCs w:val="0"/>
                <w:i w:val="0"/>
                <w:iCs w:val="0"/>
                <w:kern w:val="0"/>
                <w:sz w:val="24"/>
                <w:szCs w:val="24"/>
                <w:lang w:eastAsia="zh-CN"/>
              </w:rPr>
              <w:t>(1-255)</w:t>
            </w:r>
            <w:bookmarkEnd w:id="1955"/>
            <w:r>
              <w:rPr>
                <w:rFonts w:hint="default" w:ascii="Times New Roman" w:hAnsi="Times New Roman" w:cs="Times New Roman"/>
                <w:b/>
                <w:bCs/>
                <w:kern w:val="0"/>
                <w:sz w:val="24"/>
                <w:szCs w:val="24"/>
                <w:lang w:val="en-US" w:eastAsia="zh-CN"/>
              </w:rPr>
              <w:t xml:space="preserve"> sip_user_config active enable acconut </w:t>
            </w:r>
            <w:r>
              <w:rPr>
                <w:rFonts w:hint="default" w:ascii="Times New Roman" w:hAnsi="Times New Roman" w:cs="Times New Roman"/>
                <w:b w:val="0"/>
                <w:bCs w:val="0"/>
                <w:kern w:val="0"/>
                <w:sz w:val="24"/>
                <w:szCs w:val="24"/>
                <w:lang w:val="en-US" w:eastAsia="zh-CN"/>
              </w:rPr>
              <w:t>&lt;word max length 16&gt;</w:t>
            </w:r>
            <w:r>
              <w:rPr>
                <w:rFonts w:hint="default" w:ascii="Times New Roman" w:hAnsi="Times New Roman" w:cs="Times New Roman"/>
                <w:b/>
                <w:bCs/>
                <w:kern w:val="0"/>
                <w:sz w:val="24"/>
                <w:szCs w:val="24"/>
                <w:lang w:val="en-US" w:eastAsia="zh-CN"/>
              </w:rPr>
              <w:t xml:space="preserve"> name </w:t>
            </w:r>
            <w:r>
              <w:rPr>
                <w:rFonts w:hint="default" w:ascii="Times New Roman" w:hAnsi="Times New Roman" w:cs="Times New Roman"/>
                <w:b w:val="0"/>
                <w:bCs w:val="0"/>
                <w:i/>
                <w:iCs/>
                <w:kern w:val="0"/>
                <w:sz w:val="24"/>
                <w:szCs w:val="24"/>
                <w:lang w:val="en-US" w:eastAsia="zh-CN"/>
              </w:rPr>
              <w:t>&lt;word max length 16&gt;</w:t>
            </w:r>
            <w:r>
              <w:rPr>
                <w:rFonts w:hint="default" w:ascii="Times New Roman" w:hAnsi="Times New Roman" w:cs="Times New Roman"/>
                <w:b/>
                <w:bCs/>
                <w:kern w:val="0"/>
                <w:sz w:val="24"/>
                <w:szCs w:val="24"/>
                <w:lang w:val="en-US" w:eastAsia="zh-CN"/>
              </w:rPr>
              <w:t xml:space="preserve">  pwd </w:t>
            </w:r>
            <w:r>
              <w:rPr>
                <w:rFonts w:hint="default" w:ascii="Times New Roman" w:hAnsi="Times New Roman" w:cs="Times New Roman"/>
                <w:b w:val="0"/>
                <w:bCs w:val="0"/>
                <w:i/>
                <w:iCs/>
                <w:kern w:val="0"/>
                <w:sz w:val="24"/>
                <w:szCs w:val="24"/>
                <w:lang w:val="en-US" w:eastAsia="zh-CN"/>
              </w:rPr>
              <w:t>&lt;word max length 16&gt;</w:t>
            </w:r>
            <w:r>
              <w:rPr>
                <w:rFonts w:hint="default" w:ascii="Times New Roman" w:hAnsi="Times New Roman" w:cs="Times New Roman"/>
                <w:b/>
                <w:bCs/>
                <w:kern w:val="0"/>
                <w:sz w:val="24"/>
                <w:szCs w:val="24"/>
                <w:lang w:val="en-US" w:eastAsia="zh-CN"/>
              </w:rPr>
              <w:t xml:space="preserve"> </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Configure ONU voice port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4</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s</w:t>
            </w:r>
            <w:r>
              <w:rPr>
                <w:rFonts w:hint="default" w:ascii="Times New Roman" w:hAnsi="Times New Roman" w:cs="Times New Roman"/>
                <w:b/>
                <w:bCs/>
                <w:kern w:val="0"/>
                <w:sz w:val="24"/>
                <w:szCs w:val="24"/>
                <w:lang w:val="en-US" w:eastAsia="zh-CN"/>
              </w:rPr>
              <w:t>how Onu</w:t>
            </w:r>
            <w:bookmarkStart w:id="1956" w:name="OLE_LINK102"/>
            <w:r>
              <w:rPr>
                <w:rFonts w:hint="default" w:ascii="Times New Roman" w:hAnsi="Times New Roman" w:cs="Times New Roman"/>
                <w:b/>
                <w:bCs/>
                <w:i w:val="0"/>
                <w:iCs w:val="0"/>
                <w:kern w:val="0"/>
                <w:sz w:val="24"/>
                <w:szCs w:val="24"/>
                <w:lang w:val="en-US" w:eastAsia="zh-CN"/>
              </w:rPr>
              <w:t xml:space="preserve"> </w:t>
            </w:r>
            <w:r>
              <w:rPr>
                <w:rFonts w:hint="default" w:ascii="Times New Roman" w:hAnsi="Times New Roman" w:cs="Times New Roman"/>
                <w:b w:val="0"/>
                <w:bCs w:val="0"/>
                <w:i w:val="0"/>
                <w:iCs w:val="0"/>
                <w:kern w:val="0"/>
                <w:sz w:val="24"/>
                <w:szCs w:val="24"/>
                <w:lang w:eastAsia="zh-CN"/>
              </w:rPr>
              <w:t>(1-256)</w:t>
            </w:r>
            <w:bookmarkEnd w:id="1956"/>
            <w:r>
              <w:rPr>
                <w:rFonts w:hint="default" w:ascii="Times New Roman" w:hAnsi="Times New Roman" w:cs="Times New Roman"/>
                <w:b/>
                <w:bCs/>
                <w:kern w:val="0"/>
                <w:sz w:val="24"/>
                <w:szCs w:val="24"/>
                <w:lang w:val="en-US" w:eastAsia="zh-CN"/>
              </w:rPr>
              <w:t xml:space="preserve"> pri pots </w:t>
            </w:r>
            <w:bookmarkStart w:id="1957" w:name="OLE_LINK104"/>
            <w:r>
              <w:rPr>
                <w:rFonts w:hint="default" w:ascii="Times New Roman" w:hAnsi="Times New Roman" w:cs="Times New Roman"/>
                <w:b w:val="0"/>
                <w:bCs w:val="0"/>
                <w:i w:val="0"/>
                <w:iCs w:val="0"/>
                <w:kern w:val="0"/>
                <w:sz w:val="24"/>
                <w:szCs w:val="24"/>
                <w:lang w:val="en-US" w:eastAsia="zh-CN"/>
              </w:rPr>
              <w:t>&lt;1-255 &gt;</w:t>
            </w:r>
            <w:bookmarkEnd w:id="1957"/>
            <w:r>
              <w:rPr>
                <w:rFonts w:hint="default" w:ascii="Times New Roman" w:hAnsi="Times New Roman" w:cs="Times New Roman"/>
                <w:b/>
                <w:bCs/>
                <w:kern w:val="0"/>
                <w:sz w:val="24"/>
                <w:szCs w:val="24"/>
                <w:lang w:val="en-US" w:eastAsia="zh-CN"/>
              </w:rPr>
              <w:t xml:space="preserve"> </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eastAsia="宋体" w:cs="Times New Roman"/>
                <w:kern w:val="0"/>
                <w:sz w:val="24"/>
                <w:szCs w:val="24"/>
                <w:lang w:val="en-US" w:eastAsia="zh-CN" w:bidi="ar"/>
              </w:rPr>
              <w:t>Display result</w:t>
            </w:r>
          </w:p>
        </w:tc>
      </w:tr>
    </w:tbl>
    <w:p>
      <w:pPr>
        <w:numPr>
          <w:ilvl w:val="0"/>
          <w:numId w:val="0"/>
        </w:numPr>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bookmarkStart w:id="1958" w:name="_Toc32272"/>
      <w:r>
        <w:rPr>
          <w:rFonts w:hint="default" w:ascii="Times New Roman" w:hAnsi="Times New Roman" w:cs="Times New Roman"/>
          <w:kern w:val="0"/>
          <w:sz w:val="32"/>
          <w:szCs w:val="32"/>
          <w:lang w:val="en-US" w:eastAsia="zh-CN"/>
        </w:rPr>
        <w:t xml:space="preserve"> </w:t>
      </w:r>
      <w:bookmarkStart w:id="1959" w:name="_Toc1890971524"/>
      <w:bookmarkStart w:id="1960" w:name="_Toc3560"/>
      <w:r>
        <w:rPr>
          <w:rFonts w:hint="default" w:ascii="Times New Roman" w:hAnsi="Times New Roman" w:cs="Times New Roman"/>
          <w:kern w:val="0"/>
          <w:sz w:val="32"/>
          <w:szCs w:val="32"/>
          <w:lang w:val="en-US" w:eastAsia="zh-CN"/>
        </w:rPr>
        <w:t xml:space="preserve">Save ONU </w:t>
      </w:r>
      <w:r>
        <w:rPr>
          <w:rFonts w:hint="eastAsia" w:cs="Times New Roman"/>
          <w:kern w:val="0"/>
          <w:sz w:val="32"/>
          <w:szCs w:val="32"/>
          <w:lang w:val="en-US" w:eastAsia="zh-CN"/>
        </w:rPr>
        <w:t>C</w:t>
      </w:r>
      <w:r>
        <w:rPr>
          <w:rFonts w:hint="default" w:ascii="Times New Roman" w:hAnsi="Times New Roman" w:cs="Times New Roman"/>
          <w:kern w:val="0"/>
          <w:sz w:val="32"/>
          <w:szCs w:val="32"/>
          <w:lang w:val="en-US" w:eastAsia="zh-CN"/>
        </w:rPr>
        <w:t>onfiguration</w:t>
      </w:r>
      <w:bookmarkEnd w:id="1958"/>
      <w:bookmarkEnd w:id="1959"/>
      <w:bookmarkEnd w:id="1960"/>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27"/>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90" w:type="dxa"/>
            <w:tcBorders>
              <w:left w:val="nil"/>
            </w:tcBorders>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kern w:val="0"/>
                <w:sz w:val="24"/>
                <w:szCs w:val="24"/>
                <w:lang w:val="en-US" w:eastAsia="zh-CN"/>
              </w:rPr>
            </w:pPr>
            <w:r>
              <w:rPr>
                <w:rFonts w:hint="eastAsia" w:ascii="Times New Roman" w:hAnsi="Times New Roman" w:cs="Times New Roman"/>
                <w:b/>
                <w:bCs/>
                <w:kern w:val="0"/>
                <w:sz w:val="24"/>
                <w:szCs w:val="24"/>
                <w:lang w:val="en-US" w:eastAsia="zh-CN" w:bidi="ar"/>
              </w:rPr>
              <w:t>i</w:t>
            </w:r>
            <w:r>
              <w:rPr>
                <w:rFonts w:hint="default" w:ascii="Times New Roman" w:hAnsi="Times New Roman" w:eastAsia="宋体" w:cs="Times New Roman"/>
                <w:b/>
                <w:bCs/>
                <w:kern w:val="0"/>
                <w:sz w:val="24"/>
                <w:szCs w:val="24"/>
                <w:lang w:val="en-US" w:eastAsia="zh-CN" w:bidi="ar"/>
              </w:rPr>
              <w:t xml:space="preserve">nterface </w:t>
            </w:r>
            <w:r>
              <w:rPr>
                <w:rFonts w:hint="default" w:ascii="Times New Roman" w:hAnsi="Times New Roman" w:cs="Times New Roman"/>
                <w:b/>
                <w:bCs/>
                <w:kern w:val="0"/>
                <w:sz w:val="24"/>
                <w:szCs w:val="24"/>
                <w:lang w:eastAsia="zh-CN" w:bidi="ar"/>
              </w:rPr>
              <w:t>gpon</w:t>
            </w:r>
            <w:r>
              <w:rPr>
                <w:rFonts w:hint="eastAsia" w:ascii="Times New Roman" w:hAnsi="Times New Roman" w:cs="Times New Roman"/>
                <w:b w:val="0"/>
                <w:bCs w:val="0"/>
                <w:kern w:val="0"/>
                <w:sz w:val="24"/>
                <w:szCs w:val="24"/>
                <w:lang w:val="en-US" w:eastAsia="zh-CN" w:bidi="ar"/>
              </w:rPr>
              <w:t xml:space="preserve"> </w:t>
            </w:r>
            <w:r>
              <w:rPr>
                <w:rFonts w:hint="eastAsia" w:ascii="Times New Roman" w:hAnsi="Times New Roman" w:cs="Times New Roman"/>
                <w:bCs/>
                <w:i/>
                <w:iCs w:val="0"/>
                <w:kern w:val="0"/>
                <w:sz w:val="24"/>
                <w:szCs w:val="24"/>
                <w:lang w:val="en-US" w:eastAsia="zh-CN" w:bidi="ar"/>
              </w:rPr>
              <w:t>slot/port</w:t>
            </w:r>
          </w:p>
        </w:tc>
        <w:tc>
          <w:tcPr>
            <w:tcW w:w="3027" w:type="dxa"/>
            <w:tcBorders>
              <w:right w:val="nil"/>
            </w:tcBorders>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4"/>
                <w:szCs w:val="24"/>
              </w:rPr>
            </w:pPr>
            <w:r>
              <w:rPr>
                <w:rFonts w:hint="default" w:ascii="Times New Roman" w:hAnsi="Times New Roman" w:eastAsia="宋体" w:cs="Times New Roman"/>
                <w:kern w:val="0"/>
                <w:sz w:val="24"/>
                <w:szCs w:val="24"/>
                <w:lang w:val="en-US" w:eastAsia="zh-CN" w:bidi="ar"/>
              </w:rPr>
              <w:t>Enter the corresponding PON port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eastAsia" w:ascii="Times New Roman" w:hAnsi="Times New Roman" w:cs="Times New Roman"/>
                <w:b/>
                <w:bCs/>
                <w:kern w:val="0"/>
                <w:sz w:val="24"/>
                <w:szCs w:val="24"/>
                <w:lang w:val="en-US" w:eastAsia="zh-CN"/>
              </w:rPr>
              <w:t>o</w:t>
            </w:r>
            <w:r>
              <w:rPr>
                <w:rFonts w:hint="default" w:ascii="Times New Roman" w:hAnsi="Times New Roman" w:cs="Times New Roman"/>
                <w:b/>
                <w:bCs/>
                <w:kern w:val="0"/>
                <w:sz w:val="24"/>
                <w:szCs w:val="24"/>
                <w:lang w:val="en-US" w:eastAsia="zh-CN"/>
              </w:rPr>
              <w:t xml:space="preserve">nu </w:t>
            </w:r>
            <w:r>
              <w:rPr>
                <w:rFonts w:hint="default" w:ascii="Times New Roman" w:hAnsi="Times New Roman" w:cs="Times New Roman"/>
                <w:b w:val="0"/>
                <w:bCs w:val="0"/>
                <w:i w:val="0"/>
                <w:iCs w:val="0"/>
                <w:kern w:val="0"/>
                <w:sz w:val="24"/>
                <w:szCs w:val="24"/>
                <w:lang w:eastAsia="zh-CN"/>
              </w:rPr>
              <w:t>(1-256)</w:t>
            </w:r>
            <w:r>
              <w:rPr>
                <w:rFonts w:hint="default" w:ascii="Times New Roman" w:hAnsi="Times New Roman" w:cs="Times New Roman"/>
                <w:b/>
                <w:bCs/>
                <w:kern w:val="0"/>
                <w:sz w:val="24"/>
                <w:szCs w:val="24"/>
                <w:lang w:val="en-US" w:eastAsia="zh-CN"/>
              </w:rPr>
              <w:t xml:space="preserve"> pri save_config</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Save The ONU configuration</w:t>
            </w:r>
          </w:p>
        </w:tc>
      </w:tr>
    </w:tbl>
    <w:p>
      <w:pPr>
        <w:numPr>
          <w:ilvl w:val="0"/>
          <w:numId w:val="0"/>
        </w:numPr>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961" w:name="_Toc895662557"/>
      <w:bookmarkStart w:id="1962" w:name="_Toc28757"/>
      <w:r>
        <w:rPr>
          <w:rFonts w:hint="default" w:ascii="Times New Roman" w:hAnsi="Times New Roman" w:cs="Times New Roman"/>
          <w:sz w:val="32"/>
          <w:szCs w:val="32"/>
          <w:lang w:val="en-US" w:eastAsia="zh-CN"/>
        </w:rPr>
        <w:t xml:space="preserve">Configure ONU </w:t>
      </w:r>
      <w:r>
        <w:rPr>
          <w:rFonts w:hint="default" w:cs="Times New Roman"/>
          <w:sz w:val="32"/>
          <w:szCs w:val="32"/>
          <w:lang w:eastAsia="zh-CN"/>
        </w:rPr>
        <w:t>V</w:t>
      </w:r>
      <w:r>
        <w:rPr>
          <w:rFonts w:hint="default" w:ascii="Times New Roman" w:hAnsi="Times New Roman" w:cs="Times New Roman"/>
          <w:sz w:val="32"/>
          <w:szCs w:val="32"/>
          <w:lang w:val="en-US" w:eastAsia="zh-CN"/>
        </w:rPr>
        <w:t xml:space="preserve">oice SIP </w:t>
      </w:r>
      <w:r>
        <w:rPr>
          <w:rFonts w:hint="default" w:cs="Times New Roman"/>
          <w:sz w:val="32"/>
          <w:szCs w:val="32"/>
          <w:lang w:eastAsia="zh-CN"/>
        </w:rPr>
        <w:t>S</w:t>
      </w:r>
      <w:r>
        <w:rPr>
          <w:rFonts w:hint="default" w:ascii="Times New Roman" w:hAnsi="Times New Roman" w:cs="Times New Roman"/>
          <w:sz w:val="32"/>
          <w:szCs w:val="32"/>
          <w:lang w:val="en-US" w:eastAsia="zh-CN"/>
        </w:rPr>
        <w:t>ervice</w:t>
      </w:r>
      <w:bookmarkEnd w:id="1961"/>
      <w:bookmarkEnd w:id="1962"/>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27"/>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eastAsia" w:ascii="Times New Roman" w:hAnsi="Times New Roman" w:cs="Times New Roman"/>
                <w:b/>
                <w:bCs/>
                <w:kern w:val="0"/>
                <w:sz w:val="24"/>
                <w:szCs w:val="24"/>
                <w:lang w:val="en-US" w:eastAsia="zh-CN" w:bidi="ar"/>
              </w:rPr>
              <w:t>i</w:t>
            </w:r>
            <w:r>
              <w:rPr>
                <w:rFonts w:hint="default" w:ascii="Times New Roman" w:hAnsi="Times New Roman" w:eastAsia="宋体" w:cs="Times New Roman"/>
                <w:b/>
                <w:bCs/>
                <w:kern w:val="0"/>
                <w:sz w:val="24"/>
                <w:szCs w:val="24"/>
                <w:lang w:val="en-US" w:eastAsia="zh-CN" w:bidi="ar"/>
              </w:rPr>
              <w:t xml:space="preserve">nterface </w:t>
            </w:r>
            <w:r>
              <w:rPr>
                <w:rFonts w:hint="default" w:ascii="Times New Roman" w:hAnsi="Times New Roman" w:cs="Times New Roman"/>
                <w:b/>
                <w:bCs/>
                <w:kern w:val="0"/>
                <w:sz w:val="24"/>
                <w:szCs w:val="24"/>
                <w:lang w:eastAsia="zh-CN" w:bidi="ar"/>
              </w:rPr>
              <w:t>gpon</w:t>
            </w:r>
            <w:r>
              <w:rPr>
                <w:rFonts w:hint="eastAsia" w:ascii="Times New Roman" w:hAnsi="Times New Roman" w:cs="Times New Roman"/>
                <w:b w:val="0"/>
                <w:bCs w:val="0"/>
                <w:kern w:val="0"/>
                <w:sz w:val="24"/>
                <w:szCs w:val="24"/>
                <w:lang w:val="en-US" w:eastAsia="zh-CN" w:bidi="ar"/>
              </w:rPr>
              <w:t xml:space="preserve"> </w:t>
            </w:r>
            <w:r>
              <w:rPr>
                <w:rFonts w:hint="eastAsia" w:ascii="Times New Roman" w:hAnsi="Times New Roman" w:cs="Times New Roman"/>
                <w:bCs/>
                <w:i/>
                <w:iCs w:val="0"/>
                <w:kern w:val="0"/>
                <w:sz w:val="24"/>
                <w:szCs w:val="24"/>
                <w:lang w:val="en-US" w:eastAsia="zh-CN" w:bidi="ar"/>
              </w:rPr>
              <w:t>slot/port</w:t>
            </w:r>
          </w:p>
        </w:tc>
        <w:tc>
          <w:tcPr>
            <w:tcW w:w="3027" w:type="dxa"/>
            <w:tcBorders>
              <w:right w:val="nil"/>
            </w:tcBorders>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bidi="ar"/>
              </w:rPr>
              <w:t>Enter the corresponding PON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eastAsia" w:ascii="Times New Roman" w:hAnsi="Times New Roman" w:cs="Times New Roman"/>
                <w:b/>
                <w:bCs/>
                <w:kern w:val="0"/>
                <w:sz w:val="24"/>
                <w:szCs w:val="24"/>
                <w:lang w:val="en-US" w:eastAsia="zh-CN"/>
              </w:rPr>
              <w:t>o</w:t>
            </w:r>
            <w:r>
              <w:rPr>
                <w:rFonts w:hint="default" w:ascii="Times New Roman" w:hAnsi="Times New Roman" w:cs="Times New Roman"/>
                <w:b/>
                <w:bCs/>
                <w:kern w:val="0"/>
                <w:sz w:val="24"/>
                <w:szCs w:val="24"/>
                <w:lang w:val="en-US" w:eastAsia="zh-CN"/>
              </w:rPr>
              <w:t xml:space="preserve">nu </w:t>
            </w:r>
            <w:bookmarkStart w:id="1963" w:name="OLE_LINK105"/>
            <w:r>
              <w:rPr>
                <w:rFonts w:hint="default" w:ascii="Times New Roman" w:hAnsi="Times New Roman" w:cs="Times New Roman"/>
                <w:b w:val="0"/>
                <w:bCs w:val="0"/>
                <w:i w:val="0"/>
                <w:iCs w:val="0"/>
                <w:kern w:val="0"/>
                <w:sz w:val="24"/>
                <w:szCs w:val="24"/>
                <w:lang w:eastAsia="zh-CN"/>
              </w:rPr>
              <w:t>(1-256)</w:t>
            </w:r>
            <w:bookmarkEnd w:id="1963"/>
            <w:r>
              <w:rPr>
                <w:rFonts w:hint="default" w:ascii="Times New Roman" w:hAnsi="Times New Roman" w:cs="Times New Roman"/>
                <w:b/>
                <w:bCs/>
                <w:kern w:val="0"/>
                <w:sz w:val="24"/>
                <w:szCs w:val="24"/>
                <w:lang w:val="en-US" w:eastAsia="zh-CN"/>
              </w:rPr>
              <w:t xml:space="preserve"> pri pots </w:t>
            </w:r>
            <w:r>
              <w:rPr>
                <w:rFonts w:hint="default" w:ascii="Times New Roman" w:hAnsi="Times New Roman" w:cs="Times New Roman"/>
                <w:b w:val="0"/>
                <w:bCs w:val="0"/>
                <w:i w:val="0"/>
                <w:iCs w:val="0"/>
                <w:kern w:val="0"/>
                <w:sz w:val="24"/>
                <w:szCs w:val="24"/>
                <w:lang w:val="en-US" w:eastAsia="zh-CN"/>
              </w:rPr>
              <w:t>&lt;1-255 &gt;</w:t>
            </w:r>
            <w:r>
              <w:rPr>
                <w:rFonts w:hint="default" w:ascii="Times New Roman" w:hAnsi="Times New Roman" w:cs="Times New Roman"/>
                <w:b/>
                <w:bCs/>
                <w:kern w:val="0"/>
                <w:sz w:val="24"/>
                <w:szCs w:val="24"/>
                <w:lang w:val="en-US" w:eastAsia="zh-CN"/>
              </w:rPr>
              <w:t xml:space="preserve"> sip_global_param mg_port </w:t>
            </w:r>
            <w:r>
              <w:rPr>
                <w:rFonts w:hint="default" w:ascii="Times New Roman" w:hAnsi="Times New Roman" w:cs="Times New Roman"/>
                <w:b w:val="0"/>
                <w:bCs w:val="0"/>
                <w:i w:val="0"/>
                <w:iCs w:val="0"/>
                <w:kern w:val="0"/>
                <w:sz w:val="24"/>
                <w:szCs w:val="24"/>
                <w:lang w:eastAsia="zh-CN"/>
              </w:rPr>
              <w:t>(1-255)</w:t>
            </w:r>
            <w:r>
              <w:rPr>
                <w:rFonts w:hint="default" w:ascii="Times New Roman" w:hAnsi="Times New Roman" w:cs="Times New Roman"/>
                <w:b/>
                <w:bCs/>
                <w:kern w:val="0"/>
                <w:sz w:val="24"/>
                <w:szCs w:val="24"/>
                <w:lang w:val="en-US" w:eastAsia="zh-CN"/>
              </w:rPr>
              <w:t xml:space="preserve"> proxy_serv </w:t>
            </w:r>
            <w:r>
              <w:rPr>
                <w:rFonts w:hint="default" w:ascii="Times New Roman" w:hAnsi="Times New Roman" w:cs="Times New Roman"/>
                <w:b w:val="0"/>
                <w:bCs w:val="0"/>
                <w:i/>
                <w:iCs/>
                <w:kern w:val="0"/>
                <w:sz w:val="24"/>
                <w:szCs w:val="24"/>
                <w:lang w:eastAsia="zh-CN"/>
              </w:rPr>
              <w:t>WORD</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val="0"/>
                <w:bCs w:val="0"/>
                <w:i w:val="0"/>
                <w:iCs w:val="0"/>
                <w:kern w:val="0"/>
                <w:sz w:val="24"/>
                <w:szCs w:val="24"/>
                <w:lang w:val="en-US" w:eastAsia="zh-CN"/>
              </w:rPr>
              <w:t>&lt;0-65535(port)&gt;</w:t>
            </w:r>
            <w:r>
              <w:rPr>
                <w:rFonts w:hint="default" w:ascii="Times New Roman" w:hAnsi="Times New Roman" w:cs="Times New Roman"/>
                <w:b/>
                <w:bCs/>
                <w:kern w:val="0"/>
                <w:sz w:val="24"/>
                <w:szCs w:val="24"/>
                <w:lang w:val="en-US" w:eastAsia="zh-CN"/>
              </w:rPr>
              <w:t xml:space="preserve">  backup_proxy_serv </w:t>
            </w:r>
            <w:r>
              <w:rPr>
                <w:rFonts w:hint="default" w:ascii="Times New Roman" w:hAnsi="Times New Roman" w:cs="Times New Roman"/>
                <w:b w:val="0"/>
                <w:bCs w:val="0"/>
                <w:i/>
                <w:iCs/>
                <w:kern w:val="0"/>
                <w:sz w:val="24"/>
                <w:szCs w:val="24"/>
                <w:lang w:eastAsia="zh-CN"/>
              </w:rPr>
              <w:t>WORD</w:t>
            </w:r>
            <w:r>
              <w:rPr>
                <w:rFonts w:hint="default" w:ascii="Times New Roman" w:hAnsi="Times New Roman" w:cs="Times New Roman"/>
                <w:b w:val="0"/>
                <w:bCs w:val="0"/>
                <w:i/>
                <w:iCs/>
                <w:kern w:val="0"/>
                <w:sz w:val="24"/>
                <w:szCs w:val="24"/>
                <w:lang w:val="en-US" w:eastAsia="zh-CN"/>
              </w:rPr>
              <w:t xml:space="preserve"> </w:t>
            </w:r>
            <w:r>
              <w:rPr>
                <w:rFonts w:hint="default" w:ascii="Times New Roman" w:hAnsi="Times New Roman" w:cs="Times New Roman"/>
                <w:b w:val="0"/>
                <w:bCs w:val="0"/>
                <w:i w:val="0"/>
                <w:iCs w:val="0"/>
                <w:kern w:val="0"/>
                <w:sz w:val="24"/>
                <w:szCs w:val="24"/>
                <w:lang w:val="en-US" w:eastAsia="zh-CN"/>
              </w:rPr>
              <w:t>&lt;0-65535(port)&gt;</w:t>
            </w:r>
            <w:r>
              <w:rPr>
                <w:rFonts w:hint="default" w:ascii="Times New Roman" w:hAnsi="Times New Roman" w:cs="Times New Roman"/>
                <w:b/>
                <w:bCs/>
                <w:i w:val="0"/>
                <w:iCs w:val="0"/>
                <w:kern w:val="0"/>
                <w:sz w:val="24"/>
                <w:szCs w:val="24"/>
                <w:lang w:val="en-US" w:eastAsia="zh-CN"/>
              </w:rPr>
              <w:t xml:space="preserve"> </w:t>
            </w:r>
            <w:r>
              <w:rPr>
                <w:rFonts w:hint="default" w:ascii="Times New Roman" w:hAnsi="Times New Roman" w:cs="Times New Roman"/>
                <w:b/>
                <w:bCs/>
                <w:kern w:val="0"/>
                <w:sz w:val="24"/>
                <w:szCs w:val="24"/>
                <w:lang w:val="en-US" w:eastAsia="zh-CN"/>
              </w:rPr>
              <w:t xml:space="preserve"> reg_serv </w:t>
            </w:r>
            <w:r>
              <w:rPr>
                <w:rFonts w:hint="default" w:ascii="Times New Roman" w:hAnsi="Times New Roman" w:cs="Times New Roman"/>
                <w:b w:val="0"/>
                <w:bCs w:val="0"/>
                <w:i/>
                <w:iCs/>
                <w:kern w:val="0"/>
                <w:sz w:val="24"/>
                <w:szCs w:val="24"/>
                <w:lang w:eastAsia="zh-CN"/>
              </w:rPr>
              <w:t>WORD</w:t>
            </w:r>
            <w:r>
              <w:rPr>
                <w:rFonts w:hint="default" w:ascii="Times New Roman" w:hAnsi="Times New Roman" w:cs="Times New Roman"/>
                <w:b w:val="0"/>
                <w:bCs w:val="0"/>
                <w:i/>
                <w:iCs/>
                <w:kern w:val="0"/>
                <w:sz w:val="24"/>
                <w:szCs w:val="24"/>
                <w:lang w:val="en-US" w:eastAsia="zh-CN"/>
              </w:rPr>
              <w:t xml:space="preserve"> </w:t>
            </w:r>
            <w:r>
              <w:rPr>
                <w:rFonts w:hint="default" w:ascii="Times New Roman" w:hAnsi="Times New Roman" w:cs="Times New Roman"/>
                <w:b w:val="0"/>
                <w:bCs w:val="0"/>
                <w:i w:val="0"/>
                <w:iCs w:val="0"/>
                <w:kern w:val="0"/>
                <w:sz w:val="24"/>
                <w:szCs w:val="24"/>
                <w:lang w:val="en-US" w:eastAsia="zh-CN"/>
              </w:rPr>
              <w:t>&lt;0-65535(port)&gt;</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Configure ONU sip server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4</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o</w:t>
            </w:r>
            <w:r>
              <w:rPr>
                <w:rFonts w:hint="default" w:ascii="Times New Roman" w:hAnsi="Times New Roman" w:cs="Times New Roman"/>
                <w:b/>
                <w:bCs/>
                <w:kern w:val="0"/>
                <w:sz w:val="24"/>
                <w:szCs w:val="24"/>
                <w:lang w:val="en-US" w:eastAsia="zh-CN"/>
              </w:rPr>
              <w:t>nu</w:t>
            </w:r>
            <w:bookmarkStart w:id="1964" w:name="OLE_LINK107"/>
            <w:r>
              <w:rPr>
                <w:rFonts w:hint="default" w:ascii="Times New Roman" w:hAnsi="Times New Roman" w:cs="Times New Roman"/>
                <w:b/>
                <w:bCs/>
                <w:i w:val="0"/>
                <w:iCs w:val="0"/>
                <w:kern w:val="0"/>
                <w:sz w:val="24"/>
                <w:szCs w:val="24"/>
                <w:lang w:val="en-US" w:eastAsia="zh-CN"/>
              </w:rPr>
              <w:t xml:space="preserve"> </w:t>
            </w:r>
            <w:r>
              <w:rPr>
                <w:rFonts w:hint="default" w:ascii="Times New Roman" w:hAnsi="Times New Roman" w:cs="Times New Roman"/>
                <w:b w:val="0"/>
                <w:bCs w:val="0"/>
                <w:i w:val="0"/>
                <w:iCs w:val="0"/>
                <w:kern w:val="0"/>
                <w:sz w:val="24"/>
                <w:szCs w:val="24"/>
                <w:lang w:eastAsia="zh-CN"/>
              </w:rPr>
              <w:t>(1-256)</w:t>
            </w:r>
            <w:r>
              <w:rPr>
                <w:rFonts w:hint="default" w:ascii="Times New Roman" w:hAnsi="Times New Roman" w:cs="Times New Roman"/>
                <w:b/>
                <w:bCs/>
                <w:i w:val="0"/>
                <w:iCs w:val="0"/>
                <w:kern w:val="0"/>
                <w:sz w:val="24"/>
                <w:szCs w:val="24"/>
                <w:lang w:val="en-US" w:eastAsia="zh-CN"/>
              </w:rPr>
              <w:t xml:space="preserve"> </w:t>
            </w:r>
            <w:bookmarkEnd w:id="1964"/>
            <w:r>
              <w:rPr>
                <w:rFonts w:hint="default" w:ascii="Times New Roman" w:hAnsi="Times New Roman" w:cs="Times New Roman"/>
                <w:b/>
                <w:bCs/>
                <w:kern w:val="0"/>
                <w:sz w:val="24"/>
                <w:szCs w:val="24"/>
                <w:lang w:val="en-US" w:eastAsia="zh-CN"/>
              </w:rPr>
              <w:t xml:space="preserve">pri sip show json </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eastAsia="宋体" w:cs="Times New Roman"/>
                <w:kern w:val="0"/>
                <w:sz w:val="24"/>
                <w:szCs w:val="24"/>
                <w:lang w:val="en-US" w:eastAsia="zh-CN" w:bidi="ar"/>
              </w:rPr>
              <w:t>Display result</w:t>
            </w:r>
          </w:p>
        </w:tc>
      </w:tr>
    </w:tbl>
    <w:p>
      <w:pPr>
        <w:numPr>
          <w:ilvl w:val="0"/>
          <w:numId w:val="0"/>
        </w:numPr>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965" w:name="_Toc805203461"/>
      <w:bookmarkStart w:id="1966" w:name="_Toc5490"/>
      <w:r>
        <w:rPr>
          <w:rFonts w:hint="default" w:ascii="Times New Roman" w:hAnsi="Times New Roman" w:cs="Times New Roman"/>
          <w:sz w:val="32"/>
          <w:szCs w:val="32"/>
          <w:lang w:val="en-US" w:eastAsia="zh-CN"/>
        </w:rPr>
        <w:t>Configure ONU RSTP</w:t>
      </w:r>
      <w:bookmarkEnd w:id="1965"/>
      <w:bookmarkEnd w:id="1966"/>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27"/>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eastAsia" w:ascii="Times New Roman" w:hAnsi="Times New Roman" w:cs="Times New Roman"/>
                <w:b/>
                <w:bCs/>
                <w:kern w:val="0"/>
                <w:sz w:val="24"/>
                <w:szCs w:val="24"/>
                <w:lang w:val="en-US" w:eastAsia="zh-CN" w:bidi="ar"/>
              </w:rPr>
              <w:t>i</w:t>
            </w:r>
            <w:r>
              <w:rPr>
                <w:rFonts w:hint="default" w:ascii="Times New Roman" w:hAnsi="Times New Roman" w:eastAsia="宋体" w:cs="Times New Roman"/>
                <w:b/>
                <w:bCs/>
                <w:kern w:val="0"/>
                <w:sz w:val="24"/>
                <w:szCs w:val="24"/>
                <w:lang w:val="en-US" w:eastAsia="zh-CN" w:bidi="ar"/>
              </w:rPr>
              <w:t xml:space="preserve">nterface </w:t>
            </w:r>
            <w:bookmarkStart w:id="1967" w:name="OLE_LINK108"/>
            <w:r>
              <w:rPr>
                <w:rFonts w:hint="default" w:ascii="Times New Roman" w:hAnsi="Times New Roman" w:cs="Times New Roman"/>
                <w:b/>
                <w:bCs/>
                <w:kern w:val="0"/>
                <w:sz w:val="24"/>
                <w:szCs w:val="24"/>
                <w:lang w:eastAsia="zh-CN" w:bidi="ar"/>
              </w:rPr>
              <w:t>gpon</w:t>
            </w:r>
            <w:bookmarkEnd w:id="1967"/>
            <w:r>
              <w:rPr>
                <w:rFonts w:hint="eastAsia" w:ascii="Times New Roman" w:hAnsi="Times New Roman" w:cs="Times New Roman"/>
                <w:b w:val="0"/>
                <w:bCs w:val="0"/>
                <w:kern w:val="0"/>
                <w:sz w:val="24"/>
                <w:szCs w:val="24"/>
                <w:lang w:val="en-US" w:eastAsia="zh-CN" w:bidi="ar"/>
              </w:rPr>
              <w:t xml:space="preserve"> </w:t>
            </w:r>
            <w:r>
              <w:rPr>
                <w:rFonts w:hint="eastAsia" w:ascii="Times New Roman" w:hAnsi="Times New Roman" w:cs="Times New Roman"/>
                <w:bCs/>
                <w:i/>
                <w:iCs w:val="0"/>
                <w:kern w:val="0"/>
                <w:sz w:val="24"/>
                <w:szCs w:val="24"/>
                <w:lang w:val="en-US" w:eastAsia="zh-CN" w:bidi="ar"/>
              </w:rPr>
              <w:t>slot/port</w:t>
            </w:r>
          </w:p>
        </w:tc>
        <w:tc>
          <w:tcPr>
            <w:tcW w:w="302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bidi="ar"/>
              </w:rPr>
              <w:t>Enter the corresponding PON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eastAsia="zh-CN"/>
              </w:rPr>
            </w:pPr>
            <w:r>
              <w:rPr>
                <w:rFonts w:hint="eastAsia" w:ascii="Times New Roman" w:hAnsi="Times New Roman" w:cs="Times New Roman"/>
                <w:b/>
                <w:bCs/>
                <w:kern w:val="0"/>
                <w:sz w:val="24"/>
                <w:szCs w:val="24"/>
                <w:lang w:val="en-US" w:eastAsia="zh-CN"/>
              </w:rPr>
              <w:t>o</w:t>
            </w:r>
            <w:r>
              <w:rPr>
                <w:rFonts w:hint="default" w:ascii="Times New Roman" w:hAnsi="Times New Roman" w:cs="Times New Roman"/>
                <w:b/>
                <w:bCs/>
                <w:kern w:val="0"/>
                <w:sz w:val="24"/>
                <w:szCs w:val="24"/>
                <w:lang w:val="en-US" w:eastAsia="zh-CN"/>
              </w:rPr>
              <w:t xml:space="preserve">nu </w:t>
            </w:r>
            <w:r>
              <w:rPr>
                <w:rFonts w:hint="default" w:ascii="Times New Roman" w:hAnsi="Times New Roman" w:cs="Times New Roman"/>
                <w:b w:val="0"/>
                <w:bCs w:val="0"/>
                <w:i w:val="0"/>
                <w:iCs w:val="0"/>
                <w:kern w:val="0"/>
                <w:sz w:val="24"/>
                <w:szCs w:val="24"/>
                <w:lang w:eastAsia="zh-CN"/>
              </w:rPr>
              <w:t>(1-256)</w:t>
            </w:r>
            <w:r>
              <w:rPr>
                <w:rFonts w:hint="default" w:ascii="Times New Roman" w:hAnsi="Times New Roman" w:cs="Times New Roman"/>
                <w:b/>
                <w:bCs/>
                <w:kern w:val="0"/>
                <w:sz w:val="24"/>
                <w:szCs w:val="24"/>
                <w:lang w:val="en-US" w:eastAsia="zh-CN"/>
              </w:rPr>
              <w:t xml:space="preserve"> pri spanning_tree </w:t>
            </w:r>
            <w:r>
              <w:rPr>
                <w:rFonts w:hint="default" w:ascii="Times New Roman" w:hAnsi="Times New Roman" w:cs="Times New Roman"/>
                <w:b w:val="0"/>
                <w:bCs w:val="0"/>
                <w:kern w:val="0"/>
                <w:sz w:val="24"/>
                <w:szCs w:val="24"/>
                <w:lang w:eastAsia="zh-CN"/>
              </w:rPr>
              <w:t>&lt;</w:t>
            </w:r>
            <w:r>
              <w:rPr>
                <w:rFonts w:hint="default" w:ascii="Times New Roman" w:hAnsi="Times New Roman" w:cs="Times New Roman"/>
                <w:b w:val="0"/>
                <w:bCs w:val="0"/>
                <w:kern w:val="0"/>
                <w:sz w:val="24"/>
                <w:szCs w:val="24"/>
                <w:lang w:val="en-US" w:eastAsia="zh-CN"/>
              </w:rPr>
              <w:t>enable|disable</w:t>
            </w:r>
            <w:r>
              <w:rPr>
                <w:rFonts w:hint="default" w:ascii="Times New Roman" w:hAnsi="Times New Roman" w:cs="Times New Roman"/>
                <w:b w:val="0"/>
                <w:bCs w:val="0"/>
                <w:kern w:val="0"/>
                <w:sz w:val="24"/>
                <w:szCs w:val="24"/>
                <w:lang w:eastAsia="zh-CN"/>
              </w:rPr>
              <w:t>&gt;</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Configure ONU RSTP</w:t>
            </w:r>
          </w:p>
        </w:tc>
      </w:tr>
    </w:tbl>
    <w:p>
      <w:pPr>
        <w:numPr>
          <w:ilvl w:val="0"/>
          <w:numId w:val="0"/>
        </w:numPr>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bookmarkStart w:id="1968" w:name="_Toc10450"/>
      <w:r>
        <w:rPr>
          <w:rFonts w:hint="default" w:ascii="Times New Roman" w:hAnsi="Times New Roman" w:cs="Times New Roman"/>
          <w:sz w:val="32"/>
          <w:szCs w:val="32"/>
          <w:lang w:val="en-US" w:eastAsia="zh-CN"/>
        </w:rPr>
        <w:t xml:space="preserve"> </w:t>
      </w:r>
      <w:bookmarkStart w:id="1969" w:name="_Toc1881044505"/>
      <w:bookmarkStart w:id="1970" w:name="_Toc5341"/>
      <w:r>
        <w:rPr>
          <w:rFonts w:hint="default" w:ascii="Times New Roman" w:hAnsi="Times New Roman" w:cs="Times New Roman"/>
          <w:sz w:val="32"/>
          <w:szCs w:val="32"/>
          <w:lang w:val="en-US" w:eastAsia="zh-CN"/>
        </w:rPr>
        <w:t xml:space="preserve">Configure ONU </w:t>
      </w:r>
      <w:r>
        <w:rPr>
          <w:rFonts w:hint="eastAsia" w:cs="Times New Roman"/>
          <w:sz w:val="32"/>
          <w:szCs w:val="32"/>
          <w:lang w:val="en-US" w:eastAsia="zh-CN"/>
        </w:rPr>
        <w:t>U</w:t>
      </w:r>
      <w:r>
        <w:rPr>
          <w:rFonts w:hint="default" w:ascii="Times New Roman" w:hAnsi="Times New Roman" w:cs="Times New Roman"/>
          <w:sz w:val="32"/>
          <w:szCs w:val="32"/>
          <w:lang w:val="en-US" w:eastAsia="zh-CN"/>
        </w:rPr>
        <w:t>plink</w:t>
      </w:r>
      <w:r>
        <w:rPr>
          <w:rFonts w:hint="eastAsia" w:cs="Times New Roman"/>
          <w:sz w:val="32"/>
          <w:szCs w:val="32"/>
          <w:lang w:val="en-US" w:eastAsia="zh-CN"/>
        </w:rPr>
        <w:t xml:space="preserve"> U</w:t>
      </w:r>
      <w:r>
        <w:rPr>
          <w:rFonts w:hint="default" w:cs="Times New Roman"/>
          <w:sz w:val="32"/>
          <w:szCs w:val="32"/>
          <w:lang w:val="en-US" w:eastAsia="zh-CN"/>
        </w:rPr>
        <w:t>p</w:t>
      </w:r>
      <w:r>
        <w:rPr>
          <w:rFonts w:hint="eastAsia" w:cs="Times New Roman"/>
          <w:sz w:val="32"/>
          <w:szCs w:val="32"/>
          <w:lang w:val="en-US" w:eastAsia="zh-CN"/>
        </w:rPr>
        <w:t>stream Speed</w:t>
      </w:r>
      <w:r>
        <w:rPr>
          <w:rFonts w:hint="default" w:ascii="Times New Roman" w:hAnsi="Times New Roman" w:cs="Times New Roman"/>
          <w:sz w:val="32"/>
          <w:szCs w:val="32"/>
          <w:lang w:val="en-US" w:eastAsia="zh-CN"/>
        </w:rPr>
        <w:t xml:space="preserve"> </w:t>
      </w:r>
      <w:r>
        <w:rPr>
          <w:rFonts w:hint="eastAsia" w:cs="Times New Roman"/>
          <w:sz w:val="32"/>
          <w:szCs w:val="32"/>
          <w:lang w:val="en-US" w:eastAsia="zh-CN"/>
        </w:rPr>
        <w:t>L</w:t>
      </w:r>
      <w:r>
        <w:rPr>
          <w:rFonts w:hint="default" w:ascii="Times New Roman" w:hAnsi="Times New Roman" w:cs="Times New Roman"/>
          <w:sz w:val="32"/>
          <w:szCs w:val="32"/>
          <w:lang w:val="en-US" w:eastAsia="zh-CN"/>
        </w:rPr>
        <w:t>imit</w:t>
      </w:r>
      <w:bookmarkEnd w:id="1968"/>
      <w:bookmarkEnd w:id="1969"/>
      <w:bookmarkEnd w:id="1970"/>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27"/>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eastAsia" w:ascii="Times New Roman" w:hAnsi="Times New Roman" w:cs="Times New Roman"/>
                <w:b/>
                <w:bCs/>
                <w:kern w:val="0"/>
                <w:sz w:val="24"/>
                <w:szCs w:val="24"/>
                <w:lang w:val="en-US" w:eastAsia="zh-CN" w:bidi="ar"/>
              </w:rPr>
              <w:t>i</w:t>
            </w:r>
            <w:r>
              <w:rPr>
                <w:rFonts w:hint="default" w:ascii="Times New Roman" w:hAnsi="Times New Roman" w:eastAsia="宋体" w:cs="Times New Roman"/>
                <w:b/>
                <w:bCs/>
                <w:kern w:val="0"/>
                <w:sz w:val="24"/>
                <w:szCs w:val="24"/>
                <w:lang w:val="en-US" w:eastAsia="zh-CN" w:bidi="ar"/>
              </w:rPr>
              <w:t xml:space="preserve">nterface </w:t>
            </w:r>
            <w:r>
              <w:rPr>
                <w:rFonts w:hint="default" w:ascii="Times New Roman" w:hAnsi="Times New Roman" w:cs="Times New Roman"/>
                <w:b/>
                <w:bCs/>
                <w:kern w:val="0"/>
                <w:sz w:val="24"/>
                <w:szCs w:val="24"/>
                <w:lang w:eastAsia="zh-CN" w:bidi="ar"/>
              </w:rPr>
              <w:t>gpon</w:t>
            </w:r>
            <w:r>
              <w:rPr>
                <w:rFonts w:hint="eastAsia" w:ascii="Times New Roman" w:hAnsi="Times New Roman" w:cs="Times New Roman"/>
                <w:b w:val="0"/>
                <w:bCs w:val="0"/>
                <w:kern w:val="0"/>
                <w:sz w:val="24"/>
                <w:szCs w:val="24"/>
                <w:lang w:val="en-US" w:eastAsia="zh-CN" w:bidi="ar"/>
              </w:rPr>
              <w:t xml:space="preserve"> </w:t>
            </w:r>
            <w:r>
              <w:rPr>
                <w:rFonts w:hint="eastAsia" w:ascii="Times New Roman" w:hAnsi="Times New Roman" w:cs="Times New Roman"/>
                <w:bCs/>
                <w:i/>
                <w:iCs w:val="0"/>
                <w:kern w:val="0"/>
                <w:sz w:val="24"/>
                <w:szCs w:val="24"/>
                <w:lang w:val="en-US" w:eastAsia="zh-CN" w:bidi="ar"/>
              </w:rPr>
              <w:t>slot/port</w:t>
            </w:r>
          </w:p>
        </w:tc>
        <w:tc>
          <w:tcPr>
            <w:tcW w:w="302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bidi="ar"/>
              </w:rPr>
              <w:t>Enter the corresponding PON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241" w:leftChars="0" w:right="0" w:hanging="241" w:hangingChars="100"/>
              <w:rPr>
                <w:rFonts w:hint="default" w:ascii="Times New Roman" w:hAnsi="Times New Roman" w:eastAsia="宋体" w:cs="Times New Roman"/>
                <w:b/>
                <w:bCs/>
                <w:kern w:val="0"/>
                <w:sz w:val="24"/>
                <w:szCs w:val="24"/>
                <w:lang w:eastAsia="zh-CN"/>
              </w:rPr>
            </w:pPr>
            <w:r>
              <w:rPr>
                <w:rFonts w:hint="eastAsia" w:ascii="Times New Roman" w:hAnsi="Times New Roman" w:cs="Times New Roman"/>
                <w:b/>
                <w:bCs/>
                <w:kern w:val="0"/>
                <w:sz w:val="24"/>
                <w:szCs w:val="24"/>
                <w:lang w:val="en-US" w:eastAsia="zh-CN"/>
              </w:rPr>
              <w:t>o</w:t>
            </w:r>
            <w:r>
              <w:rPr>
                <w:rFonts w:hint="default" w:ascii="Times New Roman" w:hAnsi="Times New Roman" w:cs="Times New Roman"/>
                <w:b/>
                <w:bCs/>
                <w:kern w:val="0"/>
                <w:sz w:val="24"/>
                <w:szCs w:val="24"/>
                <w:lang w:val="en-US" w:eastAsia="zh-CN"/>
              </w:rPr>
              <w:t xml:space="preserve">nu </w:t>
            </w:r>
            <w:r>
              <w:rPr>
                <w:rFonts w:hint="default" w:ascii="Times New Roman" w:hAnsi="Times New Roman" w:cs="Times New Roman"/>
                <w:b w:val="0"/>
                <w:bCs w:val="0"/>
                <w:i w:val="0"/>
                <w:iCs w:val="0"/>
                <w:kern w:val="0"/>
                <w:sz w:val="24"/>
                <w:szCs w:val="24"/>
                <w:lang w:eastAsia="zh-CN"/>
              </w:rPr>
              <w:t>(1-256)</w:t>
            </w:r>
            <w:r>
              <w:rPr>
                <w:rFonts w:hint="default" w:ascii="Times New Roman" w:hAnsi="Times New Roman" w:cs="Times New Roman"/>
                <w:b/>
                <w:bCs/>
                <w:kern w:val="0"/>
                <w:sz w:val="24"/>
                <w:szCs w:val="24"/>
                <w:lang w:val="en-US" w:eastAsia="zh-CN"/>
              </w:rPr>
              <w:t xml:space="preserve"> pri speed_limit us </w:t>
            </w:r>
            <w:r>
              <w:rPr>
                <w:rFonts w:hint="default" w:ascii="Times New Roman" w:hAnsi="Times New Roman" w:cs="Times New Roman"/>
                <w:b w:val="0"/>
                <w:bCs w:val="0"/>
                <w:i w:val="0"/>
                <w:iCs w:val="0"/>
                <w:kern w:val="0"/>
                <w:sz w:val="24"/>
                <w:szCs w:val="24"/>
                <w:lang w:eastAsia="zh-CN"/>
              </w:rPr>
              <w:t>（</w:t>
            </w:r>
            <w:r>
              <w:rPr>
                <w:rFonts w:hint="default" w:ascii="Times New Roman" w:hAnsi="Times New Roman" w:cs="Times New Roman"/>
                <w:b w:val="0"/>
                <w:bCs w:val="0"/>
                <w:i w:val="0"/>
                <w:iCs w:val="0"/>
                <w:kern w:val="0"/>
                <w:sz w:val="24"/>
                <w:szCs w:val="24"/>
                <w:lang w:val="en-US" w:eastAsia="zh-CN"/>
              </w:rPr>
              <w:t>1-9953000,kbps</w:t>
            </w:r>
            <w:r>
              <w:rPr>
                <w:rFonts w:hint="default" w:ascii="Times New Roman" w:hAnsi="Times New Roman" w:cs="Times New Roman"/>
                <w:b w:val="0"/>
                <w:bCs w:val="0"/>
                <w:i w:val="0"/>
                <w:iCs w:val="0"/>
                <w:kern w:val="0"/>
                <w:sz w:val="24"/>
                <w:szCs w:val="24"/>
                <w:lang w:eastAsia="zh-CN"/>
              </w:rPr>
              <w:t>)</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Configure ONU uplink limiting</w:t>
            </w:r>
          </w:p>
        </w:tc>
      </w:tr>
    </w:tbl>
    <w:p>
      <w:pPr>
        <w:numPr>
          <w:ilvl w:val="0"/>
          <w:numId w:val="0"/>
        </w:numPr>
        <w:rPr>
          <w:rFonts w:hint="default" w:ascii="Times New Roman" w:hAnsi="Times New Roman" w:cs="Times New Roman"/>
          <w:sz w:val="24"/>
          <w:szCs w:val="24"/>
        </w:rPr>
      </w:pPr>
    </w:p>
    <w:p>
      <w:pPr>
        <w:numPr>
          <w:ilvl w:val="0"/>
          <w:numId w:val="0"/>
        </w:numPr>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bookmarkStart w:id="1971" w:name="_Toc22656"/>
      <w:r>
        <w:rPr>
          <w:rFonts w:hint="default" w:ascii="Times New Roman" w:hAnsi="Times New Roman" w:cs="Times New Roman"/>
          <w:sz w:val="32"/>
          <w:szCs w:val="32"/>
          <w:lang w:val="en-US" w:eastAsia="zh-CN"/>
        </w:rPr>
        <w:t xml:space="preserve"> </w:t>
      </w:r>
      <w:bookmarkStart w:id="1972" w:name="_Toc1901928099"/>
      <w:bookmarkStart w:id="1973" w:name="_Toc3714"/>
      <w:r>
        <w:rPr>
          <w:rFonts w:hint="default" w:ascii="Times New Roman" w:hAnsi="Times New Roman" w:cs="Times New Roman"/>
          <w:sz w:val="32"/>
          <w:szCs w:val="32"/>
          <w:lang w:val="en-US" w:eastAsia="zh-CN"/>
        </w:rPr>
        <w:t xml:space="preserve">Configure ONU TR069 </w:t>
      </w:r>
      <w:r>
        <w:rPr>
          <w:rFonts w:hint="eastAsia" w:cs="Times New Roman"/>
          <w:sz w:val="32"/>
          <w:szCs w:val="32"/>
          <w:lang w:val="en-US" w:eastAsia="zh-CN"/>
        </w:rPr>
        <w:t>M</w:t>
      </w:r>
      <w:r>
        <w:rPr>
          <w:rFonts w:hint="default" w:ascii="Times New Roman" w:hAnsi="Times New Roman" w:cs="Times New Roman"/>
          <w:sz w:val="32"/>
          <w:szCs w:val="32"/>
          <w:lang w:val="en-US" w:eastAsia="zh-CN"/>
        </w:rPr>
        <w:t xml:space="preserve">anagement </w:t>
      </w:r>
      <w:r>
        <w:rPr>
          <w:rFonts w:hint="eastAsia" w:cs="Times New Roman"/>
          <w:sz w:val="32"/>
          <w:szCs w:val="32"/>
          <w:lang w:val="en-US" w:eastAsia="zh-CN"/>
        </w:rPr>
        <w:t>I</w:t>
      </w:r>
      <w:r>
        <w:rPr>
          <w:rFonts w:hint="default" w:ascii="Times New Roman" w:hAnsi="Times New Roman" w:cs="Times New Roman"/>
          <w:sz w:val="32"/>
          <w:szCs w:val="32"/>
          <w:lang w:val="en-US" w:eastAsia="zh-CN"/>
        </w:rPr>
        <w:t>nformation</w:t>
      </w:r>
      <w:bookmarkEnd w:id="1971"/>
      <w:bookmarkEnd w:id="1972"/>
      <w:bookmarkEnd w:id="1973"/>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27"/>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eastAsia" w:ascii="Times New Roman" w:hAnsi="Times New Roman" w:cs="Times New Roman"/>
                <w:b/>
                <w:bCs/>
                <w:kern w:val="0"/>
                <w:sz w:val="24"/>
                <w:szCs w:val="24"/>
                <w:lang w:val="en-US" w:eastAsia="zh-CN" w:bidi="ar"/>
              </w:rPr>
              <w:t>i</w:t>
            </w:r>
            <w:r>
              <w:rPr>
                <w:rFonts w:hint="default" w:ascii="Times New Roman" w:hAnsi="Times New Roman" w:eastAsia="宋体" w:cs="Times New Roman"/>
                <w:b/>
                <w:bCs/>
                <w:kern w:val="0"/>
                <w:sz w:val="24"/>
                <w:szCs w:val="24"/>
                <w:lang w:val="en-US" w:eastAsia="zh-CN" w:bidi="ar"/>
              </w:rPr>
              <w:t>nterface</w:t>
            </w:r>
            <w:r>
              <w:rPr>
                <w:rFonts w:hint="eastAsia" w:ascii="Times New Roman" w:hAnsi="Times New Roman" w:cs="Times New Roman"/>
                <w:b/>
                <w:bCs/>
                <w:kern w:val="0"/>
                <w:sz w:val="24"/>
                <w:szCs w:val="24"/>
                <w:lang w:val="en-US" w:eastAsia="zh-CN" w:bidi="ar"/>
              </w:rPr>
              <w:t xml:space="preserve"> </w:t>
            </w:r>
            <w:r>
              <w:rPr>
                <w:rFonts w:hint="default" w:ascii="Times New Roman" w:hAnsi="Times New Roman" w:cs="Times New Roman"/>
                <w:b/>
                <w:bCs/>
                <w:kern w:val="0"/>
                <w:sz w:val="24"/>
                <w:szCs w:val="24"/>
                <w:lang w:eastAsia="zh-CN" w:bidi="ar"/>
              </w:rPr>
              <w:t>gpon</w:t>
            </w:r>
            <w:r>
              <w:rPr>
                <w:rFonts w:hint="eastAsia" w:ascii="Times New Roman" w:hAnsi="Times New Roman" w:cs="Times New Roman"/>
                <w:b w:val="0"/>
                <w:bCs w:val="0"/>
                <w:kern w:val="0"/>
                <w:sz w:val="24"/>
                <w:szCs w:val="24"/>
                <w:lang w:val="en-US" w:eastAsia="zh-CN" w:bidi="ar"/>
              </w:rPr>
              <w:t xml:space="preserve"> </w:t>
            </w:r>
            <w:r>
              <w:rPr>
                <w:rFonts w:hint="eastAsia" w:ascii="Times New Roman" w:hAnsi="Times New Roman" w:cs="Times New Roman"/>
                <w:bCs/>
                <w:i/>
                <w:iCs w:val="0"/>
                <w:kern w:val="0"/>
                <w:sz w:val="24"/>
                <w:szCs w:val="24"/>
                <w:lang w:val="en-US" w:eastAsia="zh-CN" w:bidi="ar"/>
              </w:rPr>
              <w:t>slot/port</w:t>
            </w:r>
          </w:p>
        </w:tc>
        <w:tc>
          <w:tcPr>
            <w:tcW w:w="302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bidi="ar"/>
              </w:rPr>
              <w:t>Enter the corresponding PON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eastAsia="zh-CN"/>
              </w:rPr>
            </w:pPr>
            <w:r>
              <w:rPr>
                <w:rFonts w:hint="eastAsia" w:ascii="Times New Roman" w:hAnsi="Times New Roman" w:cs="Times New Roman"/>
                <w:b/>
                <w:bCs/>
                <w:kern w:val="0"/>
                <w:sz w:val="24"/>
                <w:szCs w:val="24"/>
                <w:lang w:val="en-US" w:eastAsia="zh-CN"/>
              </w:rPr>
              <w:t>o</w:t>
            </w:r>
            <w:r>
              <w:rPr>
                <w:rFonts w:hint="default" w:ascii="Times New Roman" w:hAnsi="Times New Roman" w:cs="Times New Roman"/>
                <w:b/>
                <w:bCs/>
                <w:kern w:val="0"/>
                <w:sz w:val="24"/>
                <w:szCs w:val="24"/>
                <w:lang w:val="en-US" w:eastAsia="zh-CN"/>
              </w:rPr>
              <w:t xml:space="preserve">nu </w:t>
            </w:r>
            <w:r>
              <w:rPr>
                <w:rFonts w:hint="default" w:ascii="Times New Roman" w:hAnsi="Times New Roman" w:cs="Times New Roman"/>
                <w:b w:val="0"/>
                <w:bCs w:val="0"/>
                <w:i w:val="0"/>
                <w:iCs w:val="0"/>
                <w:kern w:val="0"/>
                <w:sz w:val="24"/>
                <w:szCs w:val="24"/>
                <w:lang w:eastAsia="zh-CN"/>
              </w:rPr>
              <w:t>(1-256)</w:t>
            </w:r>
            <w:r>
              <w:rPr>
                <w:rFonts w:hint="default" w:ascii="Times New Roman" w:hAnsi="Times New Roman" w:cs="Times New Roman"/>
                <w:b/>
                <w:bCs/>
                <w:kern w:val="0"/>
                <w:sz w:val="24"/>
                <w:szCs w:val="24"/>
                <w:lang w:val="en-US" w:eastAsia="zh-CN"/>
              </w:rPr>
              <w:t xml:space="preserve"> pri tr069_mng enable ace_server url </w:t>
            </w:r>
            <w:r>
              <w:rPr>
                <w:rFonts w:hint="default" w:ascii="Times New Roman" w:hAnsi="Times New Roman" w:cs="Times New Roman"/>
                <w:b w:val="0"/>
                <w:bCs w:val="0"/>
                <w:i/>
                <w:iCs/>
                <w:kern w:val="0"/>
                <w:sz w:val="24"/>
                <w:szCs w:val="24"/>
                <w:lang w:eastAsia="zh-CN"/>
              </w:rPr>
              <w:t>WORD</w:t>
            </w:r>
            <w:r>
              <w:rPr>
                <w:rFonts w:hint="default" w:ascii="Times New Roman" w:hAnsi="Times New Roman" w:cs="Times New Roman"/>
                <w:b/>
                <w:bCs/>
                <w:kern w:val="0"/>
                <w:sz w:val="24"/>
                <w:szCs w:val="24"/>
                <w:lang w:val="en-US" w:eastAsia="zh-CN"/>
              </w:rPr>
              <w:t xml:space="preserve"> username </w:t>
            </w:r>
            <w:r>
              <w:rPr>
                <w:rFonts w:hint="default" w:ascii="Times New Roman" w:hAnsi="Times New Roman" w:cs="Times New Roman"/>
                <w:b w:val="0"/>
                <w:bCs w:val="0"/>
                <w:i/>
                <w:iCs/>
                <w:kern w:val="0"/>
                <w:sz w:val="24"/>
                <w:szCs w:val="24"/>
                <w:lang w:eastAsia="zh-CN"/>
              </w:rPr>
              <w:t>WORD</w:t>
            </w:r>
            <w:r>
              <w:rPr>
                <w:rFonts w:hint="default" w:ascii="Times New Roman" w:hAnsi="Times New Roman" w:cs="Times New Roman"/>
                <w:b/>
                <w:bCs/>
                <w:kern w:val="0"/>
                <w:sz w:val="24"/>
                <w:szCs w:val="24"/>
                <w:lang w:val="en-US" w:eastAsia="zh-CN"/>
              </w:rPr>
              <w:t xml:space="preserve"> password </w:t>
            </w:r>
            <w:r>
              <w:rPr>
                <w:rFonts w:hint="default" w:ascii="Times New Roman" w:hAnsi="Times New Roman" w:cs="Times New Roman"/>
                <w:b w:val="0"/>
                <w:bCs w:val="0"/>
                <w:i/>
                <w:iCs/>
                <w:kern w:val="0"/>
                <w:sz w:val="24"/>
                <w:szCs w:val="24"/>
                <w:lang w:eastAsia="zh-CN"/>
              </w:rPr>
              <w:t>WORD</w:t>
            </w:r>
            <w:r>
              <w:rPr>
                <w:rFonts w:hint="default" w:ascii="Times New Roman" w:hAnsi="Times New Roman" w:cs="Times New Roman"/>
                <w:b/>
                <w:bCs/>
                <w:kern w:val="0"/>
                <w:sz w:val="24"/>
                <w:szCs w:val="24"/>
                <w:lang w:val="en-US" w:eastAsia="zh-CN"/>
              </w:rPr>
              <w:t xml:space="preserve"> certificate </w:t>
            </w:r>
            <w:r>
              <w:rPr>
                <w:rFonts w:hint="default" w:ascii="Times New Roman" w:hAnsi="Times New Roman" w:cs="Times New Roman"/>
                <w:b w:val="0"/>
                <w:bCs w:val="0"/>
                <w:kern w:val="0"/>
                <w:sz w:val="24"/>
                <w:szCs w:val="24"/>
                <w:lang w:eastAsia="zh-CN"/>
              </w:rPr>
              <w:t>&lt;</w:t>
            </w:r>
            <w:r>
              <w:rPr>
                <w:rFonts w:hint="default" w:ascii="Times New Roman" w:hAnsi="Times New Roman" w:cs="Times New Roman"/>
                <w:b w:val="0"/>
                <w:bCs w:val="0"/>
                <w:kern w:val="0"/>
                <w:sz w:val="24"/>
                <w:szCs w:val="24"/>
                <w:lang w:val="en-US" w:eastAsia="zh-CN"/>
              </w:rPr>
              <w:t>disable|enable</w:t>
            </w:r>
            <w:r>
              <w:rPr>
                <w:rFonts w:hint="default" w:ascii="Times New Roman" w:hAnsi="Times New Roman" w:cs="Times New Roman"/>
                <w:b w:val="0"/>
                <w:bCs w:val="0"/>
                <w:kern w:val="0"/>
                <w:sz w:val="24"/>
                <w:szCs w:val="24"/>
                <w:lang w:eastAsia="zh-CN"/>
              </w:rPr>
              <w:t>&gt;</w:t>
            </w:r>
            <w:r>
              <w:rPr>
                <w:rFonts w:hint="default" w:ascii="Times New Roman" w:hAnsi="Times New Roman" w:cs="Times New Roman"/>
                <w:b/>
                <w:bCs/>
                <w:kern w:val="0"/>
                <w:sz w:val="24"/>
                <w:szCs w:val="24"/>
                <w:lang w:val="en-US" w:eastAsia="zh-CN"/>
              </w:rPr>
              <w:t xml:space="preserve"> inform </w:t>
            </w:r>
            <w:r>
              <w:rPr>
                <w:rFonts w:hint="default" w:ascii="Times New Roman" w:hAnsi="Times New Roman" w:cs="Times New Roman"/>
                <w:b w:val="0"/>
                <w:bCs w:val="0"/>
                <w:kern w:val="0"/>
                <w:sz w:val="24"/>
                <w:szCs w:val="24"/>
                <w:lang w:eastAsia="zh-CN"/>
              </w:rPr>
              <w:t>&lt;</w:t>
            </w:r>
            <w:r>
              <w:rPr>
                <w:rFonts w:hint="default" w:ascii="Times New Roman" w:hAnsi="Times New Roman" w:cs="Times New Roman"/>
                <w:b w:val="0"/>
                <w:bCs w:val="0"/>
                <w:kern w:val="0"/>
                <w:sz w:val="24"/>
                <w:szCs w:val="24"/>
                <w:lang w:val="en-US" w:eastAsia="zh-CN"/>
              </w:rPr>
              <w:t>disable|enable</w:t>
            </w:r>
            <w:r>
              <w:rPr>
                <w:rFonts w:hint="default" w:ascii="Times New Roman" w:hAnsi="Times New Roman" w:cs="Times New Roman"/>
                <w:b w:val="0"/>
                <w:bCs w:val="0"/>
                <w:kern w:val="0"/>
                <w:sz w:val="24"/>
                <w:szCs w:val="24"/>
                <w:lang w:eastAsia="zh-CN"/>
              </w:rPr>
              <w:t>&gt;</w:t>
            </w:r>
            <w:r>
              <w:rPr>
                <w:rFonts w:hint="default" w:ascii="Times New Roman" w:hAnsi="Times New Roman" w:cs="Times New Roman"/>
                <w:b/>
                <w:bCs/>
                <w:kern w:val="0"/>
                <w:sz w:val="24"/>
                <w:szCs w:val="24"/>
                <w:lang w:val="en-US" w:eastAsia="zh-CN"/>
              </w:rPr>
              <w:t xml:space="preserve"> inform_interval </w:t>
            </w:r>
            <w:r>
              <w:rPr>
                <w:rFonts w:hint="default" w:ascii="Times New Roman" w:hAnsi="Times New Roman" w:cs="Times New Roman"/>
                <w:b w:val="0"/>
                <w:bCs w:val="0"/>
                <w:i w:val="0"/>
                <w:iCs w:val="0"/>
                <w:kern w:val="0"/>
                <w:sz w:val="24"/>
                <w:szCs w:val="24"/>
                <w:lang w:eastAsia="zh-CN"/>
              </w:rPr>
              <w:t>（</w:t>
            </w:r>
            <w:r>
              <w:rPr>
                <w:rFonts w:hint="default" w:ascii="Times New Roman" w:hAnsi="Times New Roman" w:cs="Times New Roman"/>
                <w:b w:val="0"/>
                <w:bCs w:val="0"/>
                <w:i w:val="0"/>
                <w:iCs w:val="0"/>
                <w:kern w:val="0"/>
                <w:sz w:val="24"/>
                <w:szCs w:val="24"/>
                <w:lang w:val="en-US" w:eastAsia="zh-CN"/>
              </w:rPr>
              <w:t>0-4294967295</w:t>
            </w:r>
            <w:r>
              <w:rPr>
                <w:rFonts w:hint="default" w:ascii="Times New Roman" w:hAnsi="Times New Roman" w:cs="Times New Roman"/>
                <w:b w:val="0"/>
                <w:bCs w:val="0"/>
                <w:i w:val="0"/>
                <w:iCs w:val="0"/>
                <w:kern w:val="0"/>
                <w:sz w:val="24"/>
                <w:szCs w:val="24"/>
                <w:lang w:eastAsia="zh-CN"/>
              </w:rPr>
              <w:t>)</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Configure ONU TR069 management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4</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eastAsia="zh-CN"/>
              </w:rPr>
            </w:pPr>
            <w:r>
              <w:rPr>
                <w:rFonts w:hint="eastAsia" w:ascii="Times New Roman" w:hAnsi="Times New Roman" w:cs="Times New Roman"/>
                <w:b/>
                <w:bCs/>
                <w:kern w:val="0"/>
                <w:sz w:val="24"/>
                <w:szCs w:val="24"/>
                <w:lang w:val="en-US" w:eastAsia="zh-CN"/>
              </w:rPr>
              <w:t>o</w:t>
            </w:r>
            <w:r>
              <w:rPr>
                <w:rFonts w:hint="default" w:ascii="Times New Roman" w:hAnsi="Times New Roman" w:cs="Times New Roman"/>
                <w:b/>
                <w:bCs/>
                <w:kern w:val="0"/>
                <w:sz w:val="24"/>
                <w:szCs w:val="24"/>
                <w:lang w:val="en-US" w:eastAsia="zh-CN"/>
              </w:rPr>
              <w:t xml:space="preserve">nu </w:t>
            </w:r>
            <w:r>
              <w:rPr>
                <w:rFonts w:hint="default" w:ascii="Times New Roman" w:hAnsi="Times New Roman" w:cs="Times New Roman"/>
                <w:b w:val="0"/>
                <w:bCs w:val="0"/>
                <w:i w:val="0"/>
                <w:iCs w:val="0"/>
                <w:kern w:val="0"/>
                <w:sz w:val="24"/>
                <w:szCs w:val="24"/>
                <w:lang w:eastAsia="zh-CN"/>
              </w:rPr>
              <w:t>(</w:t>
            </w:r>
            <w:r>
              <w:rPr>
                <w:rFonts w:hint="default" w:ascii="Times New Roman" w:hAnsi="Times New Roman" w:cs="Times New Roman"/>
                <w:b w:val="0"/>
                <w:bCs w:val="0"/>
                <w:i w:val="0"/>
                <w:iCs w:val="0"/>
                <w:kern w:val="0"/>
                <w:sz w:val="24"/>
                <w:szCs w:val="24"/>
                <w:lang w:val="en-US" w:eastAsia="zh-CN"/>
              </w:rPr>
              <w:t>1-256</w:t>
            </w:r>
            <w:r>
              <w:rPr>
                <w:rFonts w:hint="default" w:ascii="Times New Roman" w:hAnsi="Times New Roman" w:cs="Times New Roman"/>
                <w:b w:val="0"/>
                <w:bCs w:val="0"/>
                <w:i w:val="0"/>
                <w:iCs w:val="0"/>
                <w:kern w:val="0"/>
                <w:sz w:val="24"/>
                <w:szCs w:val="24"/>
                <w:lang w:eastAsia="zh-CN"/>
              </w:rPr>
              <w:t>)</w:t>
            </w:r>
            <w:r>
              <w:rPr>
                <w:rFonts w:hint="default" w:ascii="Times New Roman" w:hAnsi="Times New Roman" w:cs="Times New Roman"/>
                <w:b/>
                <w:bCs/>
                <w:kern w:val="0"/>
                <w:sz w:val="24"/>
                <w:szCs w:val="24"/>
                <w:lang w:val="en-US" w:eastAsia="zh-CN"/>
              </w:rPr>
              <w:t xml:space="preserve"> pri tr069_stun </w:t>
            </w:r>
            <w:r>
              <w:rPr>
                <w:rFonts w:hint="default" w:ascii="Times New Roman" w:hAnsi="Times New Roman" w:cs="Times New Roman"/>
                <w:b w:val="0"/>
                <w:bCs w:val="0"/>
                <w:kern w:val="0"/>
                <w:sz w:val="24"/>
                <w:szCs w:val="24"/>
                <w:lang w:eastAsia="zh-CN"/>
              </w:rPr>
              <w:t>&lt;</w:t>
            </w:r>
            <w:r>
              <w:rPr>
                <w:rFonts w:hint="default" w:ascii="Times New Roman" w:hAnsi="Times New Roman" w:cs="Times New Roman"/>
                <w:b w:val="0"/>
                <w:bCs w:val="0"/>
                <w:kern w:val="0"/>
                <w:sz w:val="24"/>
                <w:szCs w:val="24"/>
                <w:lang w:val="en-US" w:eastAsia="zh-CN"/>
              </w:rPr>
              <w:t>disable|enable</w:t>
            </w:r>
            <w:r>
              <w:rPr>
                <w:rFonts w:hint="default" w:ascii="Times New Roman" w:hAnsi="Times New Roman" w:cs="Times New Roman"/>
                <w:b w:val="0"/>
                <w:bCs w:val="0"/>
                <w:kern w:val="0"/>
                <w:sz w:val="24"/>
                <w:szCs w:val="24"/>
                <w:lang w:eastAsia="zh-CN"/>
              </w:rPr>
              <w:t>&gt;</w:t>
            </w:r>
            <w:r>
              <w:rPr>
                <w:rFonts w:hint="default" w:ascii="Times New Roman" w:hAnsi="Times New Roman" w:cs="Times New Roman"/>
                <w:b/>
                <w:bCs/>
                <w:kern w:val="0"/>
                <w:sz w:val="24"/>
                <w:szCs w:val="24"/>
                <w:lang w:val="en-US" w:eastAsia="zh-CN"/>
              </w:rPr>
              <w:t xml:space="preserve"> server </w:t>
            </w:r>
            <w:r>
              <w:rPr>
                <w:rFonts w:hint="default" w:ascii="Times New Roman" w:hAnsi="Times New Roman" w:cs="Times New Roman"/>
                <w:b w:val="0"/>
                <w:bCs w:val="0"/>
                <w:i/>
                <w:iCs/>
                <w:kern w:val="0"/>
                <w:sz w:val="24"/>
                <w:szCs w:val="24"/>
                <w:lang w:eastAsia="zh-CN"/>
              </w:rPr>
              <w:t>WORD</w:t>
            </w:r>
            <w:r>
              <w:rPr>
                <w:rFonts w:hint="default" w:ascii="Times New Roman" w:hAnsi="Times New Roman" w:cs="Times New Roman"/>
                <w:b w:val="0"/>
                <w:bCs w:val="0"/>
                <w:i/>
                <w:iCs/>
                <w:kern w:val="0"/>
                <w:sz w:val="24"/>
                <w:szCs w:val="24"/>
                <w:lang w:val="en-US" w:eastAsia="zh-CN"/>
              </w:rPr>
              <w:t xml:space="preserve"> </w:t>
            </w:r>
            <w:r>
              <w:rPr>
                <w:rFonts w:hint="default" w:ascii="Times New Roman" w:hAnsi="Times New Roman" w:cs="Times New Roman"/>
                <w:b/>
                <w:bCs/>
                <w:kern w:val="0"/>
                <w:sz w:val="24"/>
                <w:szCs w:val="24"/>
                <w:lang w:val="en-US" w:eastAsia="zh-CN"/>
              </w:rPr>
              <w:t xml:space="preserve">port </w:t>
            </w:r>
            <w:r>
              <w:rPr>
                <w:rFonts w:hint="default" w:ascii="Times New Roman" w:hAnsi="Times New Roman" w:cs="Times New Roman"/>
                <w:b w:val="0"/>
                <w:bCs w:val="0"/>
                <w:i w:val="0"/>
                <w:iCs w:val="0"/>
                <w:kern w:val="0"/>
                <w:sz w:val="24"/>
                <w:szCs w:val="24"/>
                <w:lang w:eastAsia="zh-CN"/>
              </w:rPr>
              <w:t>(1-65535)</w:t>
            </w:r>
            <w:r>
              <w:rPr>
                <w:rFonts w:hint="default" w:ascii="Times New Roman" w:hAnsi="Times New Roman" w:cs="Times New Roman"/>
                <w:b/>
                <w:bCs/>
                <w:kern w:val="0"/>
                <w:sz w:val="24"/>
                <w:szCs w:val="24"/>
                <w:lang w:val="en-US" w:eastAsia="zh-CN"/>
              </w:rPr>
              <w:t xml:space="preserve"> username </w:t>
            </w:r>
            <w:r>
              <w:rPr>
                <w:rFonts w:hint="default" w:ascii="Times New Roman" w:hAnsi="Times New Roman" w:cs="Times New Roman"/>
                <w:b w:val="0"/>
                <w:bCs w:val="0"/>
                <w:i/>
                <w:iCs/>
                <w:kern w:val="0"/>
                <w:sz w:val="24"/>
                <w:szCs w:val="24"/>
                <w:lang w:eastAsia="zh-CN"/>
              </w:rPr>
              <w:t>WORD</w:t>
            </w:r>
            <w:r>
              <w:rPr>
                <w:rFonts w:hint="default" w:ascii="Times New Roman" w:hAnsi="Times New Roman" w:cs="Times New Roman"/>
                <w:b/>
                <w:bCs/>
                <w:kern w:val="0"/>
                <w:sz w:val="24"/>
                <w:szCs w:val="24"/>
                <w:lang w:val="en-US" w:eastAsia="zh-CN"/>
              </w:rPr>
              <w:t xml:space="preserve"> password </w:t>
            </w:r>
            <w:r>
              <w:rPr>
                <w:rFonts w:hint="default" w:ascii="Times New Roman" w:hAnsi="Times New Roman" w:cs="Times New Roman"/>
                <w:b w:val="0"/>
                <w:bCs w:val="0"/>
                <w:i/>
                <w:iCs/>
                <w:kern w:val="0"/>
                <w:sz w:val="24"/>
                <w:szCs w:val="24"/>
                <w:lang w:eastAsia="zh-CN"/>
              </w:rPr>
              <w:t>WORD</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Configure the ONU TR069 Stun server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5</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s</w:t>
            </w:r>
            <w:r>
              <w:rPr>
                <w:rFonts w:hint="default" w:ascii="Times New Roman" w:hAnsi="Times New Roman" w:cs="Times New Roman"/>
                <w:b/>
                <w:bCs/>
                <w:kern w:val="0"/>
                <w:sz w:val="24"/>
                <w:szCs w:val="24"/>
                <w:lang w:val="en-US" w:eastAsia="zh-CN"/>
              </w:rPr>
              <w:t xml:space="preserve">how Onu </w:t>
            </w:r>
            <w:r>
              <w:rPr>
                <w:rFonts w:hint="default" w:ascii="Times New Roman" w:hAnsi="Times New Roman" w:cs="Times New Roman"/>
                <w:b w:val="0"/>
                <w:bCs w:val="0"/>
                <w:i w:val="0"/>
                <w:iCs w:val="0"/>
                <w:kern w:val="0"/>
                <w:sz w:val="24"/>
                <w:szCs w:val="24"/>
                <w:lang w:eastAsia="zh-CN"/>
              </w:rPr>
              <w:t>(</w:t>
            </w:r>
            <w:r>
              <w:rPr>
                <w:rFonts w:hint="default" w:ascii="Times New Roman" w:hAnsi="Times New Roman" w:cs="Times New Roman"/>
                <w:b w:val="0"/>
                <w:bCs w:val="0"/>
                <w:i w:val="0"/>
                <w:iCs w:val="0"/>
                <w:kern w:val="0"/>
                <w:sz w:val="24"/>
                <w:szCs w:val="24"/>
                <w:lang w:val="en-US" w:eastAsia="zh-CN"/>
              </w:rPr>
              <w:t>1-256</w:t>
            </w:r>
            <w:r>
              <w:rPr>
                <w:rFonts w:hint="default" w:ascii="Times New Roman" w:hAnsi="Times New Roman" w:cs="Times New Roman"/>
                <w:b w:val="0"/>
                <w:bCs w:val="0"/>
                <w:i w:val="0"/>
                <w:iCs w:val="0"/>
                <w:kern w:val="0"/>
                <w:sz w:val="24"/>
                <w:szCs w:val="24"/>
                <w:lang w:eastAsia="zh-CN"/>
              </w:rPr>
              <w:t>)</w:t>
            </w:r>
            <w:r>
              <w:rPr>
                <w:rFonts w:hint="default" w:ascii="Times New Roman" w:hAnsi="Times New Roman" w:cs="Times New Roman"/>
                <w:b/>
                <w:bCs/>
                <w:i w:val="0"/>
                <w:iCs w:val="0"/>
                <w:kern w:val="0"/>
                <w:sz w:val="24"/>
                <w:szCs w:val="24"/>
                <w:lang w:val="en-US" w:eastAsia="zh-CN"/>
              </w:rPr>
              <w:t xml:space="preserve"> </w:t>
            </w:r>
            <w:r>
              <w:rPr>
                <w:rFonts w:hint="default" w:ascii="Times New Roman" w:hAnsi="Times New Roman" w:cs="Times New Roman"/>
                <w:b/>
                <w:bCs/>
                <w:kern w:val="0"/>
                <w:sz w:val="24"/>
                <w:szCs w:val="24"/>
                <w:lang w:val="en-US" w:eastAsia="zh-CN"/>
              </w:rPr>
              <w:t xml:space="preserve">pri tr069 </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eastAsia="宋体" w:cs="Times New Roman"/>
                <w:kern w:val="0"/>
                <w:sz w:val="24"/>
                <w:szCs w:val="24"/>
                <w:lang w:val="en-US" w:eastAsia="zh-CN" w:bidi="ar"/>
              </w:rPr>
              <w:t>Display result</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1974" w:name="_Toc644788594"/>
      <w:bookmarkStart w:id="1975" w:name="_Toc11602"/>
      <w:r>
        <w:rPr>
          <w:rFonts w:hint="default" w:ascii="Times New Roman" w:hAnsi="Times New Roman" w:cs="Times New Roman"/>
          <w:sz w:val="32"/>
          <w:szCs w:val="32"/>
          <w:lang w:val="en-US" w:eastAsia="zh-CN"/>
        </w:rPr>
        <w:t>Configure ONU UP</w:t>
      </w:r>
      <w:r>
        <w:rPr>
          <w:rFonts w:hint="eastAsia" w:cs="Times New Roman"/>
          <w:sz w:val="32"/>
          <w:szCs w:val="32"/>
          <w:lang w:val="en-US" w:eastAsia="zh-CN"/>
        </w:rPr>
        <w:t>n</w:t>
      </w:r>
      <w:r>
        <w:rPr>
          <w:rFonts w:hint="default" w:ascii="Times New Roman" w:hAnsi="Times New Roman" w:cs="Times New Roman"/>
          <w:sz w:val="32"/>
          <w:szCs w:val="32"/>
          <w:lang w:val="en-US" w:eastAsia="zh-CN"/>
        </w:rPr>
        <w:t>P</w:t>
      </w:r>
      <w:bookmarkEnd w:id="1974"/>
      <w:bookmarkEnd w:id="1975"/>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27"/>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eastAsia" w:ascii="Times New Roman" w:hAnsi="Times New Roman" w:cs="Times New Roman"/>
                <w:b/>
                <w:bCs/>
                <w:kern w:val="0"/>
                <w:sz w:val="24"/>
                <w:szCs w:val="24"/>
                <w:lang w:val="en-US" w:eastAsia="zh-CN" w:bidi="ar"/>
              </w:rPr>
              <w:t>i</w:t>
            </w:r>
            <w:r>
              <w:rPr>
                <w:rFonts w:hint="default" w:ascii="Times New Roman" w:hAnsi="Times New Roman" w:eastAsia="宋体" w:cs="Times New Roman"/>
                <w:b/>
                <w:bCs/>
                <w:kern w:val="0"/>
                <w:sz w:val="24"/>
                <w:szCs w:val="24"/>
                <w:lang w:val="en-US" w:eastAsia="zh-CN" w:bidi="ar"/>
              </w:rPr>
              <w:t>nterface</w:t>
            </w:r>
            <w:r>
              <w:rPr>
                <w:rFonts w:hint="eastAsia" w:ascii="Times New Roman" w:hAnsi="Times New Roman" w:cs="Times New Roman"/>
                <w:b/>
                <w:bCs/>
                <w:kern w:val="0"/>
                <w:sz w:val="24"/>
                <w:szCs w:val="24"/>
                <w:lang w:val="en-US" w:eastAsia="zh-CN" w:bidi="ar"/>
              </w:rPr>
              <w:t xml:space="preserve"> </w:t>
            </w:r>
            <w:r>
              <w:rPr>
                <w:rFonts w:hint="default" w:ascii="Times New Roman" w:hAnsi="Times New Roman" w:cs="Times New Roman"/>
                <w:b/>
                <w:bCs/>
                <w:kern w:val="0"/>
                <w:sz w:val="24"/>
                <w:szCs w:val="24"/>
                <w:lang w:eastAsia="zh-CN" w:bidi="ar"/>
              </w:rPr>
              <w:t>gpon</w:t>
            </w:r>
            <w:r>
              <w:rPr>
                <w:rFonts w:hint="eastAsia" w:ascii="Times New Roman" w:hAnsi="Times New Roman" w:cs="Times New Roman"/>
                <w:b w:val="0"/>
                <w:bCs w:val="0"/>
                <w:kern w:val="0"/>
                <w:sz w:val="24"/>
                <w:szCs w:val="24"/>
                <w:lang w:val="en-US" w:eastAsia="zh-CN" w:bidi="ar"/>
              </w:rPr>
              <w:t xml:space="preserve"> </w:t>
            </w:r>
            <w:r>
              <w:rPr>
                <w:rFonts w:hint="eastAsia" w:ascii="Times New Roman" w:hAnsi="Times New Roman" w:cs="Times New Roman"/>
                <w:bCs/>
                <w:i/>
                <w:iCs w:val="0"/>
                <w:kern w:val="0"/>
                <w:sz w:val="24"/>
                <w:szCs w:val="24"/>
                <w:lang w:val="en-US" w:eastAsia="zh-CN" w:bidi="ar"/>
              </w:rPr>
              <w:t>slot/port</w:t>
            </w:r>
          </w:p>
        </w:tc>
        <w:tc>
          <w:tcPr>
            <w:tcW w:w="302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bidi="ar"/>
              </w:rPr>
              <w:t>Enter the corresponding PON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eastAsia="zh-CN"/>
              </w:rPr>
            </w:pPr>
            <w:r>
              <w:rPr>
                <w:rFonts w:hint="eastAsia" w:ascii="Times New Roman" w:hAnsi="Times New Roman" w:cs="Times New Roman"/>
                <w:b/>
                <w:bCs/>
                <w:kern w:val="0"/>
                <w:sz w:val="24"/>
                <w:szCs w:val="24"/>
                <w:lang w:val="en-US" w:eastAsia="zh-CN"/>
              </w:rPr>
              <w:t>o</w:t>
            </w:r>
            <w:r>
              <w:rPr>
                <w:rFonts w:hint="default" w:ascii="Times New Roman" w:hAnsi="Times New Roman" w:cs="Times New Roman"/>
                <w:b/>
                <w:bCs/>
                <w:kern w:val="0"/>
                <w:sz w:val="24"/>
                <w:szCs w:val="24"/>
                <w:lang w:val="en-US" w:eastAsia="zh-CN"/>
              </w:rPr>
              <w:t xml:space="preserve">nu </w:t>
            </w:r>
            <w:r>
              <w:rPr>
                <w:rFonts w:hint="default" w:ascii="Times New Roman" w:hAnsi="Times New Roman" w:cs="Times New Roman"/>
                <w:b w:val="0"/>
                <w:bCs w:val="0"/>
                <w:i w:val="0"/>
                <w:iCs w:val="0"/>
                <w:kern w:val="0"/>
                <w:sz w:val="24"/>
                <w:szCs w:val="24"/>
                <w:lang w:eastAsia="zh-CN"/>
              </w:rPr>
              <w:t>(</w:t>
            </w:r>
            <w:r>
              <w:rPr>
                <w:rFonts w:hint="default" w:ascii="Times New Roman" w:hAnsi="Times New Roman" w:cs="Times New Roman"/>
                <w:b w:val="0"/>
                <w:bCs w:val="0"/>
                <w:i w:val="0"/>
                <w:iCs w:val="0"/>
                <w:kern w:val="0"/>
                <w:sz w:val="24"/>
                <w:szCs w:val="24"/>
                <w:lang w:val="en-US" w:eastAsia="zh-CN"/>
              </w:rPr>
              <w:t>1-256</w:t>
            </w:r>
            <w:r>
              <w:rPr>
                <w:rFonts w:hint="default" w:ascii="Times New Roman" w:hAnsi="Times New Roman" w:cs="Times New Roman"/>
                <w:b w:val="0"/>
                <w:bCs w:val="0"/>
                <w:i w:val="0"/>
                <w:iCs w:val="0"/>
                <w:kern w:val="0"/>
                <w:sz w:val="24"/>
                <w:szCs w:val="24"/>
                <w:lang w:eastAsia="zh-CN"/>
              </w:rPr>
              <w:t>)</w:t>
            </w:r>
            <w:r>
              <w:rPr>
                <w:rFonts w:hint="default" w:ascii="Times New Roman" w:hAnsi="Times New Roman" w:cs="Times New Roman"/>
                <w:b/>
                <w:bCs/>
                <w:kern w:val="0"/>
                <w:sz w:val="24"/>
                <w:szCs w:val="24"/>
                <w:lang w:val="en-US" w:eastAsia="zh-CN"/>
              </w:rPr>
              <w:t xml:space="preserve"> pri upnp status </w:t>
            </w:r>
            <w:r>
              <w:rPr>
                <w:rFonts w:hint="default" w:ascii="Times New Roman" w:hAnsi="Times New Roman" w:cs="Times New Roman"/>
                <w:b w:val="0"/>
                <w:bCs w:val="0"/>
                <w:i w:val="0"/>
                <w:iCs w:val="0"/>
                <w:kern w:val="0"/>
                <w:sz w:val="24"/>
                <w:szCs w:val="24"/>
                <w:lang w:val="en-US" w:eastAsia="zh-CN"/>
              </w:rPr>
              <w:t>&lt;disable/enable&gt;</w:t>
            </w:r>
            <w:r>
              <w:rPr>
                <w:rFonts w:hint="default" w:ascii="Times New Roman" w:hAnsi="Times New Roman" w:cs="Times New Roman"/>
                <w:b/>
                <w:bCs/>
                <w:kern w:val="0"/>
                <w:sz w:val="24"/>
                <w:szCs w:val="24"/>
                <w:lang w:val="en-US" w:eastAsia="zh-CN"/>
              </w:rPr>
              <w:t xml:space="preserve"> wan_index </w:t>
            </w:r>
            <w:r>
              <w:rPr>
                <w:rFonts w:hint="default" w:ascii="Times New Roman" w:hAnsi="Times New Roman" w:cs="Times New Roman"/>
                <w:b/>
                <w:bCs/>
                <w:i w:val="0"/>
                <w:iCs w:val="0"/>
                <w:kern w:val="0"/>
                <w:sz w:val="24"/>
                <w:szCs w:val="24"/>
                <w:lang w:eastAsia="zh-CN"/>
              </w:rPr>
              <w:t>(</w:t>
            </w:r>
            <w:r>
              <w:rPr>
                <w:rFonts w:hint="default" w:ascii="Times New Roman" w:hAnsi="Times New Roman" w:cs="Times New Roman"/>
                <w:b w:val="0"/>
                <w:bCs w:val="0"/>
                <w:i w:val="0"/>
                <w:iCs w:val="0"/>
                <w:kern w:val="0"/>
                <w:sz w:val="24"/>
                <w:szCs w:val="24"/>
                <w:lang w:val="en-US" w:eastAsia="zh-CN"/>
              </w:rPr>
              <w:t>1-8</w:t>
            </w:r>
            <w:r>
              <w:rPr>
                <w:rFonts w:hint="default" w:ascii="Times New Roman" w:hAnsi="Times New Roman" w:cs="Times New Roman"/>
                <w:b w:val="0"/>
                <w:bCs w:val="0"/>
                <w:i w:val="0"/>
                <w:iCs w:val="0"/>
                <w:kern w:val="0"/>
                <w:sz w:val="24"/>
                <w:szCs w:val="24"/>
                <w:lang w:eastAsia="zh-CN"/>
              </w:rPr>
              <w:t>)</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Configure ONU UPNP</w:t>
            </w:r>
          </w:p>
        </w:tc>
      </w:tr>
    </w:tbl>
    <w:p>
      <w:pPr>
        <w:numPr>
          <w:ilvl w:val="0"/>
          <w:numId w:val="0"/>
        </w:numPr>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bookmarkStart w:id="1976" w:name="_Toc25514"/>
      <w:r>
        <w:rPr>
          <w:rFonts w:hint="default" w:ascii="Times New Roman" w:hAnsi="Times New Roman" w:cs="Times New Roman"/>
          <w:sz w:val="32"/>
          <w:szCs w:val="32"/>
          <w:lang w:val="en-US" w:eastAsia="zh-CN"/>
        </w:rPr>
        <w:t xml:space="preserve"> </w:t>
      </w:r>
      <w:bookmarkStart w:id="1977" w:name="_Toc562564772"/>
      <w:bookmarkStart w:id="1978" w:name="_Toc4953"/>
      <w:r>
        <w:rPr>
          <w:rFonts w:hint="default" w:ascii="Times New Roman" w:hAnsi="Times New Roman" w:cs="Times New Roman"/>
          <w:sz w:val="32"/>
          <w:szCs w:val="32"/>
          <w:lang w:val="en-US" w:eastAsia="zh-CN"/>
        </w:rPr>
        <w:t xml:space="preserve">Configure ONU WAN </w:t>
      </w:r>
      <w:r>
        <w:rPr>
          <w:rFonts w:hint="eastAsia" w:cs="Times New Roman"/>
          <w:sz w:val="32"/>
          <w:szCs w:val="32"/>
          <w:lang w:val="en-US" w:eastAsia="zh-CN"/>
        </w:rPr>
        <w:t>I</w:t>
      </w:r>
      <w:r>
        <w:rPr>
          <w:rFonts w:hint="default" w:ascii="Times New Roman" w:hAnsi="Times New Roman" w:cs="Times New Roman"/>
          <w:sz w:val="32"/>
          <w:szCs w:val="32"/>
          <w:lang w:val="en-US" w:eastAsia="zh-CN"/>
        </w:rPr>
        <w:t>nformatio</w:t>
      </w:r>
      <w:bookmarkEnd w:id="1976"/>
      <w:r>
        <w:rPr>
          <w:rFonts w:hint="default" w:ascii="Times New Roman" w:hAnsi="Times New Roman" w:cs="Times New Roman"/>
          <w:sz w:val="32"/>
          <w:szCs w:val="32"/>
          <w:lang w:val="en-US" w:eastAsia="zh-CN"/>
        </w:rPr>
        <w:t>n</w:t>
      </w:r>
      <w:bookmarkEnd w:id="1977"/>
      <w:bookmarkEnd w:id="1978"/>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27"/>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eastAsia="宋体" w:cs="Times New Roman"/>
                <w:b/>
                <w:bCs/>
                <w:kern w:val="0"/>
                <w:sz w:val="24"/>
                <w:szCs w:val="24"/>
                <w:lang w:val="en-US" w:eastAsia="zh-CN" w:bidi="ar"/>
              </w:rPr>
              <w:t xml:space="preserve"> </w:t>
            </w:r>
            <w:r>
              <w:rPr>
                <w:rFonts w:hint="eastAsia" w:ascii="Times New Roman" w:hAnsi="Times New Roman" w:cs="Times New Roman"/>
                <w:b/>
                <w:bCs/>
                <w:kern w:val="0"/>
                <w:sz w:val="24"/>
                <w:szCs w:val="24"/>
                <w:lang w:val="en-US" w:eastAsia="zh-CN" w:bidi="ar"/>
              </w:rPr>
              <w:t>i</w:t>
            </w:r>
            <w:r>
              <w:rPr>
                <w:rFonts w:hint="default" w:ascii="Times New Roman" w:hAnsi="Times New Roman" w:eastAsia="宋体" w:cs="Times New Roman"/>
                <w:b/>
                <w:bCs/>
                <w:kern w:val="0"/>
                <w:sz w:val="24"/>
                <w:szCs w:val="24"/>
                <w:lang w:val="en-US" w:eastAsia="zh-CN" w:bidi="ar"/>
              </w:rPr>
              <w:t>nterface</w:t>
            </w:r>
            <w:r>
              <w:rPr>
                <w:rFonts w:hint="eastAsia" w:ascii="Times New Roman" w:hAnsi="Times New Roman" w:cs="Times New Roman"/>
                <w:b/>
                <w:bCs/>
                <w:kern w:val="0"/>
                <w:sz w:val="24"/>
                <w:szCs w:val="24"/>
                <w:lang w:val="en-US" w:eastAsia="zh-CN" w:bidi="ar"/>
              </w:rPr>
              <w:t xml:space="preserve"> </w:t>
            </w:r>
            <w:r>
              <w:rPr>
                <w:rFonts w:hint="default" w:ascii="Times New Roman" w:hAnsi="Times New Roman" w:cs="Times New Roman"/>
                <w:b/>
                <w:bCs/>
                <w:kern w:val="0"/>
                <w:sz w:val="24"/>
                <w:szCs w:val="24"/>
                <w:lang w:eastAsia="zh-CN" w:bidi="ar"/>
              </w:rPr>
              <w:t>gpon</w:t>
            </w:r>
            <w:r>
              <w:rPr>
                <w:rFonts w:hint="eastAsia" w:ascii="Times New Roman" w:hAnsi="Times New Roman" w:cs="Times New Roman"/>
                <w:b w:val="0"/>
                <w:bCs w:val="0"/>
                <w:kern w:val="0"/>
                <w:sz w:val="24"/>
                <w:szCs w:val="24"/>
                <w:lang w:val="en-US" w:eastAsia="zh-CN" w:bidi="ar"/>
              </w:rPr>
              <w:t xml:space="preserve"> </w:t>
            </w:r>
            <w:r>
              <w:rPr>
                <w:rFonts w:hint="eastAsia" w:ascii="Times New Roman" w:hAnsi="Times New Roman" w:cs="Times New Roman"/>
                <w:bCs/>
                <w:i/>
                <w:iCs w:val="0"/>
                <w:kern w:val="0"/>
                <w:sz w:val="24"/>
                <w:szCs w:val="24"/>
                <w:lang w:val="en-US" w:eastAsia="zh-CN" w:bidi="ar"/>
              </w:rPr>
              <w:t>slot/port</w:t>
            </w:r>
          </w:p>
        </w:tc>
        <w:tc>
          <w:tcPr>
            <w:tcW w:w="3027" w:type="dxa"/>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bidi="ar"/>
              </w:rPr>
              <w:t>Enter the corresponding PON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eastAsia" w:ascii="Times New Roman" w:hAnsi="Times New Roman" w:cs="Times New Roman"/>
                <w:b/>
                <w:bCs/>
                <w:kern w:val="0"/>
                <w:sz w:val="24"/>
                <w:szCs w:val="24"/>
                <w:lang w:val="en-US" w:eastAsia="zh-CN"/>
              </w:rPr>
              <w:t>o</w:t>
            </w:r>
            <w:r>
              <w:rPr>
                <w:rFonts w:hint="default" w:ascii="Times New Roman" w:hAnsi="Times New Roman" w:cs="Times New Roman"/>
                <w:b/>
                <w:bCs/>
                <w:kern w:val="0"/>
                <w:sz w:val="24"/>
                <w:szCs w:val="24"/>
                <w:lang w:val="en-US" w:eastAsia="zh-CN"/>
              </w:rPr>
              <w:t>nu</w:t>
            </w:r>
            <w:r>
              <w:rPr>
                <w:rFonts w:hint="default" w:ascii="Times New Roman" w:hAnsi="Times New Roman" w:cs="Times New Roman"/>
                <w:b/>
                <w:bCs/>
                <w:i w:val="0"/>
                <w:iCs w:val="0"/>
                <w:kern w:val="0"/>
                <w:sz w:val="24"/>
                <w:szCs w:val="24"/>
                <w:lang w:val="en-US" w:eastAsia="zh-CN"/>
              </w:rPr>
              <w:t xml:space="preserve"> </w:t>
            </w:r>
            <w:r>
              <w:rPr>
                <w:rFonts w:hint="default" w:ascii="Times New Roman" w:hAnsi="Times New Roman" w:cs="Times New Roman"/>
                <w:b w:val="0"/>
                <w:bCs w:val="0"/>
                <w:i w:val="0"/>
                <w:iCs w:val="0"/>
                <w:kern w:val="0"/>
                <w:sz w:val="24"/>
                <w:szCs w:val="24"/>
                <w:lang w:eastAsia="zh-CN"/>
              </w:rPr>
              <w:t>(1-256)</w:t>
            </w:r>
            <w:r>
              <w:rPr>
                <w:rFonts w:hint="default" w:ascii="Times New Roman" w:hAnsi="Times New Roman" w:cs="Times New Roman"/>
                <w:b/>
                <w:bCs/>
                <w:kern w:val="0"/>
                <w:sz w:val="24"/>
                <w:szCs w:val="24"/>
                <w:lang w:val="en-US" w:eastAsia="zh-CN"/>
              </w:rPr>
              <w:t xml:space="preserve"> pri wan_adv index </w:t>
            </w:r>
            <w:r>
              <w:rPr>
                <w:rFonts w:hint="default" w:ascii="Times New Roman" w:hAnsi="Times New Roman" w:cs="Times New Roman"/>
                <w:b w:val="0"/>
                <w:bCs w:val="0"/>
                <w:i w:val="0"/>
                <w:iCs w:val="0"/>
                <w:kern w:val="0"/>
                <w:sz w:val="24"/>
                <w:szCs w:val="24"/>
                <w:highlight w:val="none"/>
                <w:lang w:eastAsia="zh-CN"/>
              </w:rPr>
              <w:t>(1-8)</w:t>
            </w:r>
            <w:r>
              <w:rPr>
                <w:rFonts w:hint="default" w:ascii="Times New Roman" w:hAnsi="Times New Roman" w:cs="Times New Roman"/>
                <w:b/>
                <w:bCs/>
                <w:i w:val="0"/>
                <w:iCs w:val="0"/>
                <w:kern w:val="0"/>
                <w:sz w:val="24"/>
                <w:szCs w:val="24"/>
                <w:lang w:val="en-US" w:eastAsia="zh-CN"/>
              </w:rPr>
              <w:t xml:space="preserve"> </w:t>
            </w:r>
            <w:r>
              <w:rPr>
                <w:rFonts w:hint="default" w:ascii="Times New Roman" w:hAnsi="Times New Roman" w:cs="Times New Roman"/>
                <w:b/>
                <w:bCs/>
                <w:kern w:val="0"/>
                <w:sz w:val="24"/>
                <w:szCs w:val="24"/>
                <w:lang w:val="en-US" w:eastAsia="zh-CN"/>
              </w:rPr>
              <w:t xml:space="preserve"> route </w:t>
            </w:r>
            <w:r>
              <w:rPr>
                <w:rFonts w:hint="default" w:ascii="Times New Roman" w:hAnsi="Times New Roman" w:cs="Times New Roman"/>
                <w:b w:val="0"/>
                <w:bCs w:val="0"/>
                <w:i w:val="0"/>
                <w:iCs w:val="0"/>
                <w:kern w:val="0"/>
                <w:sz w:val="24"/>
                <w:szCs w:val="24"/>
                <w:lang w:eastAsia="zh-CN"/>
              </w:rPr>
              <w:t>&lt;</w:t>
            </w:r>
            <w:r>
              <w:rPr>
                <w:rFonts w:hint="default" w:ascii="Times New Roman" w:hAnsi="Times New Roman" w:cs="Times New Roman"/>
                <w:b w:val="0"/>
                <w:bCs w:val="0"/>
                <w:i w:val="0"/>
                <w:iCs w:val="0"/>
                <w:kern w:val="0"/>
                <w:sz w:val="24"/>
                <w:szCs w:val="24"/>
                <w:lang w:val="en-US" w:eastAsia="zh-CN"/>
              </w:rPr>
              <w:t>ipv4|ipv6|both</w:t>
            </w:r>
            <w:r>
              <w:rPr>
                <w:rFonts w:hint="default" w:ascii="Times New Roman" w:hAnsi="Times New Roman" w:cs="Times New Roman"/>
                <w:b w:val="0"/>
                <w:bCs w:val="0"/>
                <w:i w:val="0"/>
                <w:iCs w:val="0"/>
                <w:kern w:val="0"/>
                <w:sz w:val="24"/>
                <w:szCs w:val="24"/>
                <w:lang w:eastAsia="zh-CN"/>
              </w:rPr>
              <w:t>&gt;</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val="0"/>
                <w:bCs w:val="0"/>
                <w:kern w:val="0"/>
                <w:sz w:val="24"/>
                <w:szCs w:val="24"/>
                <w:lang w:eastAsia="zh-CN"/>
              </w:rPr>
              <w:t>&lt;</w:t>
            </w:r>
            <w:r>
              <w:rPr>
                <w:rFonts w:hint="default" w:ascii="Times New Roman" w:hAnsi="Times New Roman" w:cs="Times New Roman"/>
                <w:b w:val="0"/>
                <w:bCs w:val="0"/>
                <w:kern w:val="0"/>
                <w:sz w:val="24"/>
                <w:szCs w:val="24"/>
                <w:lang w:val="en-US" w:eastAsia="zh-CN"/>
              </w:rPr>
              <w:t>dhcp|pppoe|static</w:t>
            </w:r>
            <w:r>
              <w:rPr>
                <w:rFonts w:hint="default" w:ascii="Times New Roman" w:hAnsi="Times New Roman" w:cs="Times New Roman"/>
                <w:b w:val="0"/>
                <w:bCs w:val="0"/>
                <w:kern w:val="0"/>
                <w:sz w:val="24"/>
                <w:szCs w:val="24"/>
                <w:lang w:eastAsia="zh-CN"/>
              </w:rPr>
              <w:t>&gt;</w:t>
            </w:r>
            <w:r>
              <w:rPr>
                <w:rFonts w:hint="default" w:ascii="Times New Roman" w:hAnsi="Times New Roman" w:cs="Times New Roman"/>
                <w:b/>
                <w:bCs/>
                <w:kern w:val="0"/>
                <w:sz w:val="24"/>
                <w:szCs w:val="24"/>
                <w:lang w:val="en-US" w:eastAsia="zh-CN"/>
              </w:rPr>
              <w:t xml:space="preserve">  dns </w:t>
            </w:r>
            <w:r>
              <w:rPr>
                <w:rFonts w:hint="default" w:ascii="Times New Roman" w:hAnsi="Times New Roman" w:cs="Times New Roman"/>
                <w:b w:val="0"/>
                <w:bCs w:val="0"/>
                <w:i/>
                <w:iCs/>
                <w:kern w:val="0"/>
                <w:sz w:val="24"/>
                <w:szCs w:val="24"/>
                <w:lang w:eastAsia="zh-CN"/>
              </w:rPr>
              <w:t>WORD</w:t>
            </w:r>
            <w:r>
              <w:rPr>
                <w:rFonts w:hint="default" w:ascii="Times New Roman" w:hAnsi="Times New Roman" w:cs="Times New Roman"/>
                <w:b/>
                <w:bCs/>
                <w:kern w:val="0"/>
                <w:sz w:val="24"/>
                <w:szCs w:val="24"/>
                <w:lang w:val="en-US" w:eastAsia="zh-CN"/>
              </w:rPr>
              <w:t xml:space="preserve"> nat </w:t>
            </w:r>
            <w:r>
              <w:rPr>
                <w:rFonts w:hint="default" w:ascii="Times New Roman" w:hAnsi="Times New Roman" w:cs="Times New Roman"/>
                <w:b w:val="0"/>
                <w:bCs w:val="0"/>
                <w:kern w:val="0"/>
                <w:sz w:val="24"/>
                <w:szCs w:val="24"/>
                <w:lang w:eastAsia="zh-CN"/>
              </w:rPr>
              <w:t>&lt;</w:t>
            </w:r>
            <w:r>
              <w:rPr>
                <w:rFonts w:hint="default" w:ascii="Times New Roman" w:hAnsi="Times New Roman" w:cs="Times New Roman"/>
                <w:b w:val="0"/>
                <w:bCs w:val="0"/>
                <w:kern w:val="0"/>
                <w:sz w:val="24"/>
                <w:szCs w:val="24"/>
                <w:lang w:val="en-US" w:eastAsia="zh-CN"/>
              </w:rPr>
              <w:t>disable|enable</w:t>
            </w:r>
            <w:r>
              <w:rPr>
                <w:rFonts w:hint="default" w:ascii="Times New Roman" w:hAnsi="Times New Roman" w:cs="Times New Roman"/>
                <w:b w:val="0"/>
                <w:bCs w:val="0"/>
                <w:kern w:val="0"/>
                <w:sz w:val="24"/>
                <w:szCs w:val="24"/>
                <w:lang w:eastAsia="zh-CN"/>
              </w:rPr>
              <w:t>&gt;</w:t>
            </w:r>
            <w:r>
              <w:rPr>
                <w:rFonts w:hint="default" w:ascii="Times New Roman" w:hAnsi="Times New Roman" w:cs="Times New Roman"/>
                <w:b/>
                <w:bCs/>
                <w:kern w:val="0"/>
                <w:sz w:val="24"/>
                <w:szCs w:val="24"/>
                <w:lang w:val="en-US" w:eastAsia="zh-CN"/>
              </w:rPr>
              <w:t xml:space="preserve"> </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Example of configuring ONU route wan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4</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o</w:t>
            </w:r>
            <w:r>
              <w:rPr>
                <w:rFonts w:hint="default" w:ascii="Times New Roman" w:hAnsi="Times New Roman" w:cs="Times New Roman"/>
                <w:b/>
                <w:bCs/>
                <w:kern w:val="0"/>
                <w:sz w:val="24"/>
                <w:szCs w:val="24"/>
                <w:lang w:val="en-US" w:eastAsia="zh-CN"/>
              </w:rPr>
              <w:t xml:space="preserve">nu </w:t>
            </w:r>
            <w:r>
              <w:rPr>
                <w:rFonts w:hint="default" w:ascii="Times New Roman" w:hAnsi="Times New Roman" w:cs="Times New Roman"/>
                <w:b w:val="0"/>
                <w:bCs w:val="0"/>
                <w:i w:val="0"/>
                <w:iCs w:val="0"/>
                <w:kern w:val="0"/>
                <w:sz w:val="24"/>
                <w:szCs w:val="24"/>
                <w:lang w:eastAsia="zh-CN"/>
              </w:rPr>
              <w:t>(1-256)</w:t>
            </w:r>
            <w:r>
              <w:rPr>
                <w:rFonts w:hint="default" w:ascii="Times New Roman" w:hAnsi="Times New Roman" w:cs="Times New Roman"/>
                <w:b/>
                <w:bCs/>
                <w:kern w:val="0"/>
                <w:sz w:val="24"/>
                <w:szCs w:val="24"/>
                <w:lang w:val="en-US" w:eastAsia="zh-CN"/>
              </w:rPr>
              <w:t xml:space="preserve"> pri wan_adv index </w:t>
            </w:r>
            <w:r>
              <w:rPr>
                <w:rFonts w:hint="default" w:ascii="Times New Roman" w:hAnsi="Times New Roman" w:cs="Times New Roman"/>
                <w:b w:val="0"/>
                <w:bCs w:val="0"/>
                <w:i w:val="0"/>
                <w:iCs w:val="0"/>
                <w:kern w:val="0"/>
                <w:sz w:val="24"/>
                <w:szCs w:val="24"/>
                <w:lang w:eastAsia="zh-CN"/>
              </w:rPr>
              <w:t>(1-8)</w:t>
            </w:r>
            <w:r>
              <w:rPr>
                <w:rFonts w:hint="default" w:ascii="Times New Roman" w:hAnsi="Times New Roman" w:cs="Times New Roman"/>
                <w:b/>
                <w:bCs/>
                <w:kern w:val="0"/>
                <w:sz w:val="24"/>
                <w:szCs w:val="24"/>
                <w:lang w:val="en-US" w:eastAsia="zh-CN"/>
              </w:rPr>
              <w:t xml:space="preserve">  bridge </w:t>
            </w:r>
            <w:r>
              <w:rPr>
                <w:rFonts w:hint="default" w:ascii="Times New Roman" w:hAnsi="Times New Roman" w:cs="Times New Roman"/>
                <w:b w:val="0"/>
                <w:bCs w:val="0"/>
                <w:i w:val="0"/>
                <w:iCs w:val="0"/>
                <w:kern w:val="0"/>
                <w:sz w:val="24"/>
                <w:szCs w:val="24"/>
                <w:lang w:eastAsia="zh-CN"/>
              </w:rPr>
              <w:t>&lt;</w:t>
            </w:r>
            <w:r>
              <w:rPr>
                <w:rFonts w:hint="default" w:ascii="Times New Roman" w:hAnsi="Times New Roman" w:cs="Times New Roman"/>
                <w:b w:val="0"/>
                <w:bCs w:val="0"/>
                <w:i w:val="0"/>
                <w:iCs w:val="0"/>
                <w:kern w:val="0"/>
                <w:sz w:val="24"/>
                <w:szCs w:val="24"/>
                <w:lang w:val="en-US" w:eastAsia="zh-CN"/>
              </w:rPr>
              <w:t>ipv4|ipv6|both</w:t>
            </w:r>
            <w:r>
              <w:rPr>
                <w:rFonts w:hint="default" w:ascii="Times New Roman" w:hAnsi="Times New Roman" w:cs="Times New Roman"/>
                <w:b w:val="0"/>
                <w:bCs w:val="0"/>
                <w:i w:val="0"/>
                <w:iCs w:val="0"/>
                <w:kern w:val="0"/>
                <w:sz w:val="24"/>
                <w:szCs w:val="24"/>
                <w:lang w:eastAsia="zh-CN"/>
              </w:rPr>
              <w:t>&gt;</w:t>
            </w:r>
            <w:r>
              <w:rPr>
                <w:rFonts w:hint="default" w:ascii="Times New Roman" w:hAnsi="Times New Roman" w:cs="Times New Roman"/>
                <w:b/>
                <w:bCs/>
                <w:kern w:val="0"/>
                <w:sz w:val="24"/>
                <w:szCs w:val="24"/>
                <w:lang w:val="en-US" w:eastAsia="zh-CN"/>
              </w:rPr>
              <w:t xml:space="preserve"> </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Example of configuring ONU bridge wan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5</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o</w:t>
            </w:r>
            <w:r>
              <w:rPr>
                <w:rFonts w:hint="default" w:ascii="Times New Roman" w:hAnsi="Times New Roman" w:cs="Times New Roman"/>
                <w:b/>
                <w:bCs/>
                <w:kern w:val="0"/>
                <w:sz w:val="24"/>
                <w:szCs w:val="24"/>
                <w:lang w:val="en-US" w:eastAsia="zh-CN"/>
              </w:rPr>
              <w:t xml:space="preserve">nu </w:t>
            </w:r>
            <w:r>
              <w:rPr>
                <w:rFonts w:hint="default" w:ascii="Times New Roman" w:hAnsi="Times New Roman" w:cs="Times New Roman"/>
                <w:b w:val="0"/>
                <w:bCs w:val="0"/>
                <w:i w:val="0"/>
                <w:iCs w:val="0"/>
                <w:kern w:val="0"/>
                <w:sz w:val="24"/>
                <w:szCs w:val="24"/>
                <w:lang w:eastAsia="zh-CN"/>
              </w:rPr>
              <w:t>(1-256)</w:t>
            </w:r>
            <w:r>
              <w:rPr>
                <w:rFonts w:hint="default" w:ascii="Times New Roman" w:hAnsi="Times New Roman" w:cs="Times New Roman"/>
                <w:b/>
                <w:bCs/>
                <w:kern w:val="0"/>
                <w:sz w:val="24"/>
                <w:szCs w:val="24"/>
                <w:lang w:val="en-US" w:eastAsia="zh-CN"/>
              </w:rPr>
              <w:t xml:space="preserve"> pri wan_adv index </w:t>
            </w:r>
            <w:r>
              <w:rPr>
                <w:rFonts w:hint="default" w:ascii="Times New Roman" w:hAnsi="Times New Roman" w:cs="Times New Roman"/>
                <w:b w:val="0"/>
                <w:bCs w:val="0"/>
                <w:i w:val="0"/>
                <w:iCs w:val="0"/>
                <w:kern w:val="0"/>
                <w:sz w:val="24"/>
                <w:szCs w:val="24"/>
                <w:lang w:eastAsia="zh-CN"/>
              </w:rPr>
              <w:t>(1-8)</w:t>
            </w:r>
            <w:r>
              <w:rPr>
                <w:rFonts w:hint="default" w:ascii="Times New Roman" w:hAnsi="Times New Roman" w:cs="Times New Roman"/>
                <w:b/>
                <w:bCs/>
                <w:kern w:val="0"/>
                <w:sz w:val="24"/>
                <w:szCs w:val="24"/>
                <w:lang w:val="en-US" w:eastAsia="zh-CN"/>
              </w:rPr>
              <w:t xml:space="preserve">  bind </w:t>
            </w:r>
            <w:r>
              <w:rPr>
                <w:rFonts w:hint="default" w:ascii="Times New Roman" w:hAnsi="Times New Roman" w:cs="Times New Roman"/>
                <w:b w:val="0"/>
                <w:bCs w:val="0"/>
                <w:kern w:val="0"/>
                <w:sz w:val="24"/>
                <w:szCs w:val="24"/>
                <w:lang w:val="en-US" w:eastAsia="zh-CN"/>
              </w:rPr>
              <w:t>[lan|ssid]</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Configure WAN bond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6</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onu</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val="0"/>
                <w:bCs w:val="0"/>
                <w:i w:val="0"/>
                <w:iCs w:val="0"/>
                <w:kern w:val="0"/>
                <w:sz w:val="24"/>
                <w:szCs w:val="24"/>
                <w:lang w:eastAsia="zh-CN"/>
              </w:rPr>
              <w:t>(1-256)</w:t>
            </w:r>
            <w:r>
              <w:rPr>
                <w:rFonts w:hint="default" w:ascii="Times New Roman" w:hAnsi="Times New Roman" w:cs="Times New Roman"/>
                <w:b/>
                <w:bCs/>
                <w:kern w:val="0"/>
                <w:sz w:val="24"/>
                <w:szCs w:val="24"/>
                <w:lang w:val="en-US" w:eastAsia="zh-CN"/>
              </w:rPr>
              <w:t xml:space="preserve"> pri wan_adv index </w:t>
            </w:r>
            <w:r>
              <w:rPr>
                <w:rFonts w:hint="default" w:ascii="Times New Roman" w:hAnsi="Times New Roman" w:cs="Times New Roman"/>
                <w:b w:val="0"/>
                <w:bCs w:val="0"/>
                <w:i w:val="0"/>
                <w:iCs w:val="0"/>
                <w:kern w:val="0"/>
                <w:sz w:val="24"/>
                <w:szCs w:val="24"/>
                <w:lang w:eastAsia="zh-CN"/>
              </w:rPr>
              <w:t>(1-8)</w:t>
            </w:r>
            <w:r>
              <w:rPr>
                <w:rFonts w:hint="default" w:ascii="Times New Roman" w:hAnsi="Times New Roman" w:cs="Times New Roman"/>
                <w:b/>
                <w:bCs/>
                <w:kern w:val="0"/>
                <w:sz w:val="24"/>
                <w:szCs w:val="24"/>
                <w:lang w:val="en-US" w:eastAsia="zh-CN"/>
              </w:rPr>
              <w:t xml:space="preserve">  delete</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Deleting a WAN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7</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onu</w:t>
            </w:r>
            <w:r>
              <w:rPr>
                <w:rFonts w:hint="default" w:ascii="Times New Roman" w:hAnsi="Times New Roman" w:cs="Times New Roman"/>
                <w:b/>
                <w:bCs/>
                <w:i w:val="0"/>
                <w:iCs w:val="0"/>
                <w:kern w:val="0"/>
                <w:sz w:val="24"/>
                <w:szCs w:val="24"/>
                <w:lang w:val="en-US" w:eastAsia="zh-CN"/>
              </w:rPr>
              <w:t xml:space="preserve"> </w:t>
            </w:r>
            <w:r>
              <w:rPr>
                <w:rFonts w:hint="default" w:ascii="Times New Roman" w:hAnsi="Times New Roman" w:cs="Times New Roman"/>
                <w:b w:val="0"/>
                <w:bCs w:val="0"/>
                <w:i w:val="0"/>
                <w:iCs w:val="0"/>
                <w:kern w:val="0"/>
                <w:sz w:val="24"/>
                <w:szCs w:val="24"/>
                <w:lang w:eastAsia="zh-CN"/>
              </w:rPr>
              <w:t>(1-256)</w:t>
            </w:r>
            <w:r>
              <w:rPr>
                <w:rFonts w:hint="default" w:ascii="Times New Roman" w:hAnsi="Times New Roman" w:cs="Times New Roman"/>
                <w:b/>
                <w:bCs/>
                <w:i w:val="0"/>
                <w:iCs w:val="0"/>
                <w:kern w:val="0"/>
                <w:sz w:val="24"/>
                <w:szCs w:val="24"/>
                <w:lang w:val="en-US" w:eastAsia="zh-CN"/>
              </w:rPr>
              <w:t xml:space="preserve"> </w:t>
            </w:r>
            <w:r>
              <w:rPr>
                <w:rFonts w:hint="default" w:ascii="Times New Roman" w:hAnsi="Times New Roman" w:cs="Times New Roman"/>
                <w:b/>
                <w:bCs/>
                <w:kern w:val="0"/>
                <w:sz w:val="24"/>
                <w:szCs w:val="24"/>
                <w:lang w:val="en-US" w:eastAsia="zh-CN"/>
              </w:rPr>
              <w:t>pri wan_adv commit</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Commit WAN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8</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s</w:t>
            </w:r>
            <w:r>
              <w:rPr>
                <w:rFonts w:hint="default" w:ascii="Times New Roman" w:hAnsi="Times New Roman" w:cs="Times New Roman"/>
                <w:b/>
                <w:bCs/>
                <w:kern w:val="0"/>
                <w:sz w:val="24"/>
                <w:szCs w:val="24"/>
                <w:lang w:val="en-US" w:eastAsia="zh-CN"/>
              </w:rPr>
              <w:t xml:space="preserve">how </w:t>
            </w:r>
            <w:r>
              <w:rPr>
                <w:rFonts w:hint="eastAsia" w:ascii="Times New Roman" w:hAnsi="Times New Roman" w:cs="Times New Roman"/>
                <w:b/>
                <w:bCs/>
                <w:kern w:val="0"/>
                <w:sz w:val="24"/>
                <w:szCs w:val="24"/>
                <w:lang w:val="en-US" w:eastAsia="zh-CN"/>
              </w:rPr>
              <w:t>onu</w:t>
            </w:r>
            <w:r>
              <w:rPr>
                <w:rFonts w:hint="default" w:ascii="Times New Roman" w:hAnsi="Times New Roman" w:cs="Times New Roman"/>
                <w:b/>
                <w:bCs/>
                <w:i w:val="0"/>
                <w:iCs w:val="0"/>
                <w:kern w:val="0"/>
                <w:sz w:val="24"/>
                <w:szCs w:val="24"/>
                <w:lang w:val="en-US" w:eastAsia="zh-CN"/>
              </w:rPr>
              <w:t xml:space="preserve"> </w:t>
            </w:r>
            <w:r>
              <w:rPr>
                <w:rFonts w:hint="default" w:ascii="Times New Roman" w:hAnsi="Times New Roman" w:cs="Times New Roman"/>
                <w:b w:val="0"/>
                <w:bCs w:val="0"/>
                <w:i w:val="0"/>
                <w:iCs w:val="0"/>
                <w:kern w:val="0"/>
                <w:sz w:val="24"/>
                <w:szCs w:val="24"/>
                <w:lang w:eastAsia="zh-CN"/>
              </w:rPr>
              <w:t>(1-256)</w:t>
            </w:r>
            <w:r>
              <w:rPr>
                <w:rFonts w:hint="default" w:ascii="Times New Roman" w:hAnsi="Times New Roman" w:cs="Times New Roman"/>
                <w:b/>
                <w:bCs/>
                <w:kern w:val="0"/>
                <w:sz w:val="24"/>
                <w:szCs w:val="24"/>
                <w:lang w:val="en-US" w:eastAsia="zh-CN"/>
              </w:rPr>
              <w:t xml:space="preserve"> pri wan_adv </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eastAsia="宋体" w:cs="Times New Roman"/>
                <w:kern w:val="0"/>
                <w:sz w:val="24"/>
                <w:szCs w:val="24"/>
                <w:lang w:val="en-US" w:eastAsia="zh-CN" w:bidi="ar"/>
              </w:rPr>
              <w:t>Display result</w:t>
            </w:r>
          </w:p>
        </w:tc>
      </w:tr>
    </w:tbl>
    <w:p>
      <w:pPr>
        <w:numPr>
          <w:ilvl w:val="0"/>
          <w:numId w:val="0"/>
        </w:numPr>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bookmarkStart w:id="1979" w:name="_Toc13003"/>
      <w:r>
        <w:rPr>
          <w:rFonts w:hint="default" w:ascii="Times New Roman" w:hAnsi="Times New Roman" w:cs="Times New Roman"/>
          <w:sz w:val="32"/>
          <w:szCs w:val="32"/>
          <w:lang w:val="en-US" w:eastAsia="zh-CN"/>
        </w:rPr>
        <w:t xml:space="preserve"> </w:t>
      </w:r>
      <w:bookmarkEnd w:id="1979"/>
      <w:bookmarkStart w:id="1980" w:name="_Toc2133564718"/>
      <w:bookmarkStart w:id="1981" w:name="_Toc10446"/>
      <w:r>
        <w:rPr>
          <w:rFonts w:hint="default" w:ascii="Times New Roman" w:hAnsi="Times New Roman" w:cs="Times New Roman"/>
          <w:sz w:val="32"/>
          <w:szCs w:val="32"/>
          <w:lang w:val="en-US" w:eastAsia="zh-CN"/>
        </w:rPr>
        <w:t>Configure ONU WIFI SSID</w:t>
      </w:r>
      <w:bookmarkEnd w:id="1980"/>
      <w:bookmarkEnd w:id="1981"/>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27"/>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90" w:type="dxa"/>
            <w:tcBorders>
              <w:left w:val="nil"/>
            </w:tcBorders>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kern w:val="0"/>
                <w:sz w:val="24"/>
                <w:szCs w:val="24"/>
                <w:lang w:val="en-US" w:eastAsia="zh-CN"/>
              </w:rPr>
            </w:pPr>
            <w:r>
              <w:rPr>
                <w:rFonts w:hint="eastAsia" w:ascii="Times New Roman" w:hAnsi="Times New Roman" w:cs="Times New Roman"/>
                <w:b/>
                <w:bCs/>
                <w:kern w:val="0"/>
                <w:sz w:val="24"/>
                <w:szCs w:val="24"/>
                <w:lang w:val="en-US" w:eastAsia="zh-CN" w:bidi="ar"/>
              </w:rPr>
              <w:t>i</w:t>
            </w:r>
            <w:r>
              <w:rPr>
                <w:rFonts w:hint="default" w:ascii="Times New Roman" w:hAnsi="Times New Roman" w:eastAsia="宋体" w:cs="Times New Roman"/>
                <w:b/>
                <w:bCs/>
                <w:kern w:val="0"/>
                <w:sz w:val="24"/>
                <w:szCs w:val="24"/>
                <w:lang w:val="en-US" w:eastAsia="zh-CN" w:bidi="ar"/>
              </w:rPr>
              <w:t>nterface</w:t>
            </w:r>
            <w:r>
              <w:rPr>
                <w:rFonts w:hint="eastAsia" w:ascii="Times New Roman" w:hAnsi="Times New Roman" w:cs="Times New Roman"/>
                <w:b/>
                <w:bCs/>
                <w:kern w:val="0"/>
                <w:sz w:val="24"/>
                <w:szCs w:val="24"/>
                <w:lang w:val="en-US" w:eastAsia="zh-CN" w:bidi="ar"/>
              </w:rPr>
              <w:t xml:space="preserve"> </w:t>
            </w:r>
            <w:r>
              <w:rPr>
                <w:rFonts w:hint="default" w:ascii="Times New Roman" w:hAnsi="Times New Roman" w:cs="Times New Roman"/>
                <w:b/>
                <w:bCs/>
                <w:kern w:val="0"/>
                <w:sz w:val="24"/>
                <w:szCs w:val="24"/>
                <w:lang w:eastAsia="zh-CN" w:bidi="ar"/>
              </w:rPr>
              <w:t>gpon</w:t>
            </w:r>
            <w:r>
              <w:rPr>
                <w:rFonts w:hint="eastAsia" w:ascii="Times New Roman" w:hAnsi="Times New Roman" w:cs="Times New Roman"/>
                <w:b w:val="0"/>
                <w:bCs w:val="0"/>
                <w:kern w:val="0"/>
                <w:sz w:val="24"/>
                <w:szCs w:val="24"/>
                <w:lang w:val="en-US" w:eastAsia="zh-CN" w:bidi="ar"/>
              </w:rPr>
              <w:t xml:space="preserve"> </w:t>
            </w:r>
            <w:r>
              <w:rPr>
                <w:rFonts w:hint="eastAsia" w:ascii="Times New Roman" w:hAnsi="Times New Roman" w:cs="Times New Roman"/>
                <w:bCs/>
                <w:i/>
                <w:iCs w:val="0"/>
                <w:kern w:val="0"/>
                <w:sz w:val="24"/>
                <w:szCs w:val="24"/>
                <w:lang w:val="en-US" w:eastAsia="zh-CN" w:bidi="ar"/>
              </w:rPr>
              <w:t>slot/port</w:t>
            </w:r>
          </w:p>
        </w:tc>
        <w:tc>
          <w:tcPr>
            <w:tcW w:w="3027"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Enter the corresponding PON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eastAsia" w:ascii="Times New Roman" w:hAnsi="Times New Roman" w:cs="Times New Roman"/>
                <w:b/>
                <w:bCs/>
                <w:kern w:val="0"/>
                <w:sz w:val="24"/>
                <w:szCs w:val="24"/>
                <w:lang w:val="en-US" w:eastAsia="zh-CN"/>
              </w:rPr>
              <w:t>onu</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val="0"/>
                <w:bCs w:val="0"/>
                <w:i w:val="0"/>
                <w:iCs w:val="0"/>
                <w:kern w:val="0"/>
                <w:sz w:val="24"/>
                <w:szCs w:val="24"/>
                <w:lang w:eastAsia="zh-CN"/>
              </w:rPr>
              <w:t>(1-256)</w:t>
            </w:r>
            <w:r>
              <w:rPr>
                <w:rFonts w:hint="default" w:ascii="Times New Roman" w:hAnsi="Times New Roman" w:cs="Times New Roman"/>
                <w:b/>
                <w:bCs/>
                <w:kern w:val="0"/>
                <w:sz w:val="24"/>
                <w:szCs w:val="24"/>
                <w:lang w:val="en-US" w:eastAsia="zh-CN"/>
              </w:rPr>
              <w:t xml:space="preserve"> pri wifi_ssid </w:t>
            </w:r>
            <w:r>
              <w:rPr>
                <w:rFonts w:hint="default" w:ascii="Times New Roman" w:hAnsi="Times New Roman" w:cs="Times New Roman"/>
                <w:b w:val="0"/>
                <w:bCs w:val="0"/>
                <w:i w:val="0"/>
                <w:iCs w:val="0"/>
                <w:kern w:val="0"/>
                <w:sz w:val="24"/>
                <w:szCs w:val="24"/>
                <w:lang w:eastAsia="zh-CN"/>
              </w:rPr>
              <w:t>(1-8)</w:t>
            </w:r>
            <w:r>
              <w:rPr>
                <w:rFonts w:hint="default" w:ascii="Times New Roman" w:hAnsi="Times New Roman" w:cs="Times New Roman"/>
                <w:b/>
                <w:bCs/>
                <w:kern w:val="0"/>
                <w:sz w:val="24"/>
                <w:szCs w:val="24"/>
                <w:lang w:val="en-US" w:eastAsia="zh-CN"/>
              </w:rPr>
              <w:t xml:space="preserve"> disable</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Turn off wifi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4</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eastAsia="zh-CN"/>
              </w:rPr>
            </w:pPr>
            <w:r>
              <w:rPr>
                <w:rFonts w:hint="eastAsia" w:ascii="Times New Roman" w:hAnsi="Times New Roman" w:cs="Times New Roman"/>
                <w:b/>
                <w:bCs/>
                <w:kern w:val="0"/>
                <w:sz w:val="24"/>
                <w:szCs w:val="24"/>
                <w:lang w:val="en-US" w:eastAsia="zh-CN"/>
              </w:rPr>
              <w:t>onu</w:t>
            </w:r>
            <w:r>
              <w:rPr>
                <w:rFonts w:hint="default" w:ascii="Times New Roman" w:hAnsi="Times New Roman" w:cs="Times New Roman"/>
                <w:b/>
                <w:bCs/>
                <w:i/>
                <w:iCs/>
                <w:kern w:val="0"/>
                <w:sz w:val="24"/>
                <w:szCs w:val="24"/>
                <w:lang w:val="en-US" w:eastAsia="zh-CN"/>
              </w:rPr>
              <w:t xml:space="preserve"> </w:t>
            </w:r>
            <w:r>
              <w:rPr>
                <w:rFonts w:hint="default" w:ascii="Times New Roman" w:hAnsi="Times New Roman" w:cs="Times New Roman"/>
                <w:b w:val="0"/>
                <w:bCs w:val="0"/>
                <w:i w:val="0"/>
                <w:iCs w:val="0"/>
                <w:kern w:val="0"/>
                <w:sz w:val="24"/>
                <w:szCs w:val="24"/>
                <w:lang w:eastAsia="zh-CN"/>
              </w:rPr>
              <w:t>(1-256)</w:t>
            </w:r>
            <w:r>
              <w:rPr>
                <w:rFonts w:hint="default" w:ascii="Times New Roman" w:hAnsi="Times New Roman" w:cs="Times New Roman"/>
                <w:b/>
                <w:bCs/>
                <w:i w:val="0"/>
                <w:iCs w:val="0"/>
                <w:kern w:val="0"/>
                <w:sz w:val="24"/>
                <w:szCs w:val="24"/>
                <w:lang w:val="en-US" w:eastAsia="zh-CN"/>
              </w:rPr>
              <w:t xml:space="preserve"> </w:t>
            </w:r>
            <w:r>
              <w:rPr>
                <w:rFonts w:hint="default" w:ascii="Times New Roman" w:hAnsi="Times New Roman" w:cs="Times New Roman"/>
                <w:b/>
                <w:bCs/>
                <w:kern w:val="0"/>
                <w:sz w:val="24"/>
                <w:szCs w:val="24"/>
                <w:lang w:val="en-US" w:eastAsia="zh-CN"/>
              </w:rPr>
              <w:t xml:space="preserve">pri wifi_ssid </w:t>
            </w:r>
            <w:r>
              <w:rPr>
                <w:rFonts w:hint="default" w:ascii="Times New Roman" w:hAnsi="Times New Roman" w:cs="Times New Roman"/>
                <w:b w:val="0"/>
                <w:bCs w:val="0"/>
                <w:i w:val="0"/>
                <w:iCs w:val="0"/>
                <w:kern w:val="0"/>
                <w:sz w:val="24"/>
                <w:szCs w:val="24"/>
                <w:lang w:eastAsia="zh-CN"/>
              </w:rPr>
              <w:t>(1-8)</w:t>
            </w:r>
            <w:r>
              <w:rPr>
                <w:rFonts w:hint="default" w:ascii="Times New Roman" w:hAnsi="Times New Roman" w:cs="Times New Roman"/>
                <w:b/>
                <w:bCs/>
                <w:kern w:val="0"/>
                <w:sz w:val="24"/>
                <w:szCs w:val="24"/>
                <w:lang w:val="en-US" w:eastAsia="zh-CN"/>
              </w:rPr>
              <w:t xml:space="preserve"> name </w:t>
            </w:r>
            <w:r>
              <w:rPr>
                <w:rFonts w:hint="default" w:ascii="Times New Roman" w:hAnsi="Times New Roman" w:cs="Times New Roman"/>
                <w:b w:val="0"/>
                <w:bCs w:val="0"/>
                <w:i/>
                <w:iCs/>
                <w:kern w:val="0"/>
                <w:sz w:val="24"/>
                <w:szCs w:val="24"/>
                <w:lang w:eastAsia="zh-CN"/>
              </w:rPr>
              <w:t>WORD</w:t>
            </w:r>
            <w:r>
              <w:rPr>
                <w:rFonts w:hint="default" w:ascii="Times New Roman" w:hAnsi="Times New Roman" w:cs="Times New Roman"/>
                <w:b/>
                <w:bCs/>
                <w:kern w:val="0"/>
                <w:sz w:val="24"/>
                <w:szCs w:val="24"/>
                <w:lang w:val="en-US" w:eastAsia="zh-CN"/>
              </w:rPr>
              <w:t xml:space="preserve"> hide </w:t>
            </w:r>
            <w:r>
              <w:rPr>
                <w:rFonts w:hint="default" w:ascii="Times New Roman" w:hAnsi="Times New Roman" w:cs="Times New Roman"/>
                <w:b w:val="0"/>
                <w:bCs w:val="0"/>
                <w:kern w:val="0"/>
                <w:sz w:val="24"/>
                <w:szCs w:val="24"/>
                <w:lang w:eastAsia="zh-CN"/>
              </w:rPr>
              <w:t>&lt;</w:t>
            </w:r>
            <w:r>
              <w:rPr>
                <w:rFonts w:hint="default" w:ascii="Times New Roman" w:hAnsi="Times New Roman" w:cs="Times New Roman"/>
                <w:b w:val="0"/>
                <w:bCs w:val="0"/>
                <w:kern w:val="0"/>
                <w:sz w:val="24"/>
                <w:szCs w:val="24"/>
                <w:lang w:val="en-US" w:eastAsia="zh-CN"/>
              </w:rPr>
              <w:t>disable|enable</w:t>
            </w:r>
            <w:r>
              <w:rPr>
                <w:rFonts w:hint="default" w:ascii="Times New Roman" w:hAnsi="Times New Roman" w:cs="Times New Roman"/>
                <w:b w:val="0"/>
                <w:bCs w:val="0"/>
                <w:kern w:val="0"/>
                <w:sz w:val="24"/>
                <w:szCs w:val="24"/>
                <w:lang w:eastAsia="zh-CN"/>
              </w:rPr>
              <w:t>&gt;</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Set whether the WIFI SSID is hidden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5</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onu</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val="0"/>
                <w:bCs w:val="0"/>
                <w:i w:val="0"/>
                <w:iCs w:val="0"/>
                <w:kern w:val="0"/>
                <w:sz w:val="24"/>
                <w:szCs w:val="24"/>
                <w:lang w:eastAsia="zh-CN"/>
              </w:rPr>
              <w:t>(1-256)</w:t>
            </w:r>
            <w:r>
              <w:rPr>
                <w:rFonts w:hint="default" w:ascii="Times New Roman" w:hAnsi="Times New Roman" w:cs="Times New Roman"/>
                <w:b/>
                <w:bCs/>
                <w:kern w:val="0"/>
                <w:sz w:val="24"/>
                <w:szCs w:val="24"/>
                <w:lang w:val="en-US" w:eastAsia="zh-CN"/>
              </w:rPr>
              <w:t xml:space="preserve"> pri wifi_ssid</w:t>
            </w:r>
            <w:r>
              <w:rPr>
                <w:rFonts w:hint="default" w:ascii="Times New Roman" w:hAnsi="Times New Roman" w:cs="Times New Roman"/>
                <w:b/>
                <w:bCs/>
                <w:i w:val="0"/>
                <w:iCs w:val="0"/>
                <w:kern w:val="0"/>
                <w:sz w:val="24"/>
                <w:szCs w:val="24"/>
                <w:lang w:val="en-US" w:eastAsia="zh-CN"/>
              </w:rPr>
              <w:t xml:space="preserve"> </w:t>
            </w:r>
            <w:r>
              <w:rPr>
                <w:rFonts w:hint="default" w:ascii="Times New Roman" w:hAnsi="Times New Roman" w:cs="Times New Roman"/>
                <w:b w:val="0"/>
                <w:bCs w:val="0"/>
                <w:i w:val="0"/>
                <w:iCs w:val="0"/>
                <w:kern w:val="0"/>
                <w:sz w:val="24"/>
                <w:szCs w:val="24"/>
                <w:lang w:eastAsia="zh-CN"/>
              </w:rPr>
              <w:t>(1-8)</w:t>
            </w:r>
            <w:r>
              <w:rPr>
                <w:rFonts w:hint="default" w:ascii="Times New Roman" w:hAnsi="Times New Roman" w:cs="Times New Roman"/>
                <w:b/>
                <w:bCs/>
                <w:kern w:val="0"/>
                <w:sz w:val="24"/>
                <w:szCs w:val="24"/>
                <w:lang w:val="en-US" w:eastAsia="zh-CN"/>
              </w:rPr>
              <w:t xml:space="preserve"> name </w:t>
            </w:r>
            <w:r>
              <w:rPr>
                <w:rFonts w:hint="default" w:ascii="Times New Roman" w:hAnsi="Times New Roman" w:cs="Times New Roman"/>
                <w:b w:val="0"/>
                <w:bCs w:val="0"/>
                <w:i/>
                <w:iCs/>
                <w:kern w:val="0"/>
                <w:sz w:val="24"/>
                <w:szCs w:val="24"/>
                <w:lang w:val="en-US" w:eastAsia="zh-CN"/>
              </w:rPr>
              <w:t>&lt;word &gt;</w:t>
            </w:r>
            <w:r>
              <w:rPr>
                <w:rFonts w:hint="default" w:ascii="Times New Roman" w:hAnsi="Times New Roman" w:cs="Times New Roman"/>
                <w:b/>
                <w:bCs/>
                <w:kern w:val="0"/>
                <w:sz w:val="24"/>
                <w:szCs w:val="24"/>
                <w:lang w:val="en-US" w:eastAsia="zh-CN"/>
              </w:rPr>
              <w:t xml:space="preserve"> hide disable </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Configure WAN bond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6</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rPr>
              <w:t xml:space="preserve">onu </w:t>
            </w:r>
            <w:r>
              <w:rPr>
                <w:rFonts w:hint="default" w:ascii="Times New Roman" w:hAnsi="Times New Roman" w:cs="Times New Roman"/>
                <w:b w:val="0"/>
                <w:bCs w:val="0"/>
                <w:kern w:val="0"/>
                <w:sz w:val="24"/>
                <w:szCs w:val="24"/>
                <w:lang w:val="en-US" w:eastAsia="zh-CN"/>
              </w:rPr>
              <w:t>(1-256)</w:t>
            </w:r>
            <w:r>
              <w:rPr>
                <w:rFonts w:hint="default" w:ascii="Times New Roman" w:hAnsi="Times New Roman" w:cs="Times New Roman"/>
                <w:b/>
                <w:bCs/>
                <w:kern w:val="0"/>
                <w:sz w:val="24"/>
                <w:szCs w:val="24"/>
                <w:lang w:val="en-US" w:eastAsia="zh-CN"/>
              </w:rPr>
              <w:t xml:space="preserve"> pri wifi_switch</w:t>
            </w:r>
            <w:r>
              <w:rPr>
                <w:rFonts w:hint="default" w:ascii="Times New Roman" w:hAnsi="Times New Roman" w:cs="Times New Roman"/>
                <w:b w:val="0"/>
                <w:bCs w:val="0"/>
                <w:kern w:val="0"/>
                <w:sz w:val="24"/>
                <w:szCs w:val="24"/>
                <w:lang w:val="en-US" w:eastAsia="zh-CN"/>
              </w:rPr>
              <w:t xml:space="preserve"> (1-2)</w:t>
            </w:r>
            <w:r>
              <w:rPr>
                <w:rFonts w:hint="default" w:ascii="Times New Roman" w:hAnsi="Times New Roman" w:cs="Times New Roman"/>
                <w:b/>
                <w:bCs/>
                <w:kern w:val="0"/>
                <w:sz w:val="24"/>
                <w:szCs w:val="24"/>
                <w:lang w:val="en-US" w:eastAsia="zh-CN"/>
              </w:rPr>
              <w:t xml:space="preserve"> enable</w:t>
            </w:r>
            <w:r>
              <w:rPr>
                <w:rFonts w:hint="default" w:ascii="Times New Roman" w:hAnsi="Times New Roman" w:cs="Times New Roman"/>
                <w:b/>
                <w:bCs/>
                <w:kern w:val="0"/>
                <w:sz w:val="24"/>
                <w:szCs w:val="24"/>
                <w:lang w:eastAsia="zh-CN"/>
              </w:rPr>
              <w:t>{</w:t>
            </w:r>
            <w:r>
              <w:rPr>
                <w:rFonts w:hint="default" w:ascii="Times New Roman" w:hAnsi="Times New Roman" w:cs="Times New Roman"/>
                <w:b w:val="0"/>
                <w:bCs w:val="0"/>
                <w:kern w:val="0"/>
                <w:sz w:val="24"/>
                <w:szCs w:val="24"/>
                <w:lang w:val="en-US" w:eastAsia="zh-CN"/>
              </w:rPr>
              <w:t>fcc|etsi|ic|spain|france|mkk|isreal|mk                                     k2|mkk3|russian|cn|global|world-wide|mkk1|ncc][auto|chl_34|chl_36|chl_38|chl_40|chl_42|ch                                     l_44|chl_46|chl_48|chl_52|chl_56|chl_60|chl_64|chl_100|chl_104|chl_108|chl_112|chl_116|ch                                     l_120|chl_124|chl_128|chl_132|chl_136|chl_140|chl_144|chl_149|chl_153|chl_157|chl_161|chl                                     _165]</w:t>
            </w:r>
            <w:r>
              <w:rPr>
                <w:rFonts w:hint="default" w:ascii="Times New Roman" w:hAnsi="Times New Roman" w:cs="Times New Roman"/>
                <w:b w:val="0"/>
                <w:bCs w:val="0"/>
                <w:kern w:val="0"/>
                <w:sz w:val="24"/>
                <w:szCs w:val="24"/>
                <w:lang w:eastAsia="zh-CN"/>
              </w:rPr>
              <w:t>&lt;</w:t>
            </w:r>
            <w:r>
              <w:rPr>
                <w:rFonts w:hint="default" w:ascii="Times New Roman" w:hAnsi="Times New Roman" w:cs="Times New Roman"/>
                <w:b w:val="0"/>
                <w:bCs w:val="0"/>
                <w:kern w:val="0"/>
                <w:sz w:val="24"/>
                <w:szCs w:val="24"/>
                <w:lang w:val="en-US" w:eastAsia="zh-CN"/>
              </w:rPr>
              <w:t>80211ac0|80211acA|80211acN|80211acAN|80211acNAC|80211acANAC|80211acax|80211acanacax</w:t>
            </w:r>
            <w:r>
              <w:rPr>
                <w:rFonts w:hint="default" w:ascii="Times New Roman" w:hAnsi="Times New Roman" w:cs="Times New Roman"/>
                <w:b w:val="0"/>
                <w:bCs w:val="0"/>
                <w:kern w:val="0"/>
                <w:sz w:val="24"/>
                <w:szCs w:val="24"/>
                <w:lang w:eastAsia="zh-CN"/>
              </w:rPr>
              <w:t>}</w:t>
            </w:r>
            <w:r>
              <w:rPr>
                <w:rFonts w:hint="default" w:ascii="Times New Roman" w:hAnsi="Times New Roman" w:cs="Times New Roman"/>
                <w:b w:val="0"/>
                <w:bCs w:val="0"/>
                <w:kern w:val="0"/>
                <w:sz w:val="24"/>
                <w:szCs w:val="24"/>
                <w:lang w:val="en-US" w:eastAsia="zh-CN"/>
              </w:rPr>
              <w:t xml:space="preserve">*(0-20) </w:t>
            </w:r>
            <w:r>
              <w:rPr>
                <w:rFonts w:hint="default" w:ascii="Times New Roman" w:hAnsi="Times New Roman" w:cs="Times New Roman"/>
                <w:b w:val="0"/>
                <w:bCs w:val="0"/>
                <w:kern w:val="0"/>
                <w:sz w:val="24"/>
                <w:szCs w:val="24"/>
                <w:lang w:eastAsia="zh-CN"/>
              </w:rPr>
              <w:t>{</w:t>
            </w:r>
            <w:r>
              <w:rPr>
                <w:rFonts w:hint="default" w:ascii="Times New Roman" w:hAnsi="Times New Roman" w:cs="Times New Roman"/>
                <w:b w:val="0"/>
                <w:bCs w:val="0"/>
                <w:kern w:val="0"/>
                <w:sz w:val="24"/>
                <w:szCs w:val="24"/>
                <w:lang w:val="en-US" w:eastAsia="zh-CN"/>
              </w:rPr>
              <w:t>20|40|80|20/40|20/40/80|160</w:t>
            </w:r>
            <w:r>
              <w:rPr>
                <w:rFonts w:hint="default" w:ascii="Times New Roman" w:hAnsi="Times New Roman" w:cs="Times New Roman"/>
                <w:b w:val="0"/>
                <w:bCs w:val="0"/>
                <w:kern w:val="0"/>
                <w:sz w:val="24"/>
                <w:szCs w:val="24"/>
                <w:lang w:eastAsia="zh-CN"/>
              </w:rPr>
              <w:t>}</w:t>
            </w:r>
            <w:r>
              <w:rPr>
                <w:rFonts w:hint="default" w:ascii="Times New Roman" w:hAnsi="Times New Roman" w:cs="Times New Roman"/>
                <w:b w:val="0"/>
                <w:bCs w:val="0"/>
                <w:kern w:val="0"/>
                <w:sz w:val="24"/>
                <w:szCs w:val="24"/>
                <w:lang w:val="en-US" w:eastAsia="zh-CN"/>
              </w:rPr>
              <w:t xml:space="preserve">* </w:t>
            </w:r>
            <w:r>
              <w:rPr>
                <w:rFonts w:hint="default" w:ascii="Times New Roman" w:hAnsi="Times New Roman" w:cs="Times New Roman"/>
                <w:b w:val="0"/>
                <w:bCs w:val="0"/>
                <w:kern w:val="0"/>
                <w:sz w:val="24"/>
                <w:szCs w:val="24"/>
                <w:lang w:eastAsia="zh-CN"/>
              </w:rPr>
              <w:t>{</w:t>
            </w:r>
            <w:r>
              <w:rPr>
                <w:rFonts w:hint="default" w:ascii="Times New Roman" w:hAnsi="Times New Roman" w:cs="Times New Roman"/>
                <w:b w:val="0"/>
                <w:bCs w:val="0"/>
                <w:kern w:val="0"/>
                <w:sz w:val="24"/>
                <w:szCs w:val="24"/>
                <w:lang w:val="en-US" w:eastAsia="zh-CN"/>
              </w:rPr>
              <w:t xml:space="preserve">easy_mesh </w:t>
            </w:r>
            <w:r>
              <w:rPr>
                <w:rFonts w:hint="default" w:ascii="Times New Roman" w:hAnsi="Times New Roman" w:cs="Times New Roman"/>
                <w:b w:val="0"/>
                <w:bCs w:val="0"/>
                <w:kern w:val="0"/>
                <w:sz w:val="24"/>
                <w:szCs w:val="24"/>
                <w:lang w:eastAsia="zh-CN"/>
              </w:rPr>
              <w:t>&lt;</w:t>
            </w:r>
            <w:r>
              <w:rPr>
                <w:rFonts w:hint="default" w:ascii="Times New Roman" w:hAnsi="Times New Roman" w:cs="Times New Roman"/>
                <w:b w:val="0"/>
                <w:bCs w:val="0"/>
                <w:kern w:val="0"/>
                <w:sz w:val="24"/>
                <w:szCs w:val="24"/>
                <w:lang w:val="en-US" w:eastAsia="zh-CN"/>
              </w:rPr>
              <w:t>enable|disable</w:t>
            </w:r>
            <w:r>
              <w:rPr>
                <w:rFonts w:hint="default" w:ascii="Times New Roman" w:hAnsi="Times New Roman" w:cs="Times New Roman"/>
                <w:b w:val="0"/>
                <w:bCs w:val="0"/>
                <w:kern w:val="0"/>
                <w:sz w:val="24"/>
                <w:szCs w:val="24"/>
                <w:lang w:eastAsia="zh-CN"/>
              </w:rPr>
              <w:t>&gt;}</w:t>
            </w:r>
            <w:r>
              <w:rPr>
                <w:rFonts w:hint="default" w:ascii="Times New Roman" w:hAnsi="Times New Roman" w:cs="Times New Roman"/>
                <w:b w:val="0"/>
                <w:bCs w:val="0"/>
                <w:kern w:val="0"/>
                <w:sz w:val="24"/>
                <w:szCs w:val="24"/>
                <w:lang w:val="en-US" w:eastAsia="zh-CN"/>
              </w:rPr>
              <w:t>*</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Configure WIFI channels, protocols,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7</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s</w:t>
            </w:r>
            <w:r>
              <w:rPr>
                <w:rFonts w:hint="default" w:ascii="Times New Roman" w:hAnsi="Times New Roman" w:cs="Times New Roman"/>
                <w:b/>
                <w:bCs/>
                <w:kern w:val="0"/>
                <w:sz w:val="24"/>
                <w:szCs w:val="24"/>
                <w:lang w:val="en-US" w:eastAsia="zh-CN"/>
              </w:rPr>
              <w:t xml:space="preserve">how </w:t>
            </w:r>
            <w:r>
              <w:rPr>
                <w:rFonts w:hint="eastAsia" w:ascii="Times New Roman" w:hAnsi="Times New Roman" w:cs="Times New Roman"/>
                <w:b/>
                <w:bCs/>
                <w:kern w:val="0"/>
                <w:sz w:val="24"/>
                <w:szCs w:val="24"/>
                <w:lang w:val="en-US" w:eastAsia="zh-CN"/>
              </w:rPr>
              <w:t>onu</w:t>
            </w:r>
            <w:r>
              <w:rPr>
                <w:rFonts w:hint="default" w:ascii="Times New Roman" w:hAnsi="Times New Roman" w:cs="Times New Roman"/>
                <w:b/>
                <w:bCs/>
                <w:i w:val="0"/>
                <w:iCs w:val="0"/>
                <w:kern w:val="0"/>
                <w:sz w:val="24"/>
                <w:szCs w:val="24"/>
                <w:lang w:val="en-US" w:eastAsia="zh-CN"/>
              </w:rPr>
              <w:t xml:space="preserve"> </w:t>
            </w:r>
            <w:r>
              <w:rPr>
                <w:rFonts w:hint="default" w:ascii="Times New Roman" w:hAnsi="Times New Roman" w:cs="Times New Roman"/>
                <w:b w:val="0"/>
                <w:bCs w:val="0"/>
                <w:i w:val="0"/>
                <w:iCs w:val="0"/>
                <w:kern w:val="0"/>
                <w:sz w:val="24"/>
                <w:szCs w:val="24"/>
                <w:lang w:eastAsia="zh-CN"/>
              </w:rPr>
              <w:t>(1-256)</w:t>
            </w:r>
            <w:r>
              <w:rPr>
                <w:rFonts w:hint="default" w:ascii="Times New Roman" w:hAnsi="Times New Roman" w:cs="Times New Roman"/>
                <w:b/>
                <w:bCs/>
                <w:i w:val="0"/>
                <w:iCs w:val="0"/>
                <w:kern w:val="0"/>
                <w:sz w:val="24"/>
                <w:szCs w:val="24"/>
                <w:lang w:val="en-US" w:eastAsia="zh-CN"/>
              </w:rPr>
              <w:t xml:space="preserve"> </w:t>
            </w:r>
            <w:r>
              <w:rPr>
                <w:rFonts w:hint="default" w:ascii="Times New Roman" w:hAnsi="Times New Roman" w:cs="Times New Roman"/>
                <w:b/>
                <w:bCs/>
                <w:kern w:val="0"/>
                <w:sz w:val="24"/>
                <w:szCs w:val="24"/>
                <w:lang w:val="en-US" w:eastAsia="zh-CN"/>
              </w:rPr>
              <w:t xml:space="preserve">pri wifi_ssid </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The wifi ssid information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8</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s</w:t>
            </w:r>
            <w:r>
              <w:rPr>
                <w:rFonts w:hint="default" w:ascii="Times New Roman" w:hAnsi="Times New Roman" w:cs="Times New Roman"/>
                <w:b/>
                <w:bCs/>
                <w:kern w:val="0"/>
                <w:sz w:val="24"/>
                <w:szCs w:val="24"/>
                <w:lang w:val="en-US" w:eastAsia="zh-CN"/>
              </w:rPr>
              <w:t xml:space="preserve">how </w:t>
            </w:r>
            <w:r>
              <w:rPr>
                <w:rFonts w:hint="eastAsia" w:ascii="Times New Roman" w:hAnsi="Times New Roman" w:cs="Times New Roman"/>
                <w:b/>
                <w:bCs/>
                <w:kern w:val="0"/>
                <w:sz w:val="24"/>
                <w:szCs w:val="24"/>
                <w:lang w:val="en-US" w:eastAsia="zh-CN"/>
              </w:rPr>
              <w:t>onu</w:t>
            </w:r>
            <w:r>
              <w:rPr>
                <w:rFonts w:hint="default" w:ascii="Times New Roman" w:hAnsi="Times New Roman" w:cs="Times New Roman"/>
                <w:b w:val="0"/>
                <w:bCs w:val="0"/>
                <w:i/>
                <w:iCs/>
                <w:kern w:val="0"/>
                <w:sz w:val="24"/>
                <w:szCs w:val="24"/>
                <w:lang w:val="en-US" w:eastAsia="zh-CN"/>
              </w:rPr>
              <w:t xml:space="preserve"> </w:t>
            </w:r>
            <w:r>
              <w:rPr>
                <w:rFonts w:hint="default" w:ascii="Times New Roman" w:hAnsi="Times New Roman" w:cs="Times New Roman"/>
                <w:b w:val="0"/>
                <w:bCs w:val="0"/>
                <w:i w:val="0"/>
                <w:iCs w:val="0"/>
                <w:kern w:val="0"/>
                <w:sz w:val="24"/>
                <w:szCs w:val="24"/>
                <w:lang w:eastAsia="zh-CN"/>
              </w:rPr>
              <w:t>(1-256)</w:t>
            </w:r>
            <w:r>
              <w:rPr>
                <w:rFonts w:hint="default" w:ascii="Times New Roman" w:hAnsi="Times New Roman" w:cs="Times New Roman"/>
                <w:b/>
                <w:bCs/>
                <w:kern w:val="0"/>
                <w:sz w:val="24"/>
                <w:szCs w:val="24"/>
                <w:lang w:val="en-US" w:eastAsia="zh-CN"/>
              </w:rPr>
              <w:t xml:space="preserve"> pri wifi_switch </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The wifi channel information is displayed</w:t>
            </w:r>
          </w:p>
        </w:tc>
      </w:tr>
    </w:tbl>
    <w:p>
      <w:pPr>
        <w:numPr>
          <w:ilvl w:val="0"/>
          <w:numId w:val="0"/>
        </w:numPr>
        <w:rPr>
          <w:rFonts w:hint="default" w:ascii="Times New Roman" w:hAnsi="Times New Roman" w:cs="Times New Roman"/>
          <w:sz w:val="24"/>
          <w:szCs w:val="24"/>
        </w:rPr>
      </w:pPr>
    </w:p>
    <w:p>
      <w:pPr>
        <w:pStyle w:val="3"/>
        <w:numPr>
          <w:ilvl w:val="1"/>
          <w:numId w:val="1"/>
        </w:numPr>
        <w:bidi w:val="0"/>
        <w:ind w:left="720" w:leftChars="0" w:hanging="720" w:firstLineChars="0"/>
        <w:rPr>
          <w:rFonts w:hint="default" w:ascii="Times New Roman" w:hAnsi="Times New Roman" w:cs="Times New Roman"/>
          <w:sz w:val="36"/>
          <w:szCs w:val="36"/>
        </w:rPr>
      </w:pPr>
      <w:bookmarkStart w:id="1982" w:name="_Toc32064"/>
      <w:r>
        <w:rPr>
          <w:rFonts w:hint="default" w:ascii="Times New Roman" w:hAnsi="Times New Roman" w:cs="Times New Roman"/>
          <w:sz w:val="36"/>
          <w:szCs w:val="36"/>
          <w:lang w:val="en-US" w:eastAsia="zh-CN"/>
        </w:rPr>
        <w:t xml:space="preserve"> </w:t>
      </w:r>
      <w:bookmarkStart w:id="1983" w:name="_Toc167820625"/>
      <w:bookmarkStart w:id="1984" w:name="_Toc9471"/>
      <w:r>
        <w:rPr>
          <w:rFonts w:hint="default" w:ascii="Times New Roman" w:hAnsi="Times New Roman" w:cs="Times New Roman"/>
          <w:sz w:val="36"/>
          <w:szCs w:val="36"/>
        </w:rPr>
        <w:t>Rogue ONU Configuration</w:t>
      </w:r>
      <w:bookmarkEnd w:id="1982"/>
      <w:bookmarkEnd w:id="1983"/>
      <w:bookmarkEnd w:id="1984"/>
    </w:p>
    <w:p>
      <w:pPr>
        <w:rPr>
          <w:rFonts w:hint="default" w:ascii="Times New Roman" w:hAnsi="Times New Roman" w:cs="Times New Roman"/>
          <w:sz w:val="24"/>
          <w:szCs w:val="24"/>
        </w:rPr>
      </w:pPr>
      <w:r>
        <w:rPr>
          <w:rFonts w:hint="default" w:ascii="Times New Roman" w:hAnsi="Times New Roman" w:cs="Times New Roman"/>
          <w:sz w:val="24"/>
          <w:szCs w:val="24"/>
        </w:rPr>
        <w:t>An ONU that does not follow the specified timestamp to send an optical signal is called a rogue ONU.</w:t>
      </w:r>
    </w:p>
    <w:p>
      <w:pPr>
        <w:rPr>
          <w:rFonts w:hint="default" w:ascii="Times New Roman" w:hAnsi="Times New Roman" w:cs="Times New Roman"/>
          <w:sz w:val="24"/>
          <w:szCs w:val="24"/>
        </w:rPr>
      </w:pPr>
      <w:r>
        <w:rPr>
          <w:rFonts w:hint="default" w:ascii="Times New Roman" w:hAnsi="Times New Roman" w:cs="Times New Roman"/>
          <w:sz w:val="24"/>
          <w:szCs w:val="24"/>
        </w:rPr>
        <w:t>There are two main types of rogue ONUs:</w:t>
      </w:r>
    </w:p>
    <w:p>
      <w:pPr>
        <w:rPr>
          <w:rFonts w:hint="default" w:ascii="Times New Roman" w:hAnsi="Times New Roman" w:cs="Times New Roman"/>
          <w:sz w:val="24"/>
          <w:szCs w:val="24"/>
        </w:rPr>
      </w:pPr>
      <w:r>
        <w:rPr>
          <w:rFonts w:hint="default" w:ascii="Times New Roman" w:hAnsi="Times New Roman" w:cs="Times New Roman"/>
          <w:sz w:val="24"/>
          <w:szCs w:val="24"/>
        </w:rPr>
        <w:t>1) Long time Glowing rogue ONU: ONU is glowing (glowing at any time).</w:t>
      </w:r>
    </w:p>
    <w:p>
      <w:pPr>
        <w:rPr>
          <w:rFonts w:hint="default" w:ascii="Times New Roman" w:hAnsi="Times New Roman" w:cs="Times New Roman"/>
          <w:sz w:val="24"/>
          <w:szCs w:val="24"/>
        </w:rPr>
      </w:pPr>
      <w:r>
        <w:rPr>
          <w:rFonts w:hint="default" w:ascii="Times New Roman" w:hAnsi="Times New Roman" w:cs="Times New Roman"/>
          <w:sz w:val="24"/>
          <w:szCs w:val="24"/>
        </w:rPr>
        <w:t>2) Luminous rogue ONU: The ONU is not assigned a timestamp in the OLT, which may be premature luminous, or delayed shutdown, and so on.</w:t>
      </w:r>
    </w:p>
    <w:p>
      <w:pPr>
        <w:pStyle w:val="4"/>
        <w:numPr>
          <w:ilvl w:val="2"/>
          <w:numId w:val="1"/>
        </w:numPr>
        <w:bidi w:val="0"/>
        <w:ind w:left="1080" w:leftChars="0" w:hanging="1080" w:firstLineChars="0"/>
        <w:rPr>
          <w:rFonts w:hint="default" w:ascii="Times New Roman" w:hAnsi="Times New Roman" w:cs="Times New Roman"/>
          <w:sz w:val="32"/>
          <w:szCs w:val="32"/>
        </w:rPr>
      </w:pPr>
      <w:bookmarkStart w:id="1985" w:name="_Toc24777"/>
      <w:r>
        <w:rPr>
          <w:rFonts w:hint="default" w:ascii="Times New Roman" w:hAnsi="Times New Roman" w:cs="Times New Roman"/>
          <w:sz w:val="32"/>
          <w:szCs w:val="32"/>
          <w:lang w:val="en-US" w:eastAsia="zh-CN"/>
        </w:rPr>
        <w:t xml:space="preserve"> </w:t>
      </w:r>
      <w:bookmarkStart w:id="1986" w:name="_Toc867449673"/>
      <w:bookmarkStart w:id="1987" w:name="_Toc304"/>
      <w:r>
        <w:rPr>
          <w:rFonts w:hint="default" w:ascii="Times New Roman" w:hAnsi="Times New Roman" w:cs="Times New Roman"/>
          <w:sz w:val="32"/>
          <w:szCs w:val="32"/>
        </w:rPr>
        <w:t xml:space="preserve">Rogue ONU </w:t>
      </w:r>
      <w:r>
        <w:rPr>
          <w:rFonts w:hint="eastAsia" w:cs="Times New Roman"/>
          <w:sz w:val="32"/>
          <w:szCs w:val="32"/>
          <w:lang w:val="en-US" w:eastAsia="zh-CN"/>
        </w:rPr>
        <w:t>D</w:t>
      </w:r>
      <w:r>
        <w:rPr>
          <w:rFonts w:hint="default" w:ascii="Times New Roman" w:hAnsi="Times New Roman" w:cs="Times New Roman"/>
          <w:sz w:val="32"/>
          <w:szCs w:val="32"/>
        </w:rPr>
        <w:t>etection</w:t>
      </w:r>
      <w:bookmarkEnd w:id="1985"/>
      <w:bookmarkEnd w:id="1986"/>
      <w:bookmarkEnd w:id="1987"/>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27"/>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eastAsia="zh-CN"/>
              </w:rPr>
            </w:pPr>
            <w:r>
              <w:rPr>
                <w:rFonts w:hint="default" w:ascii="Times New Roman" w:hAnsi="Times New Roman" w:cs="Times New Roman"/>
                <w:b/>
                <w:bCs/>
                <w:kern w:val="0"/>
                <w:sz w:val="24"/>
                <w:szCs w:val="24"/>
              </w:rPr>
              <w:t xml:space="preserve">rogue-onu-detect auto-shutdown </w:t>
            </w:r>
            <w:r>
              <w:rPr>
                <w:rFonts w:hint="default" w:ascii="Times New Roman" w:hAnsi="Times New Roman" w:cs="Times New Roman"/>
                <w:b w:val="0"/>
                <w:bCs w:val="0"/>
                <w:i w:val="0"/>
                <w:iCs w:val="0"/>
                <w:kern w:val="0"/>
                <w:sz w:val="24"/>
                <w:szCs w:val="24"/>
                <w:lang w:eastAsia="zh-CN"/>
              </w:rPr>
              <w:t>&lt;</w:t>
            </w:r>
            <w:r>
              <w:rPr>
                <w:rFonts w:hint="default" w:ascii="Times New Roman" w:hAnsi="Times New Roman" w:cs="Times New Roman"/>
                <w:b w:val="0"/>
                <w:bCs w:val="0"/>
                <w:i w:val="0"/>
                <w:iCs w:val="0"/>
                <w:kern w:val="0"/>
                <w:sz w:val="24"/>
                <w:szCs w:val="24"/>
              </w:rPr>
              <w:t>enable</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disable</w:t>
            </w:r>
            <w:r>
              <w:rPr>
                <w:rFonts w:hint="default" w:ascii="Times New Roman" w:hAnsi="Times New Roman" w:cs="Times New Roman"/>
                <w:b w:val="0"/>
                <w:bCs w:val="0"/>
                <w:i w:val="0"/>
                <w:iCs w:val="0"/>
                <w:kern w:val="0"/>
                <w:sz w:val="24"/>
                <w:szCs w:val="24"/>
                <w:lang w:eastAsia="zh-CN"/>
              </w:rPr>
              <w:t>&gt;</w:t>
            </w:r>
          </w:p>
        </w:tc>
        <w:tc>
          <w:tcPr>
            <w:tcW w:w="3027" w:type="dxa"/>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Enter the corresponding PON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rogue-onu-detect config</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Display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Step 4 </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rogue-onu-detect info </w:t>
            </w:r>
            <w:r>
              <w:rPr>
                <w:rFonts w:hint="default" w:ascii="Times New Roman" w:hAnsi="Times New Roman" w:cs="Times New Roman"/>
                <w:b w:val="0"/>
                <w:bCs w:val="0"/>
                <w:kern w:val="0"/>
                <w:sz w:val="24"/>
                <w:szCs w:val="24"/>
              </w:rPr>
              <w:t>pon</w:t>
            </w:r>
            <w:r>
              <w:rPr>
                <w:rFonts w:hint="default" w:ascii="Times New Roman" w:hAnsi="Times New Roman" w:cs="Times New Roman"/>
                <w:b/>
                <w:bCs/>
                <w:kern w:val="0"/>
                <w:sz w:val="24"/>
                <w:szCs w:val="24"/>
              </w:rPr>
              <w:t xml:space="preserve"> </w:t>
            </w:r>
            <w:r>
              <w:rPr>
                <w:rFonts w:hint="default" w:ascii="Times New Roman" w:hAnsi="Times New Roman" w:cs="Times New Roman"/>
                <w:bCs/>
                <w:i/>
                <w:iCs w:val="0"/>
                <w:kern w:val="0"/>
                <w:sz w:val="24"/>
                <w:szCs w:val="24"/>
              </w:rPr>
              <w:t>(1-8)</w:t>
            </w:r>
          </w:p>
        </w:tc>
        <w:tc>
          <w:tcPr>
            <w:tcW w:w="3033"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Display result</w:t>
            </w:r>
          </w:p>
        </w:tc>
      </w:tr>
    </w:tbl>
    <w:p>
      <w:pPr>
        <w:ind w:firstLine="240" w:firstLineChars="100"/>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bookmarkStart w:id="1988" w:name="_Toc28195"/>
      <w:r>
        <w:rPr>
          <w:rFonts w:hint="default" w:ascii="Times New Roman" w:hAnsi="Times New Roman" w:cs="Times New Roman"/>
          <w:sz w:val="32"/>
          <w:szCs w:val="32"/>
          <w:lang w:val="en-US" w:eastAsia="zh-CN"/>
        </w:rPr>
        <w:t xml:space="preserve"> </w:t>
      </w:r>
      <w:bookmarkEnd w:id="1988"/>
      <w:bookmarkStart w:id="1989" w:name="_Toc1504979587"/>
      <w:bookmarkStart w:id="1990" w:name="_Toc9985"/>
      <w:r>
        <w:rPr>
          <w:rFonts w:hint="default" w:ascii="Times New Roman" w:hAnsi="Times New Roman" w:cs="Times New Roman"/>
          <w:sz w:val="32"/>
          <w:szCs w:val="32"/>
        </w:rPr>
        <w:t xml:space="preserve">Rogue ONU </w:t>
      </w:r>
      <w:r>
        <w:rPr>
          <w:rFonts w:hint="eastAsia" w:cs="Times New Roman"/>
          <w:sz w:val="32"/>
          <w:szCs w:val="32"/>
          <w:lang w:val="en-US" w:eastAsia="zh-CN"/>
        </w:rPr>
        <w:t>S</w:t>
      </w:r>
      <w:r>
        <w:rPr>
          <w:rFonts w:hint="default" w:ascii="Times New Roman" w:hAnsi="Times New Roman" w:cs="Times New Roman"/>
          <w:sz w:val="32"/>
          <w:szCs w:val="32"/>
        </w:rPr>
        <w:t>tatus</w:t>
      </w:r>
      <w:bookmarkEnd w:id="1989"/>
      <w:bookmarkEnd w:id="1990"/>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33"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2</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rogue-onu-detect config</w:t>
            </w:r>
          </w:p>
        </w:tc>
        <w:tc>
          <w:tcPr>
            <w:tcW w:w="3033"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Display configuration</w:t>
            </w:r>
          </w:p>
        </w:tc>
      </w:tr>
    </w:tbl>
    <w:p>
      <w:pPr>
        <w:widowControl w:val="0"/>
        <w:numPr>
          <w:ilvl w:val="0"/>
          <w:numId w:val="0"/>
        </w:numPr>
        <w:jc w:val="both"/>
        <w:rPr>
          <w:rFonts w:hint="default" w:ascii="Times New Roman" w:hAnsi="Times New Roman" w:cs="Times New Roman"/>
          <w:sz w:val="24"/>
          <w:szCs w:val="24"/>
        </w:rPr>
      </w:pPr>
    </w:p>
    <w:p>
      <w:pPr>
        <w:pStyle w:val="2"/>
        <w:keepNext w:val="0"/>
        <w:keepLines/>
        <w:pageBreakBefore/>
        <w:widowControl w:val="0"/>
        <w:numPr>
          <w:ilvl w:val="0"/>
          <w:numId w:val="1"/>
        </w:numPr>
        <w:kinsoku/>
        <w:wordWrap/>
        <w:overflowPunct/>
        <w:topLinePunct w:val="0"/>
        <w:autoSpaceDE/>
        <w:autoSpaceDN/>
        <w:bidi w:val="0"/>
        <w:adjustRightInd/>
        <w:snapToGrid/>
        <w:spacing w:line="579" w:lineRule="auto"/>
        <w:ind w:left="363" w:leftChars="0" w:hanging="363" w:firstLineChars="0"/>
        <w:textAlignment w:val="auto"/>
        <w:rPr>
          <w:rFonts w:hint="default" w:ascii="Arial" w:hAnsi="Arial" w:cs="Arial"/>
          <w:sz w:val="44"/>
          <w:szCs w:val="44"/>
        </w:rPr>
      </w:pPr>
      <w:bookmarkStart w:id="1991" w:name="_Toc24046"/>
      <w:r>
        <w:rPr>
          <w:rFonts w:hint="default" w:ascii="Arial" w:hAnsi="Arial" w:cs="Arial"/>
          <w:sz w:val="44"/>
          <w:szCs w:val="44"/>
          <w:lang w:val="en-US" w:eastAsia="zh-CN"/>
        </w:rPr>
        <w:t xml:space="preserve"> </w:t>
      </w:r>
      <w:bookmarkStart w:id="1992" w:name="_Toc795718303"/>
      <w:bookmarkStart w:id="1993" w:name="_Toc16461"/>
      <w:r>
        <w:rPr>
          <w:rFonts w:hint="default" w:ascii="Arial" w:hAnsi="Arial" w:cs="Arial"/>
          <w:sz w:val="44"/>
          <w:szCs w:val="44"/>
        </w:rPr>
        <w:t>ONU</w:t>
      </w:r>
      <w:r>
        <w:rPr>
          <w:rFonts w:hint="default" w:ascii="Arial" w:hAnsi="Arial" w:cs="Arial"/>
          <w:sz w:val="44"/>
          <w:szCs w:val="44"/>
          <w:lang w:val="en-US" w:eastAsia="zh-CN"/>
        </w:rPr>
        <w:t xml:space="preserve"> Profile</w:t>
      </w:r>
      <w:r>
        <w:rPr>
          <w:rFonts w:hint="default" w:ascii="Arial" w:hAnsi="Arial" w:cs="Arial"/>
          <w:sz w:val="44"/>
          <w:szCs w:val="44"/>
        </w:rPr>
        <w:t xml:space="preserve"> </w:t>
      </w:r>
      <w:r>
        <w:rPr>
          <w:rFonts w:hint="eastAsia" w:ascii="Arial" w:hAnsi="Arial" w:cs="Arial"/>
          <w:sz w:val="44"/>
          <w:szCs w:val="44"/>
          <w:lang w:val="en-US" w:eastAsia="zh-CN"/>
        </w:rPr>
        <w:t>M</w:t>
      </w:r>
      <w:r>
        <w:rPr>
          <w:rFonts w:hint="default" w:ascii="Arial" w:hAnsi="Arial" w:cs="Arial"/>
          <w:sz w:val="44"/>
          <w:szCs w:val="44"/>
        </w:rPr>
        <w:t>anagement</w:t>
      </w:r>
      <w:bookmarkEnd w:id="1992"/>
      <w:bookmarkEnd w:id="1993"/>
    </w:p>
    <w:p>
      <w:pPr>
        <w:pStyle w:val="46"/>
        <w:keepNext/>
        <w:keepLines/>
        <w:numPr>
          <w:ilvl w:val="0"/>
          <w:numId w:val="30"/>
        </w:numPr>
        <w:spacing w:before="260" w:after="260" w:line="416" w:lineRule="auto"/>
        <w:ind w:firstLineChars="0"/>
        <w:outlineLvl w:val="1"/>
        <w:rPr>
          <w:rFonts w:eastAsia="黑体"/>
          <w:bCs/>
          <w:vanish/>
          <w:szCs w:val="28"/>
        </w:rPr>
      </w:pPr>
      <w:bookmarkStart w:id="1994" w:name="_Toc484072407"/>
      <w:bookmarkEnd w:id="1994"/>
      <w:bookmarkStart w:id="1995" w:name="_Toc423623432"/>
      <w:bookmarkEnd w:id="1995"/>
      <w:bookmarkStart w:id="1996" w:name="_Toc430945148"/>
      <w:bookmarkEnd w:id="1996"/>
      <w:bookmarkStart w:id="1997" w:name="_Toc461113717"/>
      <w:bookmarkEnd w:id="1997"/>
      <w:bookmarkStart w:id="1998" w:name="_Toc9239254"/>
      <w:bookmarkEnd w:id="1998"/>
      <w:bookmarkStart w:id="1999" w:name="_Toc431232089"/>
      <w:bookmarkEnd w:id="1999"/>
      <w:bookmarkStart w:id="2000" w:name="_Toc7446248"/>
      <w:bookmarkEnd w:id="2000"/>
      <w:bookmarkStart w:id="2001" w:name="_Toc9240434"/>
      <w:bookmarkEnd w:id="2001"/>
      <w:bookmarkStart w:id="2002" w:name="_Toc429569504"/>
      <w:bookmarkEnd w:id="2002"/>
      <w:bookmarkStart w:id="2003" w:name="_Toc430964767"/>
      <w:bookmarkEnd w:id="2003"/>
      <w:bookmarkStart w:id="2004" w:name="_Toc439757991"/>
      <w:bookmarkEnd w:id="2004"/>
      <w:bookmarkStart w:id="2005" w:name="_Toc431231479"/>
      <w:bookmarkEnd w:id="2005"/>
      <w:bookmarkStart w:id="2006" w:name="_Toc441069551"/>
      <w:bookmarkEnd w:id="2006"/>
      <w:bookmarkStart w:id="2007" w:name="_Toc431232394"/>
      <w:bookmarkEnd w:id="2007"/>
      <w:bookmarkStart w:id="2008" w:name="_Toc7445974"/>
      <w:bookmarkEnd w:id="2008"/>
      <w:bookmarkStart w:id="2009" w:name="_Toc7961454"/>
      <w:bookmarkEnd w:id="2009"/>
      <w:bookmarkStart w:id="2010" w:name="_Toc432248604"/>
      <w:bookmarkEnd w:id="2010"/>
      <w:bookmarkStart w:id="2011" w:name="_Toc429559790"/>
      <w:bookmarkEnd w:id="2011"/>
      <w:bookmarkStart w:id="2012" w:name="_Toc431201455"/>
      <w:bookmarkEnd w:id="2012"/>
      <w:bookmarkStart w:id="2013" w:name="_Toc7443732"/>
      <w:bookmarkEnd w:id="2013"/>
      <w:bookmarkStart w:id="2014" w:name="_Toc430933764"/>
      <w:bookmarkEnd w:id="2014"/>
      <w:bookmarkStart w:id="2015" w:name="_Toc425771428"/>
      <w:bookmarkEnd w:id="2015"/>
      <w:bookmarkStart w:id="2016" w:name="_Toc430945454"/>
      <w:bookmarkEnd w:id="2016"/>
      <w:bookmarkStart w:id="2017" w:name="_Toc432249556"/>
      <w:bookmarkEnd w:id="2017"/>
      <w:bookmarkStart w:id="2018" w:name="_Toc468711809"/>
      <w:bookmarkEnd w:id="2018"/>
      <w:bookmarkStart w:id="2019" w:name="_Toc430962876"/>
      <w:bookmarkEnd w:id="2019"/>
      <w:bookmarkStart w:id="2020" w:name="_Toc7430237"/>
      <w:bookmarkEnd w:id="2020"/>
      <w:bookmarkStart w:id="2021" w:name="_Toc431196609"/>
      <w:bookmarkEnd w:id="2021"/>
      <w:bookmarkStart w:id="2022" w:name="_Toc430942654"/>
      <w:bookmarkEnd w:id="2022"/>
      <w:bookmarkStart w:id="2023" w:name="_Toc484077862"/>
      <w:bookmarkEnd w:id="2023"/>
      <w:bookmarkStart w:id="2024" w:name="_Toc431202675"/>
      <w:bookmarkEnd w:id="2024"/>
      <w:bookmarkStart w:id="2025" w:name="_Toc441305615"/>
      <w:bookmarkEnd w:id="2025"/>
      <w:bookmarkStart w:id="2026" w:name="_Toc430961561"/>
      <w:bookmarkEnd w:id="2026"/>
      <w:bookmarkStart w:id="2027" w:name="_Toc430944842"/>
      <w:bookmarkEnd w:id="2027"/>
      <w:bookmarkStart w:id="2028" w:name="_Toc431201760"/>
      <w:bookmarkEnd w:id="2028"/>
      <w:bookmarkStart w:id="2029" w:name="_Toc466616512"/>
      <w:bookmarkEnd w:id="2029"/>
      <w:bookmarkStart w:id="2030" w:name="_Toc431199929"/>
      <w:bookmarkEnd w:id="2030"/>
      <w:bookmarkStart w:id="2031" w:name="_Toc431199622"/>
      <w:bookmarkEnd w:id="2031"/>
      <w:bookmarkStart w:id="2032" w:name="_Toc7437538"/>
      <w:bookmarkEnd w:id="2032"/>
      <w:bookmarkStart w:id="2033" w:name="_Toc441305282"/>
      <w:bookmarkEnd w:id="2033"/>
      <w:bookmarkStart w:id="2034" w:name="_Toc7446522"/>
      <w:bookmarkEnd w:id="2034"/>
      <w:bookmarkStart w:id="2035" w:name="_Toc427840674"/>
      <w:bookmarkEnd w:id="2035"/>
      <w:bookmarkStart w:id="2036" w:name="_Toc430933456"/>
      <w:bookmarkEnd w:id="2036"/>
      <w:bookmarkStart w:id="2037" w:name="_Toc7422133"/>
      <w:bookmarkEnd w:id="2037"/>
      <w:bookmarkStart w:id="2038" w:name="_Toc430954283"/>
      <w:bookmarkEnd w:id="2038"/>
      <w:bookmarkStart w:id="2039" w:name="_Toc430961255"/>
      <w:bookmarkEnd w:id="2039"/>
      <w:bookmarkStart w:id="2040" w:name="_Toc9239844"/>
      <w:bookmarkEnd w:id="2040"/>
      <w:bookmarkStart w:id="2041" w:name="_Toc7447341"/>
      <w:bookmarkEnd w:id="2041"/>
      <w:bookmarkStart w:id="2042" w:name="_Toc430188840"/>
      <w:bookmarkEnd w:id="2042"/>
      <w:bookmarkStart w:id="2043" w:name="_Toc431202065"/>
      <w:bookmarkEnd w:id="2043"/>
      <w:bookmarkStart w:id="2044" w:name="_Toc425770272"/>
      <w:bookmarkEnd w:id="2044"/>
      <w:bookmarkStart w:id="2045" w:name="_Toc487207965"/>
      <w:bookmarkEnd w:id="2045"/>
      <w:bookmarkStart w:id="2046" w:name="_Toc431201149"/>
      <w:bookmarkEnd w:id="2046"/>
      <w:bookmarkStart w:id="2047" w:name="_Toc430963953"/>
      <w:bookmarkEnd w:id="2047"/>
      <w:bookmarkStart w:id="2048" w:name="_Toc7965862"/>
      <w:bookmarkEnd w:id="2048"/>
      <w:bookmarkStart w:id="2049" w:name="_Toc441304616"/>
      <w:bookmarkEnd w:id="2049"/>
      <w:bookmarkStart w:id="2050" w:name="_Toc9239549"/>
      <w:bookmarkEnd w:id="2050"/>
      <w:bookmarkStart w:id="2051" w:name="_Toc431231174"/>
      <w:bookmarkEnd w:id="2051"/>
      <w:bookmarkStart w:id="2052" w:name="_Toc431200844"/>
      <w:bookmarkEnd w:id="2052"/>
      <w:bookmarkStart w:id="2053" w:name="_Toc7446796"/>
      <w:bookmarkEnd w:id="2053"/>
      <w:bookmarkStart w:id="2054" w:name="_Toc430942985"/>
      <w:bookmarkEnd w:id="2054"/>
      <w:bookmarkStart w:id="2055" w:name="_Toc400712150"/>
      <w:bookmarkEnd w:id="2055"/>
      <w:bookmarkStart w:id="2056" w:name="_Toc441304950"/>
      <w:bookmarkEnd w:id="2056"/>
      <w:bookmarkStart w:id="2057" w:name="_Toc429310790"/>
      <w:bookmarkEnd w:id="2057"/>
      <w:bookmarkStart w:id="2058" w:name="_Toc9240139"/>
      <w:bookmarkEnd w:id="2058"/>
      <w:bookmarkStart w:id="2059" w:name="_Toc424886421"/>
      <w:bookmarkEnd w:id="2059"/>
      <w:bookmarkStart w:id="2060" w:name="_Toc431200234"/>
      <w:bookmarkEnd w:id="2060"/>
      <w:bookmarkStart w:id="2061" w:name="_Toc430188530"/>
      <w:bookmarkEnd w:id="2061"/>
      <w:bookmarkStart w:id="2062" w:name="_Toc7444020"/>
      <w:bookmarkEnd w:id="2062"/>
      <w:bookmarkStart w:id="2063" w:name="_Toc441306548"/>
      <w:bookmarkEnd w:id="2063"/>
      <w:bookmarkStart w:id="2064" w:name="_Toc431231784"/>
      <w:bookmarkEnd w:id="2064"/>
      <w:bookmarkStart w:id="2065" w:name="_Toc430934376"/>
      <w:bookmarkEnd w:id="2065"/>
      <w:bookmarkStart w:id="2066" w:name="_Toc430934070"/>
      <w:bookmarkEnd w:id="2066"/>
      <w:bookmarkStart w:id="2067" w:name="_Toc425838035"/>
      <w:bookmarkEnd w:id="2067"/>
      <w:bookmarkStart w:id="2068" w:name="_Toc7965585"/>
      <w:bookmarkEnd w:id="2068"/>
      <w:bookmarkStart w:id="2069" w:name="_Toc400711845"/>
      <w:bookmarkEnd w:id="2069"/>
      <w:bookmarkStart w:id="2070" w:name="_Toc430954589"/>
      <w:bookmarkEnd w:id="2070"/>
      <w:bookmarkStart w:id="2071" w:name="_Toc7444306"/>
      <w:bookmarkEnd w:id="2071"/>
      <w:bookmarkStart w:id="2072" w:name="_Toc431200539"/>
      <w:bookmarkEnd w:id="2072"/>
      <w:bookmarkStart w:id="2073" w:name="_Toc430944536"/>
      <w:bookmarkEnd w:id="2073"/>
      <w:bookmarkStart w:id="2074" w:name="_Toc431196302"/>
      <w:bookmarkEnd w:id="2074"/>
      <w:bookmarkStart w:id="2075" w:name="_Toc7961178"/>
      <w:bookmarkEnd w:id="2075"/>
      <w:bookmarkStart w:id="2076" w:name="_Toc431202370"/>
      <w:bookmarkEnd w:id="2076"/>
      <w:bookmarkStart w:id="2077" w:name="_Toc430942348"/>
      <w:bookmarkEnd w:id="2077"/>
      <w:bookmarkStart w:id="2078" w:name="_Toc462845917"/>
      <w:bookmarkEnd w:id="2078"/>
      <w:bookmarkStart w:id="2079" w:name="_Toc441306868"/>
      <w:bookmarkEnd w:id="2079"/>
      <w:bookmarkStart w:id="2080" w:name="_Toc441306217"/>
      <w:bookmarkEnd w:id="2080"/>
      <w:bookmarkStart w:id="2081" w:name="_Toc7447070"/>
      <w:bookmarkEnd w:id="2081"/>
      <w:bookmarkStart w:id="2082" w:name="_Toc428452011"/>
      <w:bookmarkEnd w:id="2082"/>
      <w:bookmarkStart w:id="2083" w:name="_Toc461114056"/>
      <w:bookmarkEnd w:id="2083"/>
      <w:bookmarkStart w:id="2084" w:name="_Toc425259393"/>
      <w:bookmarkEnd w:id="2084"/>
    </w:p>
    <w:p>
      <w:pPr>
        <w:pStyle w:val="3"/>
        <w:numPr>
          <w:ilvl w:val="1"/>
          <w:numId w:val="1"/>
        </w:numPr>
        <w:bidi w:val="0"/>
        <w:ind w:left="720" w:leftChars="0" w:hanging="720" w:firstLineChars="0"/>
        <w:rPr>
          <w:rFonts w:hint="default" w:ascii="Times New Roman" w:hAnsi="Times New Roman" w:cs="Times New Roman"/>
          <w:sz w:val="36"/>
          <w:szCs w:val="36"/>
        </w:rPr>
      </w:pPr>
      <w:bookmarkStart w:id="2085" w:name="_Toc12746"/>
      <w:r>
        <w:rPr>
          <w:rFonts w:hint="default" w:ascii="Times New Roman" w:hAnsi="Times New Roman" w:cs="Times New Roman"/>
          <w:sz w:val="36"/>
          <w:szCs w:val="36"/>
          <w:lang w:val="en-US" w:eastAsia="zh-CN"/>
        </w:rPr>
        <w:t xml:space="preserve"> </w:t>
      </w:r>
      <w:bookmarkStart w:id="2086" w:name="_Toc1822905161"/>
      <w:bookmarkStart w:id="2087" w:name="_Toc26206"/>
      <w:r>
        <w:rPr>
          <w:rFonts w:hint="default" w:ascii="Times New Roman" w:hAnsi="Times New Roman" w:cs="Times New Roman"/>
          <w:sz w:val="36"/>
          <w:szCs w:val="36"/>
        </w:rPr>
        <w:t>Summary of ONU</w:t>
      </w:r>
      <w:bookmarkEnd w:id="2085"/>
      <w:r>
        <w:rPr>
          <w:rFonts w:hint="default" w:ascii="Times New Roman" w:hAnsi="Times New Roman" w:cs="Times New Roman"/>
          <w:sz w:val="36"/>
          <w:szCs w:val="36"/>
          <w:lang w:val="en-US" w:eastAsia="zh-CN"/>
        </w:rPr>
        <w:t xml:space="preserve"> Profile</w:t>
      </w:r>
      <w:bookmarkEnd w:id="2086"/>
      <w:bookmarkEnd w:id="2087"/>
    </w:p>
    <w:p>
      <w:pPr>
        <w:ind w:firstLine="120" w:firstLineChars="50"/>
        <w:rPr>
          <w:rFonts w:hint="default" w:ascii="Times New Roman" w:hAnsi="Times New Roman" w:cs="Times New Roman"/>
          <w:sz w:val="24"/>
          <w:szCs w:val="24"/>
        </w:rPr>
      </w:pPr>
      <w:r>
        <w:rPr>
          <w:rFonts w:hint="default" w:ascii="Times New Roman" w:hAnsi="Times New Roman" w:cs="Times New Roman"/>
          <w:sz w:val="24"/>
          <w:szCs w:val="24"/>
        </w:rPr>
        <w:t>The template is under the "config" node, and the operation steps are as follows:</w:t>
      </w:r>
    </w:p>
    <w:p>
      <w:pPr>
        <w:ind w:firstLine="120" w:firstLineChars="50"/>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 xml:space="preserve">1. Create the </w:t>
      </w:r>
      <w:r>
        <w:rPr>
          <w:rFonts w:hint="default" w:ascii="Times New Roman" w:hAnsi="Times New Roman" w:cs="Times New Roman"/>
          <w:sz w:val="24"/>
          <w:szCs w:val="24"/>
          <w:lang w:val="en-US" w:eastAsia="zh-CN"/>
        </w:rPr>
        <w:t>profile</w:t>
      </w:r>
    </w:p>
    <w:p>
      <w:pPr>
        <w:ind w:firstLine="120" w:firstLineChars="50"/>
        <w:rPr>
          <w:rFonts w:hint="default" w:ascii="Times New Roman" w:hAnsi="Times New Roman" w:cs="Times New Roman"/>
          <w:sz w:val="24"/>
          <w:szCs w:val="24"/>
        </w:rPr>
      </w:pPr>
      <w:r>
        <w:rPr>
          <w:rFonts w:hint="default" w:ascii="Times New Roman" w:hAnsi="Times New Roman" w:cs="Times New Roman"/>
          <w:b/>
          <w:bCs/>
          <w:sz w:val="24"/>
          <w:szCs w:val="24"/>
        </w:rPr>
        <w:t>profile</w:t>
      </w:r>
      <w:r>
        <w:rPr>
          <w:rFonts w:hint="default" w:ascii="Times New Roman" w:hAnsi="Times New Roman" w:cs="Times New Roman"/>
          <w:sz w:val="24"/>
          <w:szCs w:val="24"/>
        </w:rPr>
        <w:t xml:space="preserve"> </w:t>
      </w:r>
      <w:r>
        <w:rPr>
          <w:rFonts w:hint="default" w:ascii="Times New Roman" w:hAnsi="Times New Roman" w:cs="Times New Roman"/>
          <w:sz w:val="24"/>
          <w:szCs w:val="24"/>
          <w:lang w:eastAsia="zh-CN"/>
        </w:rPr>
        <w:t>&lt;</w:t>
      </w:r>
      <w:r>
        <w:rPr>
          <w:rFonts w:hint="default" w:ascii="Times New Roman" w:hAnsi="Times New Roman" w:cs="Times New Roman"/>
          <w:sz w:val="24"/>
          <w:szCs w:val="24"/>
        </w:rPr>
        <w:t>onu|dba|traffic|line|srv|voip|alarm</w:t>
      </w:r>
      <w:r>
        <w:rPr>
          <w:rFonts w:hint="default" w:ascii="Times New Roman" w:hAnsi="Times New Roman" w:cs="Times New Roman"/>
          <w:sz w:val="24"/>
          <w:szCs w:val="24"/>
          <w:lang w:eastAsia="zh-CN"/>
        </w:rPr>
        <w:t>&gt;</w:t>
      </w:r>
      <w:r>
        <w:rPr>
          <w:rFonts w:hint="default" w:ascii="Times New Roman" w:hAnsi="Times New Roman" w:cs="Times New Roman"/>
          <w:sz w:val="24"/>
          <w:szCs w:val="24"/>
        </w:rPr>
        <w:t xml:space="preserve"> &lt;id (1-32767)&gt;*1 &lt;name string&gt;*1</w:t>
      </w:r>
    </w:p>
    <w:p>
      <w:pPr>
        <w:ind w:firstLine="120" w:firstLineChars="50"/>
        <w:rPr>
          <w:rFonts w:hint="default" w:ascii="Times New Roman" w:hAnsi="Times New Roman" w:cs="Times New Roman"/>
          <w:sz w:val="24"/>
          <w:szCs w:val="24"/>
        </w:rPr>
      </w:pPr>
      <w:r>
        <w:rPr>
          <w:rFonts w:hint="default" w:ascii="Times New Roman" w:hAnsi="Times New Roman" w:cs="Times New Roman"/>
          <w:sz w:val="24"/>
          <w:szCs w:val="24"/>
        </w:rPr>
        <w:t>2.Enter the corresponding</w:t>
      </w:r>
      <w:r>
        <w:rPr>
          <w:rFonts w:hint="default" w:ascii="Times New Roman" w:hAnsi="Times New Roman" w:cs="Times New Roman"/>
          <w:sz w:val="24"/>
          <w:szCs w:val="24"/>
          <w:lang w:val="en-US" w:eastAsia="zh-CN"/>
        </w:rPr>
        <w:t xml:space="preserve"> profile</w:t>
      </w:r>
      <w:r>
        <w:rPr>
          <w:rFonts w:hint="default" w:ascii="Times New Roman" w:hAnsi="Times New Roman" w:cs="Times New Roman"/>
          <w:sz w:val="24"/>
          <w:szCs w:val="24"/>
        </w:rPr>
        <w:t xml:space="preserve"> node via profile_id</w:t>
      </w:r>
    </w:p>
    <w:p>
      <w:pPr>
        <w:ind w:firstLine="120" w:firstLineChars="50"/>
        <w:rPr>
          <w:rFonts w:hint="default" w:ascii="Times New Roman" w:hAnsi="Times New Roman" w:cs="Times New Roman"/>
          <w:sz w:val="24"/>
          <w:szCs w:val="24"/>
        </w:rPr>
      </w:pPr>
      <w:r>
        <w:rPr>
          <w:rFonts w:hint="default" w:ascii="Times New Roman" w:hAnsi="Times New Roman" w:cs="Times New Roman"/>
          <w:b/>
          <w:bCs/>
          <w:sz w:val="24"/>
          <w:szCs w:val="24"/>
        </w:rPr>
        <w:t>profile</w:t>
      </w:r>
      <w:r>
        <w:rPr>
          <w:rFonts w:hint="default" w:ascii="Times New Roman" w:hAnsi="Times New Roman" w:cs="Times New Roman"/>
          <w:sz w:val="24"/>
          <w:szCs w:val="24"/>
        </w:rPr>
        <w:t xml:space="preserve"> </w:t>
      </w:r>
      <w:r>
        <w:rPr>
          <w:rFonts w:hint="default" w:ascii="Times New Roman" w:hAnsi="Times New Roman" w:cs="Times New Roman"/>
          <w:sz w:val="24"/>
          <w:szCs w:val="24"/>
          <w:lang w:eastAsia="zh-CN"/>
        </w:rPr>
        <w:t>&lt;</w:t>
      </w:r>
      <w:r>
        <w:rPr>
          <w:rFonts w:hint="default" w:ascii="Times New Roman" w:hAnsi="Times New Roman" w:cs="Times New Roman"/>
          <w:sz w:val="24"/>
          <w:szCs w:val="24"/>
        </w:rPr>
        <w:t>onu|dba|traffic|line|srv|voip|alarm</w:t>
      </w:r>
      <w:r>
        <w:rPr>
          <w:rFonts w:hint="default" w:ascii="Times New Roman" w:hAnsi="Times New Roman" w:cs="Times New Roman"/>
          <w:sz w:val="24"/>
          <w:szCs w:val="24"/>
          <w:lang w:eastAsia="zh-CN"/>
        </w:rPr>
        <w:t>&gt;</w:t>
      </w:r>
      <w:r>
        <w:rPr>
          <w:rFonts w:hint="default" w:ascii="Times New Roman" w:hAnsi="Times New Roman" w:cs="Times New Roman"/>
          <w:sz w:val="24"/>
          <w:szCs w:val="24"/>
        </w:rPr>
        <w:t xml:space="preserve"> &lt;id (1-32767)&gt;*1 &lt;name string&gt;*1</w:t>
      </w:r>
    </w:p>
    <w:p>
      <w:pPr>
        <w:ind w:firstLine="120" w:firstLineChars="50"/>
        <w:rPr>
          <w:rFonts w:hint="default" w:ascii="Times New Roman" w:hAnsi="Times New Roman" w:cs="Times New Roman"/>
          <w:sz w:val="24"/>
          <w:szCs w:val="24"/>
        </w:rPr>
      </w:pPr>
      <w:r>
        <w:rPr>
          <w:rFonts w:hint="default" w:ascii="Times New Roman" w:hAnsi="Times New Roman" w:cs="Times New Roman"/>
          <w:sz w:val="24"/>
          <w:szCs w:val="24"/>
        </w:rPr>
        <w:t>3.Modifying</w:t>
      </w:r>
      <w:r>
        <w:rPr>
          <w:rFonts w:hint="default" w:ascii="Times New Roman" w:hAnsi="Times New Roman" w:cs="Times New Roman"/>
          <w:sz w:val="24"/>
          <w:szCs w:val="24"/>
          <w:lang w:val="en-US" w:eastAsia="zh-CN"/>
        </w:rPr>
        <w:t xml:space="preserve"> profile</w:t>
      </w:r>
      <w:r>
        <w:rPr>
          <w:rFonts w:hint="default" w:ascii="Times New Roman" w:hAnsi="Times New Roman" w:cs="Times New Roman"/>
          <w:sz w:val="24"/>
          <w:szCs w:val="24"/>
        </w:rPr>
        <w:t xml:space="preserve"> parameters</w:t>
      </w:r>
    </w:p>
    <w:p>
      <w:pPr>
        <w:pStyle w:val="98"/>
        <w:ind w:left="142" w:firstLine="0" w:firstLineChars="0"/>
        <w:rPr>
          <w:rFonts w:hint="default" w:ascii="Times New Roman" w:hAnsi="Times New Roman" w:cs="Times New Roman"/>
          <w:sz w:val="24"/>
          <w:szCs w:val="24"/>
        </w:rPr>
      </w:pPr>
      <w:r>
        <w:rPr>
          <w:rFonts w:hint="default" w:ascii="Times New Roman" w:hAnsi="Times New Roman" w:cs="Times New Roman"/>
          <w:b/>
          <w:bCs/>
          <w:sz w:val="24"/>
          <w:szCs w:val="24"/>
        </w:rPr>
        <w:t>modify</w:t>
      </w:r>
      <w:r>
        <w:rPr>
          <w:rFonts w:hint="default" w:ascii="Times New Roman" w:hAnsi="Times New Roman" w:cs="Times New Roman"/>
          <w:sz w:val="24"/>
          <w:szCs w:val="24"/>
        </w:rPr>
        <w:t xml:space="preserve"> …</w:t>
      </w:r>
    </w:p>
    <w:p>
      <w:pPr>
        <w:ind w:firstLine="120" w:firstLineChars="50"/>
        <w:rPr>
          <w:rFonts w:hint="default" w:ascii="Times New Roman" w:hAnsi="Times New Roman" w:cs="Times New Roman"/>
          <w:sz w:val="24"/>
          <w:szCs w:val="24"/>
        </w:rPr>
      </w:pPr>
      <w:r>
        <w:rPr>
          <w:rFonts w:hint="default" w:ascii="Times New Roman" w:hAnsi="Times New Roman" w:cs="Times New Roman"/>
          <w:sz w:val="24"/>
          <w:szCs w:val="24"/>
        </w:rPr>
        <w:t xml:space="preserve">4.Exit </w:t>
      </w:r>
      <w:r>
        <w:rPr>
          <w:rFonts w:hint="default" w:ascii="Times New Roman" w:hAnsi="Times New Roman" w:cs="Times New Roman"/>
          <w:sz w:val="24"/>
          <w:szCs w:val="24"/>
          <w:lang w:val="en-US" w:eastAsia="zh-CN"/>
        </w:rPr>
        <w:t>profile</w:t>
      </w:r>
      <w:r>
        <w:rPr>
          <w:rFonts w:hint="default" w:ascii="Times New Roman" w:hAnsi="Times New Roman" w:cs="Times New Roman"/>
          <w:sz w:val="24"/>
          <w:szCs w:val="24"/>
        </w:rPr>
        <w:t xml:space="preserve"> node</w:t>
      </w:r>
    </w:p>
    <w:p>
      <w:pPr>
        <w:pStyle w:val="98"/>
        <w:ind w:left="142" w:firstLine="0" w:firstLineChars="0"/>
        <w:rPr>
          <w:rFonts w:hint="default" w:ascii="Times New Roman" w:hAnsi="Times New Roman" w:cs="Times New Roman"/>
          <w:b/>
          <w:bCs/>
          <w:sz w:val="24"/>
          <w:szCs w:val="24"/>
        </w:rPr>
      </w:pPr>
      <w:r>
        <w:rPr>
          <w:rFonts w:hint="default" w:ascii="Times New Roman" w:hAnsi="Times New Roman" w:cs="Times New Roman"/>
          <w:b/>
          <w:bCs/>
          <w:sz w:val="24"/>
          <w:szCs w:val="24"/>
        </w:rPr>
        <w:t>exit</w:t>
      </w:r>
    </w:p>
    <w:p>
      <w:pPr>
        <w:ind w:firstLine="120" w:firstLineChars="50"/>
        <w:rPr>
          <w:rFonts w:hint="default" w:ascii="Times New Roman" w:hAnsi="Times New Roman" w:cs="Times New Roman"/>
          <w:sz w:val="24"/>
          <w:szCs w:val="24"/>
        </w:rPr>
      </w:pPr>
      <w:r>
        <w:rPr>
          <w:rFonts w:hint="default" w:ascii="Times New Roman" w:hAnsi="Times New Roman" w:cs="Times New Roman"/>
          <w:sz w:val="24"/>
          <w:szCs w:val="24"/>
        </w:rPr>
        <w:t>5.Bind the</w:t>
      </w:r>
      <w:r>
        <w:rPr>
          <w:rFonts w:hint="default" w:ascii="Times New Roman" w:hAnsi="Times New Roman" w:cs="Times New Roman"/>
          <w:sz w:val="24"/>
          <w:szCs w:val="24"/>
          <w:lang w:val="en-US" w:eastAsia="zh-CN"/>
        </w:rPr>
        <w:t xml:space="preserve"> profile</w:t>
      </w:r>
      <w:r>
        <w:rPr>
          <w:rFonts w:hint="default" w:ascii="Times New Roman" w:hAnsi="Times New Roman" w:cs="Times New Roman"/>
          <w:sz w:val="24"/>
          <w:szCs w:val="24"/>
        </w:rPr>
        <w:t xml:space="preserve"> to the onu device</w:t>
      </w:r>
    </w:p>
    <w:p>
      <w:pPr>
        <w:ind w:firstLine="120" w:firstLineChars="50"/>
        <w:rPr>
          <w:rFonts w:hint="default" w:ascii="Times New Roman" w:hAnsi="Times New Roman" w:eastAsia="宋体" w:cs="Times New Roman"/>
          <w:bCs/>
          <w:i/>
          <w:iCs w:val="0"/>
          <w:kern w:val="0"/>
          <w:sz w:val="24"/>
          <w:szCs w:val="24"/>
          <w:lang w:eastAsia="zh-CN" w:bidi="ar"/>
        </w:rPr>
      </w:pPr>
      <w:r>
        <w:rPr>
          <w:rFonts w:hint="default" w:ascii="Times New Roman" w:hAnsi="Times New Roman" w:cs="Times New Roman"/>
          <w:b/>
          <w:bCs/>
          <w:kern w:val="0"/>
          <w:sz w:val="24"/>
          <w:szCs w:val="24"/>
          <w:lang w:val="en-US" w:eastAsia="zh-CN" w:bidi="ar"/>
        </w:rPr>
        <w:t>i</w:t>
      </w:r>
      <w:r>
        <w:rPr>
          <w:rFonts w:hint="default" w:ascii="Times New Roman" w:hAnsi="Times New Roman" w:eastAsia="宋体" w:cs="Times New Roman"/>
          <w:b/>
          <w:bCs/>
          <w:kern w:val="0"/>
          <w:sz w:val="24"/>
          <w:szCs w:val="24"/>
          <w:lang w:val="en-US" w:eastAsia="zh-CN" w:bidi="ar"/>
        </w:rPr>
        <w:t xml:space="preserve">nterface </w:t>
      </w:r>
      <w:r>
        <w:rPr>
          <w:rFonts w:hint="default" w:ascii="Times New Roman" w:hAnsi="Times New Roman" w:cs="Times New Roman"/>
          <w:b w:val="0"/>
          <w:bCs w:val="0"/>
          <w:kern w:val="0"/>
          <w:sz w:val="24"/>
          <w:szCs w:val="24"/>
          <w:lang w:eastAsia="zh-CN" w:bidi="ar"/>
        </w:rPr>
        <w:t>&lt;gpon|xgpon&gt;S（0）/P（1-x）</w:t>
      </w:r>
    </w:p>
    <w:p>
      <w:pPr>
        <w:ind w:firstLine="120" w:firstLineChars="50"/>
        <w:rPr>
          <w:rFonts w:hint="default" w:ascii="Times New Roman" w:hAnsi="Times New Roman" w:cs="Times New Roman"/>
          <w:sz w:val="24"/>
          <w:szCs w:val="24"/>
        </w:rPr>
      </w:pPr>
      <w:r>
        <w:rPr>
          <w:rFonts w:hint="default" w:ascii="Times New Roman" w:hAnsi="Times New Roman" w:cs="Times New Roman"/>
          <w:b/>
          <w:bCs w:val="0"/>
          <w:i w:val="0"/>
          <w:iCs/>
          <w:sz w:val="24"/>
          <w:szCs w:val="24"/>
        </w:rPr>
        <w:t>onu add</w:t>
      </w:r>
      <w:r>
        <w:rPr>
          <w:rFonts w:hint="default" w:ascii="Times New Roman" w:hAnsi="Times New Roman" w:cs="Times New Roman"/>
          <w:bCs/>
          <w:i/>
          <w:sz w:val="24"/>
          <w:szCs w:val="24"/>
        </w:rPr>
        <w:t xml:space="preserve"> 1</w:t>
      </w:r>
      <w:r>
        <w:rPr>
          <w:rFonts w:hint="default" w:ascii="Times New Roman" w:hAnsi="Times New Roman" w:cs="Times New Roman"/>
          <w:b/>
          <w:bCs w:val="0"/>
          <w:i w:val="0"/>
          <w:iCs/>
          <w:sz w:val="24"/>
          <w:szCs w:val="24"/>
        </w:rPr>
        <w:t xml:space="preserve"> profile</w:t>
      </w:r>
      <w:r>
        <w:rPr>
          <w:rFonts w:hint="default" w:ascii="Times New Roman" w:hAnsi="Times New Roman" w:cs="Times New Roman"/>
          <w:bCs/>
          <w:i/>
          <w:sz w:val="24"/>
          <w:szCs w:val="24"/>
        </w:rPr>
        <w:t xml:space="preserve"> string</w:t>
      </w:r>
    </w:p>
    <w:p>
      <w:pPr>
        <w:ind w:firstLine="120" w:firstLineChars="50"/>
        <w:rPr>
          <w:rFonts w:hint="default" w:ascii="Times New Roman" w:hAnsi="Times New Roman" w:cs="Times New Roman"/>
          <w:sz w:val="24"/>
          <w:szCs w:val="24"/>
        </w:rPr>
      </w:pPr>
      <w:r>
        <w:rPr>
          <w:rFonts w:hint="default" w:ascii="Times New Roman" w:hAnsi="Times New Roman" w:cs="Times New Roman"/>
          <w:b/>
          <w:bCs/>
          <w:sz w:val="24"/>
          <w:szCs w:val="24"/>
        </w:rPr>
        <w:t>onu</w:t>
      </w:r>
      <w:r>
        <w:rPr>
          <w:rFonts w:hint="default" w:ascii="Times New Roman" w:hAnsi="Times New Roman" w:cs="Times New Roman"/>
          <w:sz w:val="24"/>
          <w:szCs w:val="24"/>
        </w:rPr>
        <w:t xml:space="preserve"> &lt;onuid&gt; </w:t>
      </w:r>
      <w:r>
        <w:rPr>
          <w:rFonts w:hint="default" w:ascii="Times New Roman" w:hAnsi="Times New Roman" w:cs="Times New Roman"/>
          <w:b/>
          <w:bCs/>
          <w:sz w:val="24"/>
          <w:szCs w:val="24"/>
        </w:rPr>
        <w:t>profile</w:t>
      </w:r>
      <w:r>
        <w:rPr>
          <w:rFonts w:hint="default" w:ascii="Times New Roman" w:hAnsi="Times New Roman" w:cs="Times New Roman"/>
          <w:sz w:val="24"/>
          <w:szCs w:val="24"/>
        </w:rPr>
        <w:t xml:space="preserve"> </w:t>
      </w:r>
      <w:r>
        <w:rPr>
          <w:rFonts w:hint="default" w:ascii="Times New Roman" w:hAnsi="Times New Roman" w:cs="Times New Roman"/>
          <w:sz w:val="24"/>
          <w:szCs w:val="24"/>
          <w:lang w:eastAsia="zh-CN"/>
        </w:rPr>
        <w:t>&lt;</w:t>
      </w:r>
      <w:r>
        <w:rPr>
          <w:rFonts w:hint="default" w:ascii="Times New Roman" w:hAnsi="Times New Roman" w:cs="Times New Roman"/>
          <w:sz w:val="24"/>
          <w:szCs w:val="24"/>
        </w:rPr>
        <w:t>line|srv</w:t>
      </w:r>
      <w:r>
        <w:rPr>
          <w:rFonts w:hint="default" w:ascii="Times New Roman" w:hAnsi="Times New Roman" w:cs="Times New Roman"/>
          <w:sz w:val="24"/>
          <w:szCs w:val="24"/>
          <w:lang w:eastAsia="zh-CN"/>
        </w:rPr>
        <w:t>&gt;</w:t>
      </w:r>
      <w:r>
        <w:rPr>
          <w:rFonts w:hint="default" w:ascii="Times New Roman" w:hAnsi="Times New Roman" w:cs="Times New Roman"/>
          <w:sz w:val="24"/>
          <w:szCs w:val="24"/>
          <w:lang w:val="en-US" w:eastAsia="zh-CN"/>
        </w:rPr>
        <w:t xml:space="preserve"> </w:t>
      </w:r>
      <w:r>
        <w:rPr>
          <w:rFonts w:hint="default" w:ascii="Times New Roman" w:hAnsi="Times New Roman" w:cs="Times New Roman"/>
          <w:i/>
          <w:iCs/>
          <w:sz w:val="24"/>
          <w:szCs w:val="24"/>
        </w:rPr>
        <w:t>string</w:t>
      </w:r>
    </w:p>
    <w:p>
      <w:pPr>
        <w:ind w:firstLine="120" w:firstLineChars="50"/>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 xml:space="preserve">6.Query the onu device binding </w:t>
      </w:r>
      <w:r>
        <w:rPr>
          <w:rFonts w:hint="default" w:ascii="Times New Roman" w:hAnsi="Times New Roman" w:cs="Times New Roman"/>
          <w:sz w:val="24"/>
          <w:szCs w:val="24"/>
          <w:lang w:val="en-US" w:eastAsia="zh-CN"/>
        </w:rPr>
        <w:t>profile</w:t>
      </w:r>
    </w:p>
    <w:p>
      <w:pPr>
        <w:ind w:firstLine="120" w:firstLineChars="50"/>
        <w:rPr>
          <w:rFonts w:hint="default" w:ascii="Times New Roman" w:hAnsi="Times New Roman" w:eastAsia="宋体" w:cs="Times New Roman"/>
          <w:bCs/>
          <w:i/>
          <w:iCs w:val="0"/>
          <w:kern w:val="0"/>
          <w:sz w:val="24"/>
          <w:szCs w:val="24"/>
          <w:lang w:eastAsia="zh-CN" w:bidi="ar"/>
        </w:rPr>
      </w:pPr>
      <w:r>
        <w:rPr>
          <w:rFonts w:hint="eastAsia" w:ascii="Times New Roman" w:hAnsi="Times New Roman" w:cs="Times New Roman"/>
          <w:b/>
          <w:bCs/>
          <w:kern w:val="0"/>
          <w:sz w:val="24"/>
          <w:szCs w:val="24"/>
          <w:lang w:val="en-US" w:eastAsia="zh-CN" w:bidi="ar"/>
        </w:rPr>
        <w:t>i</w:t>
      </w:r>
      <w:r>
        <w:rPr>
          <w:rFonts w:hint="default" w:ascii="Times New Roman" w:hAnsi="Times New Roman" w:eastAsia="宋体" w:cs="Times New Roman"/>
          <w:b/>
          <w:bCs/>
          <w:kern w:val="0"/>
          <w:sz w:val="24"/>
          <w:szCs w:val="24"/>
          <w:lang w:val="en-US" w:eastAsia="zh-CN" w:bidi="ar"/>
        </w:rPr>
        <w:t xml:space="preserve">nterface </w:t>
      </w:r>
      <w:r>
        <w:rPr>
          <w:rFonts w:hint="default" w:ascii="Times New Roman" w:hAnsi="Times New Roman" w:cs="Times New Roman"/>
          <w:b w:val="0"/>
          <w:bCs w:val="0"/>
          <w:kern w:val="0"/>
          <w:sz w:val="24"/>
          <w:szCs w:val="24"/>
          <w:lang w:eastAsia="zh-CN" w:bidi="ar"/>
        </w:rPr>
        <w:t>&lt;gpon|xgpon&gt;S（0）/P（1-x）</w:t>
      </w:r>
    </w:p>
    <w:p>
      <w:pPr>
        <w:ind w:firstLine="120" w:firstLineChars="50"/>
        <w:rPr>
          <w:rFonts w:hint="default" w:ascii="Times New Roman" w:hAnsi="Times New Roman" w:cs="Times New Roman"/>
          <w:i/>
          <w:iCs/>
          <w:sz w:val="24"/>
          <w:szCs w:val="24"/>
        </w:rPr>
      </w:pPr>
      <w:r>
        <w:rPr>
          <w:rFonts w:hint="default" w:ascii="Times New Roman" w:hAnsi="Times New Roman" w:cs="Times New Roman"/>
          <w:b/>
          <w:bCs/>
          <w:sz w:val="24"/>
          <w:szCs w:val="24"/>
        </w:rPr>
        <w:t>show profile</w:t>
      </w:r>
      <w:r>
        <w:rPr>
          <w:rFonts w:hint="default"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lang w:eastAsia="zh-CN"/>
        </w:rPr>
        <w:t>&lt;</w:t>
      </w:r>
      <w:r>
        <w:rPr>
          <w:rFonts w:hint="default" w:ascii="Times New Roman" w:hAnsi="Times New Roman" w:cs="Times New Roman"/>
          <w:sz w:val="24"/>
          <w:szCs w:val="24"/>
        </w:rPr>
        <w:t>onu|dba|traffic|line|srv|voip|alarm</w:t>
      </w:r>
      <w:r>
        <w:rPr>
          <w:rFonts w:hint="default" w:ascii="Times New Roman" w:hAnsi="Times New Roman" w:cs="Times New Roman"/>
          <w:sz w:val="24"/>
          <w:szCs w:val="24"/>
          <w:lang w:eastAsia="zh-CN"/>
        </w:rPr>
        <w:t>&gt;</w:t>
      </w:r>
      <w:r>
        <w:rPr>
          <w:rFonts w:hint="default" w:ascii="Times New Roman" w:hAnsi="Times New Roman" w:cs="Times New Roman"/>
          <w:sz w:val="24"/>
          <w:szCs w:val="24"/>
        </w:rPr>
        <w:t xml:space="preserve"> </w:t>
      </w:r>
      <w:r>
        <w:rPr>
          <w:rFonts w:hint="default" w:ascii="Times New Roman" w:hAnsi="Times New Roman" w:cs="Times New Roman"/>
          <w:i/>
          <w:iCs/>
          <w:sz w:val="24"/>
          <w:szCs w:val="24"/>
        </w:rPr>
        <w:t>&lt;id (1-32767)&gt;*1 &lt;name string&gt;*1</w:t>
      </w:r>
    </w:p>
    <w:p>
      <w:pPr>
        <w:ind w:firstLine="120" w:firstLineChars="50"/>
        <w:rPr>
          <w:rFonts w:hint="default" w:ascii="Times New Roman" w:hAnsi="Times New Roman" w:cs="Times New Roman"/>
          <w:sz w:val="24"/>
          <w:szCs w:val="24"/>
        </w:rPr>
      </w:pPr>
      <w:r>
        <w:rPr>
          <w:rFonts w:hint="default" w:ascii="Times New Roman" w:hAnsi="Times New Roman" w:cs="Times New Roman"/>
          <w:sz w:val="24"/>
          <w:szCs w:val="24"/>
        </w:rPr>
        <w:t xml:space="preserve">7.Query </w:t>
      </w:r>
      <w:r>
        <w:rPr>
          <w:rFonts w:hint="default" w:ascii="Times New Roman" w:hAnsi="Times New Roman" w:cs="Times New Roman"/>
          <w:sz w:val="24"/>
          <w:szCs w:val="24"/>
          <w:lang w:val="en-US" w:eastAsia="zh-CN"/>
        </w:rPr>
        <w:t>profile</w:t>
      </w:r>
      <w:r>
        <w:rPr>
          <w:rFonts w:hint="default" w:ascii="Times New Roman" w:hAnsi="Times New Roman" w:cs="Times New Roman"/>
          <w:sz w:val="24"/>
          <w:szCs w:val="24"/>
        </w:rPr>
        <w:t xml:space="preserve"> configuration information</w:t>
      </w:r>
    </w:p>
    <w:p>
      <w:pPr>
        <w:pStyle w:val="46"/>
        <w:ind w:firstLine="120" w:firstLineChars="50"/>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s</w:t>
      </w:r>
      <w:r>
        <w:rPr>
          <w:rFonts w:hint="default" w:ascii="Times New Roman" w:hAnsi="Times New Roman" w:cs="Times New Roman"/>
          <w:b/>
          <w:bCs/>
          <w:sz w:val="24"/>
          <w:szCs w:val="24"/>
        </w:rPr>
        <w:t>how profile</w:t>
      </w:r>
      <w:r>
        <w:rPr>
          <w:rFonts w:hint="default" w:ascii="Times New Roman" w:hAnsi="Times New Roman" w:cs="Times New Roman"/>
          <w:sz w:val="24"/>
          <w:szCs w:val="24"/>
        </w:rPr>
        <w:t xml:space="preserve"> </w:t>
      </w:r>
      <w:r>
        <w:rPr>
          <w:rFonts w:hint="default" w:ascii="Times New Roman" w:hAnsi="Times New Roman" w:cs="Times New Roman"/>
          <w:sz w:val="24"/>
          <w:szCs w:val="24"/>
          <w:lang w:eastAsia="zh-CN"/>
        </w:rPr>
        <w:t>&lt;</w:t>
      </w:r>
      <w:r>
        <w:rPr>
          <w:rFonts w:hint="default" w:ascii="Times New Roman" w:hAnsi="Times New Roman" w:cs="Times New Roman"/>
          <w:sz w:val="24"/>
          <w:szCs w:val="24"/>
        </w:rPr>
        <w:t>onu|dba|traffic|line|srv|voip|alarm</w:t>
      </w:r>
      <w:r>
        <w:rPr>
          <w:rFonts w:hint="default" w:ascii="Times New Roman" w:hAnsi="Times New Roman" w:cs="Times New Roman"/>
          <w:sz w:val="24"/>
          <w:szCs w:val="24"/>
          <w:lang w:eastAsia="zh-CN"/>
        </w:rPr>
        <w:t>&gt;</w:t>
      </w:r>
      <w:r>
        <w:rPr>
          <w:rFonts w:hint="default" w:ascii="Times New Roman" w:hAnsi="Times New Roman" w:cs="Times New Roman"/>
          <w:sz w:val="24"/>
          <w:szCs w:val="24"/>
        </w:rPr>
        <w:t xml:space="preserve"> </w:t>
      </w:r>
      <w:r>
        <w:rPr>
          <w:rFonts w:hint="default" w:ascii="Times New Roman" w:hAnsi="Times New Roman" w:cs="Times New Roman"/>
          <w:i/>
          <w:iCs/>
          <w:sz w:val="24"/>
          <w:szCs w:val="24"/>
        </w:rPr>
        <w:t>&lt;id (1-32767)&gt;*1 &lt;name string&gt;*1 used-info</w:t>
      </w:r>
    </w:p>
    <w:p>
      <w:pPr>
        <w:pStyle w:val="3"/>
        <w:numPr>
          <w:ilvl w:val="1"/>
          <w:numId w:val="1"/>
        </w:numPr>
        <w:bidi w:val="0"/>
        <w:ind w:left="720" w:leftChars="0" w:hanging="720" w:firstLineChars="0"/>
        <w:rPr>
          <w:rFonts w:hint="default" w:ascii="Times New Roman" w:hAnsi="Times New Roman" w:cs="Times New Roman"/>
          <w:sz w:val="36"/>
          <w:szCs w:val="36"/>
        </w:rPr>
      </w:pPr>
      <w:bookmarkStart w:id="2088" w:name="_Toc1166"/>
      <w:r>
        <w:rPr>
          <w:rFonts w:hint="default" w:ascii="Times New Roman" w:hAnsi="Times New Roman" w:cs="Times New Roman"/>
          <w:sz w:val="36"/>
          <w:szCs w:val="36"/>
          <w:lang w:val="en-US" w:eastAsia="zh-CN"/>
        </w:rPr>
        <w:t xml:space="preserve"> </w:t>
      </w:r>
      <w:bookmarkStart w:id="2089" w:name="_Toc1943820006"/>
      <w:bookmarkStart w:id="2090" w:name="_Toc10175"/>
      <w:r>
        <w:rPr>
          <w:rFonts w:hint="default" w:ascii="Times New Roman" w:hAnsi="Times New Roman" w:cs="Times New Roman"/>
          <w:sz w:val="36"/>
          <w:szCs w:val="36"/>
        </w:rPr>
        <w:t>ONU</w:t>
      </w:r>
      <w:r>
        <w:rPr>
          <w:rFonts w:hint="default" w:ascii="Times New Roman" w:hAnsi="Times New Roman" w:cs="Times New Roman"/>
          <w:sz w:val="36"/>
          <w:szCs w:val="36"/>
          <w:lang w:val="en-US" w:eastAsia="zh-CN"/>
        </w:rPr>
        <w:t xml:space="preserve"> </w:t>
      </w:r>
      <w:r>
        <w:rPr>
          <w:rFonts w:hint="eastAsia" w:ascii="Times New Roman" w:hAnsi="Times New Roman" w:cs="Times New Roman"/>
          <w:sz w:val="36"/>
          <w:szCs w:val="36"/>
          <w:lang w:val="en-US" w:eastAsia="zh-CN"/>
        </w:rPr>
        <w:t>P</w:t>
      </w:r>
      <w:r>
        <w:rPr>
          <w:rFonts w:hint="default" w:ascii="Times New Roman" w:hAnsi="Times New Roman" w:cs="Times New Roman"/>
          <w:sz w:val="36"/>
          <w:szCs w:val="36"/>
          <w:lang w:val="en-US" w:eastAsia="zh-CN"/>
        </w:rPr>
        <w:t>rofile</w:t>
      </w:r>
      <w:r>
        <w:rPr>
          <w:rFonts w:hint="default" w:ascii="Times New Roman" w:hAnsi="Times New Roman" w:cs="Times New Roman"/>
          <w:sz w:val="36"/>
          <w:szCs w:val="36"/>
        </w:rPr>
        <w:t xml:space="preserve"> </w:t>
      </w:r>
      <w:r>
        <w:rPr>
          <w:rFonts w:hint="eastAsia" w:ascii="Times New Roman" w:hAnsi="Times New Roman" w:cs="Times New Roman"/>
          <w:sz w:val="36"/>
          <w:szCs w:val="36"/>
          <w:lang w:val="en-US" w:eastAsia="zh-CN"/>
        </w:rPr>
        <w:t>C</w:t>
      </w:r>
      <w:r>
        <w:rPr>
          <w:rFonts w:hint="default" w:ascii="Times New Roman" w:hAnsi="Times New Roman" w:cs="Times New Roman"/>
          <w:sz w:val="36"/>
          <w:szCs w:val="36"/>
        </w:rPr>
        <w:t>onfiguration</w:t>
      </w:r>
      <w:bookmarkEnd w:id="2088"/>
      <w:bookmarkEnd w:id="2089"/>
      <w:bookmarkEnd w:id="2090"/>
    </w:p>
    <w:p>
      <w:pPr>
        <w:widowControl/>
        <w:jc w:val="left"/>
        <w:rPr>
          <w:rFonts w:hint="default" w:ascii="Times New Roman" w:hAnsi="Times New Roman" w:cs="Times New Roman"/>
          <w:sz w:val="24"/>
          <w:szCs w:val="24"/>
        </w:rPr>
      </w:pPr>
      <w:r>
        <w:rPr>
          <w:rFonts w:hint="default" w:ascii="Times New Roman" w:hAnsi="Times New Roman" w:cs="Times New Roman"/>
          <w:sz w:val="24"/>
          <w:szCs w:val="24"/>
        </w:rPr>
        <w:t xml:space="preserve">ONU </w:t>
      </w:r>
      <w:r>
        <w:rPr>
          <w:rFonts w:hint="default" w:ascii="Times New Roman" w:hAnsi="Times New Roman" w:cs="Times New Roman"/>
          <w:sz w:val="24"/>
          <w:szCs w:val="24"/>
          <w:lang w:val="en-US" w:eastAsia="zh-CN"/>
        </w:rPr>
        <w:t>profile</w:t>
      </w:r>
      <w:r>
        <w:rPr>
          <w:rFonts w:hint="default" w:ascii="Times New Roman" w:hAnsi="Times New Roman" w:cs="Times New Roman"/>
          <w:sz w:val="24"/>
          <w:szCs w:val="24"/>
        </w:rPr>
        <w:t xml:space="preserve"> are used for ONU authorization, and only one ONU </w:t>
      </w:r>
      <w:r>
        <w:rPr>
          <w:rFonts w:hint="default" w:ascii="Times New Roman" w:hAnsi="Times New Roman" w:cs="Times New Roman"/>
          <w:sz w:val="24"/>
          <w:szCs w:val="24"/>
          <w:lang w:val="en-US" w:eastAsia="zh-CN"/>
        </w:rPr>
        <w:t>profile</w:t>
      </w:r>
      <w:r>
        <w:rPr>
          <w:rFonts w:hint="default" w:ascii="Times New Roman" w:hAnsi="Times New Roman" w:cs="Times New Roman"/>
          <w:sz w:val="24"/>
          <w:szCs w:val="24"/>
        </w:rPr>
        <w:t xml:space="preserve"> can be specified for each ONU during authorization. The ONU template specifies the capabilities of that ONU.</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rPr>
                <w:rFonts w:hint="default" w:ascii="Times New Roman" w:hAnsi="Times New Roman" w:cs="Times New Roman"/>
                <w:kern w:val="0"/>
                <w:sz w:val="24"/>
                <w:szCs w:val="24"/>
              </w:rPr>
            </w:pPr>
          </w:p>
        </w:tc>
        <w:tc>
          <w:tcPr>
            <w:tcW w:w="4203"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bCs/>
                <w:kern w:val="0"/>
                <w:sz w:val="24"/>
                <w:szCs w:val="24"/>
                <w:lang w:val="en-US"/>
              </w:rPr>
            </w:pPr>
            <w:r>
              <w:rPr>
                <w:rFonts w:hint="default" w:ascii="Times New Roman" w:hAnsi="Times New Roman" w:cs="Times New Roman"/>
                <w:b/>
                <w:bCs/>
                <w:kern w:val="0"/>
                <w:sz w:val="24"/>
                <w:szCs w:val="24"/>
              </w:rPr>
              <w:t>profile onu</w:t>
            </w:r>
            <w:r>
              <w:rPr>
                <w:rFonts w:hint="default" w:ascii="Times New Roman" w:hAnsi="Times New Roman" w:cs="Times New Roman"/>
                <w:b/>
                <w:bCs/>
                <w:i w:val="0"/>
                <w:iCs w:val="0"/>
                <w:kern w:val="0"/>
                <w:sz w:val="24"/>
                <w:szCs w:val="24"/>
              </w:rPr>
              <w:t xml:space="preserve">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id (1-</w:t>
            </w:r>
            <w:r>
              <w:rPr>
                <w:rFonts w:hint="default" w:ascii="Times New Roman" w:hAnsi="Times New Roman" w:cs="Times New Roman"/>
                <w:b w:val="0"/>
                <w:bCs w:val="0"/>
                <w:i w:val="0"/>
                <w:iCs w:val="0"/>
                <w:kern w:val="0"/>
                <w:sz w:val="24"/>
                <w:szCs w:val="24"/>
                <w:lang w:val="en-US" w:eastAsia="zh-CN"/>
              </w:rPr>
              <w:t>128</w:t>
            </w:r>
            <w:r>
              <w:rPr>
                <w:rFonts w:hint="default" w:ascii="Times New Roman" w:hAnsi="Times New Roman" w:cs="Times New Roman"/>
                <w:b w:val="0"/>
                <w:bCs w:val="0"/>
                <w:i w:val="0"/>
                <w:iCs w:val="0"/>
                <w:kern w:val="0"/>
                <w:sz w:val="24"/>
                <w:szCs w:val="24"/>
              </w:rPr>
              <w:t xml:space="preserve">)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 xml:space="preserve">name </w:t>
            </w:r>
            <w:r>
              <w:rPr>
                <w:rFonts w:hint="default" w:ascii="Times New Roman" w:hAnsi="Times New Roman" w:cs="Times New Roman"/>
                <w:b w:val="0"/>
                <w:bCs w:val="0"/>
                <w:i/>
                <w:iCs/>
                <w:kern w:val="0"/>
                <w:sz w:val="24"/>
                <w:szCs w:val="24"/>
                <w:lang w:val="en-US" w:eastAsia="zh-CN"/>
              </w:rPr>
              <w:t>name }*1</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Create or enter the onu profile you created earlier.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203"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tcont-num</w:t>
            </w:r>
            <w:r>
              <w:rPr>
                <w:rFonts w:hint="default" w:ascii="Times New Roman" w:hAnsi="Times New Roman" w:cs="Times New Roman"/>
                <w:bCs/>
                <w:i w:val="0"/>
                <w:iCs w:val="0"/>
                <w:kern w:val="0"/>
                <w:sz w:val="24"/>
                <w:szCs w:val="24"/>
              </w:rPr>
              <w:t xml:space="preserve"> (1-255)</w:t>
            </w:r>
            <w:r>
              <w:rPr>
                <w:rFonts w:hint="default" w:ascii="Times New Roman" w:hAnsi="Times New Roman" w:cs="Times New Roman"/>
                <w:bCs/>
                <w:i/>
                <w:kern w:val="0"/>
                <w:sz w:val="24"/>
                <w:szCs w:val="24"/>
              </w:rPr>
              <w:t xml:space="preserve"> </w:t>
            </w:r>
            <w:r>
              <w:rPr>
                <w:rFonts w:hint="default" w:ascii="Times New Roman" w:hAnsi="Times New Roman" w:cs="Times New Roman"/>
                <w:b/>
                <w:bCs/>
                <w:kern w:val="0"/>
                <w:sz w:val="24"/>
                <w:szCs w:val="24"/>
              </w:rPr>
              <w:t xml:space="preserve">gemport-num </w:t>
            </w:r>
            <w:r>
              <w:rPr>
                <w:rFonts w:hint="default" w:ascii="Times New Roman" w:hAnsi="Times New Roman" w:cs="Times New Roman"/>
                <w:bCs/>
                <w:i w:val="0"/>
                <w:iCs w:val="0"/>
                <w:kern w:val="0"/>
                <w:sz w:val="24"/>
                <w:szCs w:val="24"/>
              </w:rPr>
              <w:t>(1-255)</w:t>
            </w:r>
          </w:p>
        </w:tc>
        <w:tc>
          <w:tcPr>
            <w:tcW w:w="3020"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maximum tcont and gemport supported by the onu.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203"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switch-num </w:t>
            </w:r>
            <w:r>
              <w:rPr>
                <w:rFonts w:hint="default" w:ascii="Times New Roman" w:hAnsi="Times New Roman" w:cs="Times New Roman"/>
                <w:bCs/>
                <w:i w:val="0"/>
                <w:iCs w:val="0"/>
                <w:kern w:val="0"/>
                <w:sz w:val="24"/>
                <w:szCs w:val="24"/>
              </w:rPr>
              <w:t>(1-255)</w:t>
            </w:r>
            <w:r>
              <w:rPr>
                <w:rFonts w:hint="default" w:ascii="Times New Roman" w:hAnsi="Times New Roman" w:cs="Times New Roman"/>
                <w:b/>
                <w:bCs/>
                <w:kern w:val="0"/>
                <w:sz w:val="24"/>
                <w:szCs w:val="24"/>
              </w:rPr>
              <w:t xml:space="preserve"> flow-num </w:t>
            </w:r>
            <w:r>
              <w:rPr>
                <w:rFonts w:hint="default" w:ascii="Times New Roman" w:hAnsi="Times New Roman" w:cs="Times New Roman"/>
                <w:bCs/>
                <w:i w:val="0"/>
                <w:iCs w:val="0"/>
                <w:kern w:val="0"/>
                <w:sz w:val="24"/>
                <w:szCs w:val="24"/>
              </w:rPr>
              <w:t>(1-255)</w:t>
            </w:r>
          </w:p>
        </w:tc>
        <w:tc>
          <w:tcPr>
            <w:tcW w:w="3020"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maximum switching port and traffic supported by the onu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3c</w:t>
            </w:r>
          </w:p>
        </w:tc>
        <w:tc>
          <w:tcPr>
            <w:tcW w:w="4203"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sz w:val="24"/>
                <w:szCs w:val="24"/>
                <w:lang w:val="en-US" w:eastAsia="zh-CN"/>
              </w:rPr>
            </w:pPr>
            <w:r>
              <w:rPr>
                <w:rFonts w:hint="default" w:ascii="Times New Roman" w:hAnsi="Times New Roman" w:cs="Times New Roman"/>
                <w:b/>
                <w:bCs/>
                <w:kern w:val="0"/>
                <w:sz w:val="24"/>
                <w:szCs w:val="24"/>
              </w:rPr>
              <w:t xml:space="preserve">port-num </w:t>
            </w:r>
            <w:r>
              <w:rPr>
                <w:rFonts w:hint="default" w:ascii="Times New Roman" w:hAnsi="Times New Roman" w:cs="Times New Roman"/>
                <w:b w:val="0"/>
                <w:bCs w:val="0"/>
                <w:kern w:val="0"/>
                <w:sz w:val="24"/>
                <w:szCs w:val="24"/>
                <w:lang w:val="en-US" w:eastAsia="zh-CN"/>
              </w:rPr>
              <w:t>{</w:t>
            </w:r>
            <w:r>
              <w:rPr>
                <w:rFonts w:hint="default" w:ascii="Times New Roman" w:hAnsi="Times New Roman" w:cs="Times New Roman"/>
                <w:b w:val="0"/>
                <w:bCs w:val="0"/>
                <w:i w:val="0"/>
                <w:iCs w:val="0"/>
                <w:kern w:val="0"/>
                <w:sz w:val="24"/>
                <w:szCs w:val="24"/>
              </w:rPr>
              <w:t>{eth(0-64)</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pots(0-64)</w:t>
            </w:r>
            <w:r>
              <w:rPr>
                <w:rFonts w:hint="default" w:ascii="Times New Roman" w:hAnsi="Times New Roman" w:cs="Times New Roman"/>
                <w:b w:val="0"/>
                <w:bCs w:val="0"/>
                <w:i w:val="0"/>
                <w:iCs w:val="0"/>
                <w:kern w:val="0"/>
                <w:sz w:val="24"/>
                <w:szCs w:val="24"/>
                <w:lang w:val="en-US" w:eastAsia="zh-CN"/>
              </w:rPr>
              <w:t xml:space="preserve"> </w:t>
            </w:r>
            <w:r>
              <w:rPr>
                <w:rFonts w:hint="default" w:ascii="Times New Roman" w:hAnsi="Times New Roman" w:cs="Times New Roman"/>
                <w:b w:val="0"/>
                <w:bCs w:val="0"/>
                <w:i w:val="0"/>
                <w:iCs w:val="0"/>
                <w:kern w:val="0"/>
                <w:sz w:val="24"/>
                <w:szCs w:val="24"/>
              </w:rPr>
              <w:t>iphost (0-255)}*</w:t>
            </w:r>
            <w:r>
              <w:rPr>
                <w:rFonts w:hint="default" w:ascii="Times New Roman" w:hAnsi="Times New Roman" w:cs="Times New Roman"/>
                <w:b w:val="0"/>
                <w:bCs w:val="0"/>
                <w:i w:val="0"/>
                <w:iCs w:val="0"/>
                <w:kern w:val="0"/>
                <w:sz w:val="24"/>
                <w:szCs w:val="24"/>
                <w:lang w:val="en-US" w:eastAsia="zh-CN"/>
              </w:rPr>
              <w:t xml:space="preserve">1 </w:t>
            </w:r>
            <w:r>
              <w:rPr>
                <w:rFonts w:hint="default" w:ascii="Times New Roman" w:hAnsi="Times New Roman" w:cs="Times New Roman"/>
                <w:b w:val="0"/>
                <w:bCs w:val="0"/>
                <w:i w:val="0"/>
                <w:iCs w:val="0"/>
                <w:kern w:val="0"/>
                <w:sz w:val="24"/>
                <w:szCs w:val="24"/>
              </w:rPr>
              <w:t>&lt;ipv6host (0-255)</w:t>
            </w:r>
            <w:r>
              <w:rPr>
                <w:rFonts w:hint="default" w:ascii="Times New Roman" w:hAnsi="Times New Roman" w:cs="Times New Roman"/>
                <w:b w:val="0"/>
                <w:bCs w:val="0"/>
                <w:i w:val="0"/>
                <w:iCs w:val="0"/>
                <w:kern w:val="0"/>
                <w:sz w:val="24"/>
                <w:szCs w:val="24"/>
                <w:lang w:val="en-US" w:eastAsia="zh-CN"/>
              </w:rPr>
              <w:t xml:space="preserve"> |</w:t>
            </w:r>
            <w:r>
              <w:rPr>
                <w:rFonts w:hint="default" w:ascii="Times New Roman" w:hAnsi="Times New Roman" w:cs="Times New Roman"/>
                <w:b w:val="0"/>
                <w:bCs w:val="0"/>
                <w:i w:val="0"/>
                <w:iCs w:val="0"/>
                <w:kern w:val="0"/>
                <w:sz w:val="24"/>
                <w:szCs w:val="24"/>
              </w:rPr>
              <w:t>veip(0-127)&gt;</w:t>
            </w:r>
            <w:r>
              <w:rPr>
                <w:rFonts w:hint="default" w:ascii="Times New Roman" w:hAnsi="Times New Roman" w:cs="Times New Roman"/>
                <w:b w:val="0"/>
                <w:bCs w:val="0"/>
                <w:i w:val="0"/>
                <w:iCs w:val="0"/>
                <w:kern w:val="0"/>
                <w:sz w:val="24"/>
                <w:szCs w:val="24"/>
                <w:lang w:val="en-US" w:eastAsia="zh-CN"/>
              </w:rPr>
              <w:t>}*1</w:t>
            </w:r>
          </w:p>
        </w:tc>
        <w:tc>
          <w:tcPr>
            <w:tcW w:w="3020"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w:t>
            </w:r>
            <w:r>
              <w:rPr>
                <w:rFonts w:hint="default" w:ascii="Times New Roman" w:hAnsi="Times New Roman" w:cs="Times New Roman"/>
                <w:kern w:val="0"/>
                <w:sz w:val="24"/>
                <w:szCs w:val="24"/>
                <w:lang w:val="en-US" w:eastAsia="zh-CN"/>
              </w:rPr>
              <w:t xml:space="preserve"> </w:t>
            </w:r>
            <w:r>
              <w:rPr>
                <w:rFonts w:hint="default" w:ascii="Times New Roman" w:hAnsi="Times New Roman" w:cs="Times New Roman"/>
                <w:kern w:val="0"/>
                <w:sz w:val="24"/>
                <w:szCs w:val="24"/>
              </w:rPr>
              <w:t>onu</w:t>
            </w:r>
          </w:p>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eth/pots/iphost/ipv6host/veip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3d</w:t>
            </w:r>
          </w:p>
        </w:tc>
        <w:tc>
          <w:tcPr>
            <w:tcW w:w="4203"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service-ability </w:t>
            </w:r>
            <w:r>
              <w:rPr>
                <w:rFonts w:hint="default" w:ascii="Times New Roman" w:hAnsi="Times New Roman" w:cs="Times New Roman"/>
                <w:b/>
                <w:bCs/>
                <w:kern w:val="0"/>
                <w:sz w:val="24"/>
                <w:szCs w:val="24"/>
                <w:lang w:val="en-US" w:eastAsia="zh-CN"/>
              </w:rPr>
              <w:t>n:1</w:t>
            </w:r>
            <w:r>
              <w:rPr>
                <w:rFonts w:hint="default" w:ascii="Times New Roman" w:hAnsi="Times New Roman" w:cs="Times New Roman"/>
                <w:b/>
                <w:bCs/>
                <w:kern w:val="0"/>
                <w:sz w:val="24"/>
                <w:szCs w:val="24"/>
              </w:rPr>
              <w:t xml:space="preserve"> </w:t>
            </w:r>
            <w:r>
              <w:rPr>
                <w:rFonts w:hint="default" w:ascii="Times New Roman" w:hAnsi="Times New Roman" w:cs="Times New Roman"/>
                <w:b w:val="0"/>
                <w:bCs w:val="0"/>
                <w:i w:val="0"/>
                <w:iCs w:val="0"/>
                <w:kern w:val="0"/>
                <w:sz w:val="24"/>
                <w:szCs w:val="24"/>
                <w:lang w:eastAsia="zh-CN"/>
              </w:rPr>
              <w:t>&lt;</w:t>
            </w:r>
            <w:r>
              <w:rPr>
                <w:rFonts w:hint="default" w:ascii="Times New Roman" w:hAnsi="Times New Roman" w:cs="Times New Roman"/>
                <w:b w:val="0"/>
                <w:bCs w:val="0"/>
                <w:i w:val="0"/>
                <w:iCs w:val="0"/>
                <w:kern w:val="0"/>
                <w:sz w:val="24"/>
                <w:szCs w:val="24"/>
              </w:rPr>
              <w:t>yes|no</w:t>
            </w:r>
            <w:r>
              <w:rPr>
                <w:rFonts w:hint="default" w:ascii="Times New Roman" w:hAnsi="Times New Roman" w:cs="Times New Roman"/>
                <w:b w:val="0"/>
                <w:bCs w:val="0"/>
                <w:i w:val="0"/>
                <w:iCs w:val="0"/>
                <w:kern w:val="0"/>
                <w:sz w:val="24"/>
                <w:szCs w:val="24"/>
                <w:lang w:eastAsia="zh-CN"/>
              </w:rPr>
              <w:t>&gt;</w:t>
            </w:r>
            <w:r>
              <w:rPr>
                <w:rFonts w:hint="default" w:ascii="Times New Roman" w:hAnsi="Times New Roman" w:cs="Times New Roman"/>
                <w:b/>
                <w:bCs/>
                <w:kern w:val="0"/>
                <w:sz w:val="24"/>
                <w:szCs w:val="24"/>
              </w:rPr>
              <w:t xml:space="preserve"> 1</w:t>
            </w:r>
            <w:r>
              <w:rPr>
                <w:rFonts w:hint="default" w:ascii="Times New Roman" w:hAnsi="Times New Roman" w:cs="Times New Roman"/>
                <w:b/>
                <w:bCs/>
                <w:kern w:val="0"/>
                <w:sz w:val="24"/>
                <w:szCs w:val="24"/>
                <w:lang w:val="en-US" w:eastAsia="zh-CN"/>
              </w:rPr>
              <w:t xml:space="preserve">:p </w:t>
            </w:r>
            <w:r>
              <w:rPr>
                <w:rFonts w:hint="default" w:ascii="Times New Roman" w:hAnsi="Times New Roman" w:cs="Times New Roman"/>
                <w:b w:val="0"/>
                <w:bCs w:val="0"/>
                <w:i w:val="0"/>
                <w:iCs w:val="0"/>
                <w:kern w:val="0"/>
                <w:sz w:val="24"/>
                <w:szCs w:val="24"/>
                <w:lang w:eastAsia="zh-CN"/>
              </w:rPr>
              <w:t>&lt;</w:t>
            </w:r>
            <w:r>
              <w:rPr>
                <w:rFonts w:hint="default" w:ascii="Times New Roman" w:hAnsi="Times New Roman" w:cs="Times New Roman"/>
                <w:b w:val="0"/>
                <w:bCs w:val="0"/>
                <w:i w:val="0"/>
                <w:iCs w:val="0"/>
                <w:kern w:val="0"/>
                <w:sz w:val="24"/>
                <w:szCs w:val="24"/>
              </w:rPr>
              <w:t>yes|no</w:t>
            </w:r>
            <w:r>
              <w:rPr>
                <w:rFonts w:hint="default" w:ascii="Times New Roman" w:hAnsi="Times New Roman" w:cs="Times New Roman"/>
                <w:b w:val="0"/>
                <w:bCs w:val="0"/>
                <w:i w:val="0"/>
                <w:iCs w:val="0"/>
                <w:kern w:val="0"/>
                <w:sz w:val="24"/>
                <w:szCs w:val="24"/>
                <w:lang w:eastAsia="zh-CN"/>
              </w:rPr>
              <w:t>&gt;</w:t>
            </w:r>
            <w:r>
              <w:rPr>
                <w:rFonts w:hint="default" w:ascii="Times New Roman" w:hAnsi="Times New Roman" w:cs="Times New Roman"/>
                <w:b/>
                <w:bCs/>
                <w:kern w:val="0"/>
                <w:sz w:val="24"/>
                <w:szCs w:val="24"/>
                <w:lang w:val="en-US" w:eastAsia="zh-CN"/>
              </w:rPr>
              <w:t>1:m</w:t>
            </w:r>
            <w:r>
              <w:rPr>
                <w:rFonts w:hint="default" w:ascii="Times New Roman" w:hAnsi="Times New Roman" w:cs="Times New Roman"/>
                <w:b/>
                <w:bCs/>
                <w:kern w:val="0"/>
                <w:sz w:val="24"/>
                <w:szCs w:val="24"/>
              </w:rPr>
              <w:t xml:space="preserve"> </w:t>
            </w:r>
            <w:r>
              <w:rPr>
                <w:rFonts w:hint="default" w:ascii="Times New Roman" w:hAnsi="Times New Roman" w:cs="Times New Roman"/>
                <w:b w:val="0"/>
                <w:bCs w:val="0"/>
                <w:i w:val="0"/>
                <w:iCs w:val="0"/>
                <w:kern w:val="0"/>
                <w:sz w:val="24"/>
                <w:szCs w:val="24"/>
                <w:lang w:eastAsia="zh-CN"/>
              </w:rPr>
              <w:t>&lt;</w:t>
            </w:r>
            <w:r>
              <w:rPr>
                <w:rFonts w:hint="default" w:ascii="Times New Roman" w:hAnsi="Times New Roman" w:cs="Times New Roman"/>
                <w:b w:val="0"/>
                <w:bCs w:val="0"/>
                <w:i w:val="0"/>
                <w:iCs w:val="0"/>
                <w:kern w:val="0"/>
                <w:sz w:val="24"/>
                <w:szCs w:val="24"/>
              </w:rPr>
              <w:t>yes|no</w:t>
            </w:r>
            <w:r>
              <w:rPr>
                <w:rFonts w:hint="default" w:ascii="Times New Roman" w:hAnsi="Times New Roman" w:cs="Times New Roman"/>
                <w:b w:val="0"/>
                <w:bCs w:val="0"/>
                <w:i w:val="0"/>
                <w:iCs w:val="0"/>
                <w:kern w:val="0"/>
                <w:sz w:val="24"/>
                <w:szCs w:val="24"/>
                <w:lang w:eastAsia="zh-CN"/>
              </w:rPr>
              <w:t>&gt;</w:t>
            </w:r>
          </w:p>
        </w:tc>
        <w:tc>
          <w:tcPr>
            <w:tcW w:w="3020"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eastAsia="微软雅黑" w:cs="Times New Roman"/>
                <w:color w:val="000000"/>
                <w:sz w:val="24"/>
                <w:szCs w:val="24"/>
              </w:rPr>
              <w:t>Capability value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203"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commit</w:t>
            </w:r>
          </w:p>
        </w:tc>
        <w:tc>
          <w:tcPr>
            <w:tcW w:w="3020"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Commit the configuration file. The Settings can only be committed by typing "commit"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203" w:type="dxa"/>
            <w:tcBorders>
              <w:lef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020"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rPr>
            </w:pPr>
          </w:p>
        </w:tc>
      </w:tr>
    </w:tbl>
    <w:p>
      <w:pPr>
        <w:pStyle w:val="3"/>
        <w:numPr>
          <w:ilvl w:val="1"/>
          <w:numId w:val="1"/>
        </w:numPr>
        <w:bidi w:val="0"/>
        <w:ind w:left="720" w:leftChars="0" w:hanging="720" w:firstLineChars="0"/>
        <w:rPr>
          <w:rFonts w:hint="default" w:ascii="Times New Roman" w:hAnsi="Times New Roman" w:cs="Times New Roman"/>
          <w:sz w:val="36"/>
          <w:szCs w:val="36"/>
        </w:rPr>
      </w:pPr>
      <w:bookmarkStart w:id="2091" w:name="_Toc22139"/>
      <w:r>
        <w:rPr>
          <w:rFonts w:hint="default" w:ascii="Times New Roman" w:hAnsi="Times New Roman" w:cs="Times New Roman"/>
          <w:sz w:val="36"/>
          <w:szCs w:val="36"/>
          <w:lang w:val="en-US" w:eastAsia="zh-CN"/>
        </w:rPr>
        <w:t xml:space="preserve"> </w:t>
      </w:r>
      <w:bookmarkStart w:id="2092" w:name="_Toc1981460603"/>
      <w:bookmarkStart w:id="2093" w:name="_Toc27791"/>
      <w:r>
        <w:rPr>
          <w:rFonts w:hint="default" w:ascii="Times New Roman" w:hAnsi="Times New Roman" w:cs="Times New Roman"/>
          <w:sz w:val="36"/>
          <w:szCs w:val="36"/>
        </w:rPr>
        <w:t xml:space="preserve">DBA </w:t>
      </w:r>
      <w:r>
        <w:rPr>
          <w:rFonts w:hint="eastAsia" w:ascii="Times New Roman" w:hAnsi="Times New Roman" w:cs="Times New Roman"/>
          <w:sz w:val="36"/>
          <w:szCs w:val="36"/>
          <w:lang w:val="en-US" w:eastAsia="zh-CN"/>
        </w:rPr>
        <w:t>P</w:t>
      </w:r>
      <w:r>
        <w:rPr>
          <w:rFonts w:hint="default" w:ascii="Times New Roman" w:hAnsi="Times New Roman" w:cs="Times New Roman"/>
          <w:sz w:val="36"/>
          <w:szCs w:val="36"/>
          <w:lang w:val="en-US" w:eastAsia="zh-CN"/>
        </w:rPr>
        <w:t>rofile</w:t>
      </w:r>
      <w:r>
        <w:rPr>
          <w:rFonts w:hint="default" w:ascii="Times New Roman" w:hAnsi="Times New Roman" w:cs="Times New Roman"/>
          <w:sz w:val="36"/>
          <w:szCs w:val="36"/>
        </w:rPr>
        <w:t xml:space="preserve"> </w:t>
      </w:r>
      <w:r>
        <w:rPr>
          <w:rFonts w:hint="eastAsia" w:ascii="Times New Roman" w:hAnsi="Times New Roman" w:cs="Times New Roman"/>
          <w:sz w:val="36"/>
          <w:szCs w:val="36"/>
          <w:lang w:val="en-US" w:eastAsia="zh-CN"/>
        </w:rPr>
        <w:t>C</w:t>
      </w:r>
      <w:r>
        <w:rPr>
          <w:rFonts w:hint="default" w:ascii="Times New Roman" w:hAnsi="Times New Roman" w:cs="Times New Roman"/>
          <w:sz w:val="36"/>
          <w:szCs w:val="36"/>
        </w:rPr>
        <w:t>onfiguratio</w:t>
      </w:r>
      <w:bookmarkEnd w:id="2091"/>
      <w:r>
        <w:rPr>
          <w:rFonts w:hint="default" w:ascii="Times New Roman" w:hAnsi="Times New Roman" w:cs="Times New Roman"/>
          <w:sz w:val="36"/>
          <w:szCs w:val="36"/>
          <w:lang w:val="en-US" w:eastAsia="zh-CN"/>
        </w:rPr>
        <w:t>n</w:t>
      </w:r>
      <w:bookmarkEnd w:id="2092"/>
      <w:bookmarkEnd w:id="2093"/>
    </w:p>
    <w:p>
      <w:pPr>
        <w:rPr>
          <w:rFonts w:hint="default" w:ascii="Times New Roman" w:hAnsi="Times New Roman" w:cs="Times New Roman"/>
          <w:sz w:val="24"/>
          <w:szCs w:val="24"/>
        </w:rPr>
      </w:pPr>
      <w:r>
        <w:rPr>
          <w:rFonts w:hint="default" w:ascii="Times New Roman" w:hAnsi="Times New Roman" w:cs="Times New Roman"/>
          <w:sz w:val="24"/>
          <w:szCs w:val="24"/>
        </w:rPr>
        <w:t xml:space="preserve">The default system will have a dba </w:t>
      </w:r>
      <w:r>
        <w:rPr>
          <w:rFonts w:hint="default" w:ascii="Times New Roman" w:hAnsi="Times New Roman" w:cs="Times New Roman"/>
          <w:sz w:val="24"/>
          <w:szCs w:val="24"/>
          <w:lang w:val="en-US" w:eastAsia="zh-CN"/>
        </w:rPr>
        <w:t>profile</w:t>
      </w:r>
      <w:r>
        <w:rPr>
          <w:rFonts w:hint="default" w:ascii="Times New Roman" w:hAnsi="Times New Roman" w:cs="Times New Roman"/>
          <w:sz w:val="24"/>
          <w:szCs w:val="24"/>
        </w:rPr>
        <w:t xml:space="preserve"> with id 0, this template parameter cannot be modified, and all ONUs will be in the template when the default binding is created. Each ONU must bind a dba template.</w:t>
      </w:r>
    </w:p>
    <w:p>
      <w:pPr>
        <w:rPr>
          <w:rFonts w:hint="default" w:ascii="Times New Roman" w:hAnsi="Times New Roman" w:cs="Times New Roman"/>
          <w:sz w:val="24"/>
          <w:szCs w:val="24"/>
        </w:rPr>
      </w:pPr>
      <w:r>
        <w:rPr>
          <w:rFonts w:hint="default" w:ascii="Times New Roman" w:hAnsi="Times New Roman" w:cs="Times New Roman"/>
          <w:sz w:val="24"/>
          <w:szCs w:val="24"/>
        </w:rPr>
        <w:t>It have 5 dba filre:</w:t>
      </w:r>
    </w:p>
    <w:p>
      <w:pPr>
        <w:rPr>
          <w:rFonts w:hint="default" w:ascii="Times New Roman" w:hAnsi="Times New Roman" w:cs="Times New Roman"/>
          <w:sz w:val="24"/>
          <w:szCs w:val="24"/>
        </w:rPr>
      </w:pPr>
      <w:r>
        <w:rPr>
          <w:rFonts w:hint="default" w:ascii="Times New Roman" w:hAnsi="Times New Roman" w:cs="Times New Roman"/>
          <w:sz w:val="24"/>
          <w:szCs w:val="24"/>
        </w:rPr>
        <w:t>Typr1: fix, integral</w:t>
      </w:r>
    </w:p>
    <w:p>
      <w:pPr>
        <w:rPr>
          <w:rFonts w:hint="default" w:ascii="Times New Roman" w:hAnsi="Times New Roman" w:cs="Times New Roman"/>
          <w:sz w:val="24"/>
          <w:szCs w:val="24"/>
        </w:rPr>
      </w:pPr>
      <w:r>
        <w:rPr>
          <w:rFonts w:hint="default" w:ascii="Times New Roman" w:hAnsi="Times New Roman" w:cs="Times New Roman"/>
          <w:sz w:val="24"/>
          <w:szCs w:val="24"/>
        </w:rPr>
        <w:t>Type2: assure, integral</w:t>
      </w:r>
    </w:p>
    <w:p>
      <w:pPr>
        <w:rPr>
          <w:rFonts w:hint="default" w:ascii="Times New Roman" w:hAnsi="Times New Roman" w:cs="Times New Roman"/>
          <w:sz w:val="24"/>
          <w:szCs w:val="24"/>
        </w:rPr>
      </w:pPr>
      <w:r>
        <w:rPr>
          <w:rFonts w:hint="default" w:ascii="Times New Roman" w:hAnsi="Times New Roman" w:cs="Times New Roman"/>
          <w:sz w:val="24"/>
          <w:szCs w:val="24"/>
        </w:rPr>
        <w:t>Type5: fix, assure, max, integral</w:t>
      </w:r>
    </w:p>
    <w:p>
      <w:pPr>
        <w:rPr>
          <w:rFonts w:hint="default" w:ascii="Times New Roman" w:hAnsi="Times New Roman" w:cs="Times New Roman"/>
          <w:sz w:val="24"/>
          <w:szCs w:val="24"/>
        </w:rPr>
      </w:pPr>
      <w:r>
        <w:rPr>
          <w:rFonts w:hint="default" w:ascii="Times New Roman" w:hAnsi="Times New Roman" w:cs="Times New Roman"/>
          <w:sz w:val="24"/>
          <w:szCs w:val="24"/>
        </w:rPr>
        <w:t>Fix&lt;=assure&lt;=max.</w:t>
      </w:r>
    </w:p>
    <w:p>
      <w:pPr>
        <w:ind w:firstLine="420"/>
        <w:rPr>
          <w:rFonts w:hint="default" w:ascii="Times New Roman" w:hAnsi="Times New Roman" w:cs="Times New Roman"/>
          <w:sz w:val="24"/>
          <w:szCs w:val="24"/>
        </w:rPr>
      </w:pPr>
    </w:p>
    <w:p>
      <w:pPr>
        <w:jc w:val="center"/>
        <w:rPr>
          <w:rFonts w:hint="default" w:ascii="Times New Roman" w:hAnsi="Times New Roman" w:cs="Times New Roman"/>
          <w:sz w:val="24"/>
          <w:szCs w:val="24"/>
        </w:rPr>
      </w:pPr>
      <w:r>
        <w:rPr>
          <w:rFonts w:hint="default" w:ascii="Times New Roman" w:hAnsi="Times New Roman" w:cs="Times New Roman"/>
          <w:sz w:val="24"/>
          <w:szCs w:val="24"/>
        </w:rPr>
        <w:pict>
          <v:shape id="_x0000_i1048" o:spt="75" type="#_x0000_t75" style="height:215.9pt;width:388.65pt;" filled="f" o:preferrelative="t" stroked="f" coordsize="21600,21600">
            <v:path/>
            <v:fill on="f" focussize="0,0"/>
            <v:stroke on="f"/>
            <v:imagedata r:id="rId31" o:title=""/>
            <o:lock v:ext="edit" aspectratio="t"/>
            <w10:wrap type="none"/>
            <w10:anchorlock/>
          </v:shape>
        </w:pict>
      </w:r>
    </w:p>
    <w:p>
      <w:pPr>
        <w:rPr>
          <w:rFonts w:hint="default" w:ascii="Times New Roman" w:hAnsi="Times New Roman" w:cs="Times New Roman"/>
          <w:sz w:val="24"/>
          <w:szCs w:val="24"/>
        </w:rPr>
      </w:pP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4266"/>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66"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242"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66"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242"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66"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profile dba </w:t>
            </w:r>
            <w:r>
              <w:rPr>
                <w:rFonts w:hint="default" w:ascii="Times New Roman" w:hAnsi="Times New Roman" w:cs="Times New Roman"/>
                <w:b w:val="0"/>
                <w:bCs w:val="0"/>
                <w:i w:val="0"/>
                <w:iCs w:val="0"/>
                <w:kern w:val="0"/>
                <w:sz w:val="24"/>
                <w:szCs w:val="24"/>
                <w:lang w:eastAsia="zh-CN"/>
              </w:rPr>
              <w:t>&lt;</w:t>
            </w:r>
            <w:r>
              <w:rPr>
                <w:rFonts w:hint="default" w:ascii="Times New Roman" w:hAnsi="Times New Roman" w:cs="Times New Roman"/>
                <w:b w:val="0"/>
                <w:bCs w:val="0"/>
                <w:i w:val="0"/>
                <w:iCs w:val="0"/>
                <w:kern w:val="0"/>
                <w:sz w:val="24"/>
                <w:szCs w:val="24"/>
              </w:rPr>
              <w:t>id (1-</w:t>
            </w:r>
            <w:r>
              <w:rPr>
                <w:rFonts w:hint="default" w:ascii="Times New Roman" w:hAnsi="Times New Roman" w:cs="Times New Roman"/>
                <w:b w:val="0"/>
                <w:bCs w:val="0"/>
                <w:i w:val="0"/>
                <w:iCs w:val="0"/>
                <w:kern w:val="0"/>
                <w:sz w:val="24"/>
                <w:szCs w:val="24"/>
                <w:lang w:val="en-US" w:eastAsia="zh-CN"/>
              </w:rPr>
              <w:t>128</w:t>
            </w:r>
            <w:r>
              <w:rPr>
                <w:rFonts w:hint="default" w:ascii="Times New Roman" w:hAnsi="Times New Roman" w:cs="Times New Roman"/>
                <w:b w:val="0"/>
                <w:bCs w:val="0"/>
                <w:i w:val="0"/>
                <w:iCs w:val="0"/>
                <w:kern w:val="0"/>
                <w:sz w:val="24"/>
                <w:szCs w:val="24"/>
              </w:rPr>
              <w:t>)</w:t>
            </w:r>
            <w:r>
              <w:rPr>
                <w:rFonts w:hint="default" w:ascii="Times New Roman" w:hAnsi="Times New Roman" w:cs="Times New Roman"/>
                <w:b w:val="0"/>
                <w:bCs w:val="0"/>
                <w:i w:val="0"/>
                <w:iCs w:val="0"/>
                <w:kern w:val="0"/>
                <w:sz w:val="24"/>
                <w:szCs w:val="24"/>
                <w:lang w:val="en-US" w:eastAsia="zh-CN"/>
              </w:rPr>
              <w:t xml:space="preserve"> </w:t>
            </w:r>
            <w:r>
              <w:rPr>
                <w:rFonts w:hint="default" w:ascii="Times New Roman" w:hAnsi="Times New Roman" w:cs="Times New Roman"/>
                <w:b w:val="0"/>
                <w:bCs w:val="0"/>
                <w:i w:val="0"/>
                <w:iCs w:val="0"/>
                <w:kern w:val="0"/>
                <w:sz w:val="24"/>
                <w:szCs w:val="24"/>
                <w:lang w:eastAsia="zh-CN"/>
              </w:rPr>
              <w:t>|</w:t>
            </w:r>
            <w:r>
              <w:rPr>
                <w:rFonts w:hint="default" w:ascii="Times New Roman" w:hAnsi="Times New Roman" w:cs="Times New Roman"/>
                <w:b w:val="0"/>
                <w:bCs w:val="0"/>
                <w:i w:val="0"/>
                <w:iCs w:val="0"/>
                <w:kern w:val="0"/>
                <w:sz w:val="24"/>
                <w:szCs w:val="24"/>
              </w:rPr>
              <w:t>n</w:t>
            </w:r>
            <w:r>
              <w:rPr>
                <w:rFonts w:hint="default" w:ascii="Times New Roman" w:hAnsi="Times New Roman" w:cs="Times New Roman"/>
                <w:b w:val="0"/>
                <w:bCs w:val="0"/>
                <w:i/>
                <w:iCs/>
                <w:kern w:val="0"/>
                <w:sz w:val="24"/>
                <w:szCs w:val="24"/>
              </w:rPr>
              <w:t xml:space="preserve">ame </w:t>
            </w:r>
            <w:r>
              <w:rPr>
                <w:rFonts w:hint="default" w:ascii="Times New Roman" w:hAnsi="Times New Roman" w:cs="Times New Roman"/>
                <w:b w:val="0"/>
                <w:bCs w:val="0"/>
                <w:i/>
                <w:iCs/>
                <w:kern w:val="0"/>
                <w:sz w:val="24"/>
                <w:szCs w:val="24"/>
                <w:lang w:val="en-US" w:eastAsia="zh-CN"/>
              </w:rPr>
              <w:t>name</w:t>
            </w:r>
            <w:r>
              <w:rPr>
                <w:rFonts w:hint="default" w:ascii="Times New Roman" w:hAnsi="Times New Roman" w:cs="Times New Roman"/>
                <w:b w:val="0"/>
                <w:bCs w:val="0"/>
                <w:i w:val="0"/>
                <w:iCs w:val="0"/>
                <w:kern w:val="0"/>
                <w:sz w:val="24"/>
                <w:szCs w:val="24"/>
                <w:lang w:eastAsia="zh-CN"/>
              </w:rPr>
              <w:t>&gt;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Create/modify dba configuration files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266"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type</w:t>
            </w:r>
            <w:r>
              <w:rPr>
                <w:rFonts w:hint="default" w:ascii="Times New Roman" w:hAnsi="Times New Roman" w:cs="Times New Roman"/>
                <w:b/>
                <w:bCs w:val="0"/>
                <w:i w:val="0"/>
                <w:iCs w:val="0"/>
                <w:kern w:val="0"/>
                <w:sz w:val="24"/>
                <w:szCs w:val="24"/>
              </w:rPr>
              <w:t xml:space="preserve"> </w:t>
            </w:r>
            <w:r>
              <w:rPr>
                <w:rFonts w:hint="default" w:ascii="Times New Roman" w:hAnsi="Times New Roman" w:cs="Times New Roman"/>
                <w:b/>
                <w:bCs w:val="0"/>
                <w:i w:val="0"/>
                <w:iCs w:val="0"/>
                <w:kern w:val="0"/>
                <w:sz w:val="24"/>
                <w:szCs w:val="24"/>
                <w:lang w:val="en-US" w:eastAsia="zh-CN"/>
              </w:rPr>
              <w:t>1</w:t>
            </w:r>
            <w:r>
              <w:rPr>
                <w:rFonts w:hint="default" w:ascii="Times New Roman" w:hAnsi="Times New Roman" w:cs="Times New Roman"/>
                <w:bCs/>
                <w:i w:val="0"/>
                <w:iCs w:val="0"/>
                <w:kern w:val="0"/>
                <w:sz w:val="24"/>
                <w:szCs w:val="24"/>
              </w:rPr>
              <w:t xml:space="preserve"> </w:t>
            </w:r>
            <w:r>
              <w:rPr>
                <w:rFonts w:hint="default" w:ascii="Times New Roman" w:hAnsi="Times New Roman" w:cs="Times New Roman"/>
                <w:b/>
                <w:bCs/>
                <w:i w:val="0"/>
                <w:iCs w:val="0"/>
                <w:kern w:val="0"/>
                <w:sz w:val="24"/>
                <w:szCs w:val="24"/>
              </w:rPr>
              <w:t>fixed</w:t>
            </w:r>
            <w:r>
              <w:rPr>
                <w:rFonts w:hint="default" w:ascii="Times New Roman" w:hAnsi="Times New Roman" w:cs="Times New Roman"/>
                <w:bCs/>
                <w:i w:val="0"/>
                <w:iCs w:val="0"/>
                <w:kern w:val="0"/>
                <w:sz w:val="24"/>
                <w:szCs w:val="24"/>
              </w:rPr>
              <w:t xml:space="preserve"> (</w:t>
            </w:r>
            <w:r>
              <w:rPr>
                <w:rFonts w:hint="default" w:ascii="Times New Roman" w:hAnsi="Times New Roman" w:cs="Times New Roman"/>
                <w:bCs/>
                <w:i w:val="0"/>
                <w:iCs w:val="0"/>
                <w:kern w:val="0"/>
                <w:sz w:val="24"/>
                <w:szCs w:val="24"/>
                <w:lang w:val="en-US" w:eastAsia="zh-CN"/>
              </w:rPr>
              <w:t>256-9953280</w:t>
            </w:r>
            <w:r>
              <w:rPr>
                <w:rFonts w:hint="default" w:ascii="Times New Roman" w:hAnsi="Times New Roman" w:cs="Times New Roman"/>
                <w:bCs/>
                <w:i w:val="0"/>
                <w:iCs w:val="0"/>
                <w:kern w:val="0"/>
                <w:sz w:val="24"/>
                <w:szCs w:val="24"/>
                <w:lang w:eastAsia="zh-CN"/>
              </w:rPr>
              <w: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type 1 to be fixed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266"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 xml:space="preserve">type </w:t>
            </w:r>
            <w:r>
              <w:rPr>
                <w:rFonts w:hint="default" w:ascii="Times New Roman" w:hAnsi="Times New Roman" w:cs="Times New Roman"/>
                <w:b/>
                <w:bCs w:val="0"/>
                <w:i w:val="0"/>
                <w:iCs w:val="0"/>
                <w:kern w:val="0"/>
                <w:sz w:val="24"/>
                <w:szCs w:val="24"/>
                <w:lang w:val="en-US" w:eastAsia="zh-CN"/>
              </w:rPr>
              <w:t>2</w:t>
            </w:r>
            <w:r>
              <w:rPr>
                <w:rFonts w:hint="default" w:ascii="Times New Roman" w:hAnsi="Times New Roman" w:cs="Times New Roman"/>
                <w:b/>
                <w:bCs/>
                <w:i w:val="0"/>
                <w:iCs w:val="0"/>
                <w:kern w:val="0"/>
                <w:sz w:val="24"/>
                <w:szCs w:val="24"/>
              </w:rPr>
              <w:t xml:space="preserve"> assured </w:t>
            </w:r>
            <w:r>
              <w:rPr>
                <w:rFonts w:hint="default" w:ascii="Times New Roman" w:hAnsi="Times New Roman" w:cs="Times New Roman"/>
                <w:b w:val="0"/>
                <w:bCs w:val="0"/>
                <w:i w:val="0"/>
                <w:iCs w:val="0"/>
                <w:kern w:val="0"/>
                <w:sz w:val="24"/>
                <w:szCs w:val="24"/>
              </w:rPr>
              <w:t>(</w:t>
            </w:r>
            <w:r>
              <w:rPr>
                <w:rFonts w:hint="default" w:ascii="Times New Roman" w:hAnsi="Times New Roman" w:cs="Times New Roman"/>
                <w:b w:val="0"/>
                <w:bCs w:val="0"/>
                <w:i w:val="0"/>
                <w:iCs w:val="0"/>
                <w:kern w:val="0"/>
                <w:sz w:val="24"/>
                <w:szCs w:val="24"/>
                <w:lang w:val="en-US" w:eastAsia="zh-CN"/>
              </w:rPr>
              <w:t>256-9953280</w:t>
            </w:r>
            <w:r>
              <w:rPr>
                <w:rFonts w:hint="default" w:ascii="Times New Roman" w:hAnsi="Times New Roman" w:cs="Times New Roman"/>
                <w:b w:val="0"/>
                <w:bCs w:val="0"/>
                <w:i w:val="0"/>
                <w:iCs w:val="0"/>
                <w:kern w:val="0"/>
                <w:sz w:val="24"/>
                <w:szCs w:val="24"/>
                <w:lang w:eastAsia="zh-CN"/>
              </w:rPr>
              <w: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type 2 to be guaranteed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3c</w:t>
            </w:r>
          </w:p>
        </w:tc>
        <w:tc>
          <w:tcPr>
            <w:tcW w:w="4266"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val="0"/>
                <w:iCs w:val="0"/>
                <w:sz w:val="24"/>
                <w:szCs w:val="24"/>
              </w:rPr>
            </w:pPr>
            <w:r>
              <w:rPr>
                <w:rFonts w:hint="default" w:ascii="Times New Roman" w:hAnsi="Times New Roman" w:cs="Times New Roman"/>
                <w:b/>
                <w:bCs/>
                <w:i w:val="0"/>
                <w:iCs w:val="0"/>
                <w:kern w:val="0"/>
                <w:sz w:val="24"/>
                <w:szCs w:val="24"/>
              </w:rPr>
              <w:t xml:space="preserve">type </w:t>
            </w:r>
            <w:r>
              <w:rPr>
                <w:rFonts w:hint="default" w:ascii="Times New Roman" w:hAnsi="Times New Roman" w:cs="Times New Roman"/>
                <w:b/>
                <w:bCs w:val="0"/>
                <w:i w:val="0"/>
                <w:iCs w:val="0"/>
                <w:kern w:val="0"/>
                <w:sz w:val="24"/>
                <w:szCs w:val="24"/>
                <w:lang w:val="en-US" w:eastAsia="zh-CN"/>
              </w:rPr>
              <w:t>3</w:t>
            </w:r>
            <w:r>
              <w:rPr>
                <w:rFonts w:hint="default" w:ascii="Times New Roman" w:hAnsi="Times New Roman" w:cs="Times New Roman"/>
                <w:b/>
                <w:bCs/>
                <w:i w:val="0"/>
                <w:iCs w:val="0"/>
                <w:kern w:val="0"/>
                <w:sz w:val="24"/>
                <w:szCs w:val="24"/>
              </w:rPr>
              <w:t xml:space="preserve"> assured </w:t>
            </w:r>
            <w:r>
              <w:rPr>
                <w:rFonts w:hint="default" w:ascii="Times New Roman" w:hAnsi="Times New Roman" w:cs="Times New Roman"/>
                <w:b w:val="0"/>
                <w:bCs w:val="0"/>
                <w:i w:val="0"/>
                <w:iCs w:val="0"/>
                <w:kern w:val="0"/>
                <w:sz w:val="24"/>
                <w:szCs w:val="24"/>
              </w:rPr>
              <w:t>(</w:t>
            </w:r>
            <w:r>
              <w:rPr>
                <w:rFonts w:hint="default" w:ascii="Times New Roman" w:hAnsi="Times New Roman" w:cs="Times New Roman"/>
                <w:b w:val="0"/>
                <w:bCs w:val="0"/>
                <w:i w:val="0"/>
                <w:iCs w:val="0"/>
                <w:kern w:val="0"/>
                <w:sz w:val="24"/>
                <w:szCs w:val="24"/>
                <w:lang w:val="en-US" w:eastAsia="zh-CN"/>
              </w:rPr>
              <w:t>256-9953280</w:t>
            </w:r>
            <w:r>
              <w:rPr>
                <w:rFonts w:hint="default" w:ascii="Times New Roman" w:hAnsi="Times New Roman" w:cs="Times New Roman"/>
                <w:b w:val="0"/>
                <w:bCs w:val="0"/>
                <w:i w:val="0"/>
                <w:iCs w:val="0"/>
                <w:kern w:val="0"/>
                <w:sz w:val="24"/>
                <w:szCs w:val="24"/>
                <w:lang w:eastAsia="zh-CN"/>
              </w:rPr>
              <w:t>)</w:t>
            </w:r>
            <w:r>
              <w:rPr>
                <w:rFonts w:hint="default" w:ascii="Times New Roman" w:hAnsi="Times New Roman" w:cs="Times New Roman"/>
                <w:b/>
                <w:bCs/>
                <w:i w:val="0"/>
                <w:iCs w:val="0"/>
                <w:kern w:val="0"/>
                <w:sz w:val="24"/>
                <w:szCs w:val="24"/>
              </w:rPr>
              <w:t xml:space="preserve"> maximum </w:t>
            </w:r>
            <w:r>
              <w:rPr>
                <w:rFonts w:hint="default" w:ascii="Times New Roman" w:hAnsi="Times New Roman" w:cs="Times New Roman"/>
                <w:b w:val="0"/>
                <w:bCs w:val="0"/>
                <w:i w:val="0"/>
                <w:iCs w:val="0"/>
                <w:kern w:val="0"/>
                <w:sz w:val="24"/>
                <w:szCs w:val="24"/>
              </w:rPr>
              <w:t>(</w:t>
            </w:r>
            <w:r>
              <w:rPr>
                <w:rFonts w:hint="default" w:ascii="Times New Roman" w:hAnsi="Times New Roman" w:cs="Times New Roman"/>
                <w:b w:val="0"/>
                <w:bCs w:val="0"/>
                <w:i w:val="0"/>
                <w:iCs w:val="0"/>
                <w:kern w:val="0"/>
                <w:sz w:val="24"/>
                <w:szCs w:val="24"/>
                <w:lang w:val="en-US" w:eastAsia="zh-CN"/>
              </w:rPr>
              <w:t>256-9953280</w:t>
            </w:r>
            <w:r>
              <w:rPr>
                <w:rFonts w:hint="default" w:ascii="Times New Roman" w:hAnsi="Times New Roman" w:cs="Times New Roman"/>
                <w:b w:val="0"/>
                <w:bCs w:val="0"/>
                <w:i w:val="0"/>
                <w:iCs w:val="0"/>
                <w:kern w:val="0"/>
                <w:sz w:val="24"/>
                <w:szCs w:val="24"/>
                <w:lang w:eastAsia="zh-CN"/>
              </w:rPr>
              <w: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type 3 with guaranteed and maximum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3d</w:t>
            </w:r>
          </w:p>
        </w:tc>
        <w:tc>
          <w:tcPr>
            <w:tcW w:w="4266"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i w:val="0"/>
                <w:iCs w:val="0"/>
                <w:kern w:val="0"/>
                <w:sz w:val="24"/>
                <w:szCs w:val="24"/>
                <w:lang w:val="en-US"/>
              </w:rPr>
            </w:pPr>
            <w:r>
              <w:rPr>
                <w:rFonts w:hint="default" w:ascii="Times New Roman" w:hAnsi="Times New Roman" w:cs="Times New Roman"/>
                <w:b/>
                <w:bCs/>
                <w:i w:val="0"/>
                <w:iCs w:val="0"/>
                <w:kern w:val="0"/>
                <w:sz w:val="24"/>
                <w:szCs w:val="24"/>
              </w:rPr>
              <w:t xml:space="preserve">type </w:t>
            </w:r>
            <w:r>
              <w:rPr>
                <w:rFonts w:hint="default" w:ascii="Times New Roman" w:hAnsi="Times New Roman" w:cs="Times New Roman"/>
                <w:b/>
                <w:bCs/>
                <w:i w:val="0"/>
                <w:iCs w:val="0"/>
                <w:kern w:val="0"/>
                <w:sz w:val="24"/>
                <w:szCs w:val="24"/>
                <w:lang w:val="en-US" w:eastAsia="zh-CN"/>
              </w:rPr>
              <w:t>4</w:t>
            </w:r>
            <w:r>
              <w:rPr>
                <w:rFonts w:hint="default" w:ascii="Times New Roman" w:hAnsi="Times New Roman" w:cs="Times New Roman"/>
                <w:b/>
                <w:bCs/>
                <w:i w:val="0"/>
                <w:iCs w:val="0"/>
                <w:kern w:val="0"/>
                <w:sz w:val="24"/>
                <w:szCs w:val="24"/>
              </w:rPr>
              <w:t xml:space="preserve"> maximum </w:t>
            </w:r>
            <w:r>
              <w:rPr>
                <w:rFonts w:hint="default" w:ascii="Times New Roman" w:hAnsi="Times New Roman" w:cs="Times New Roman"/>
                <w:b w:val="0"/>
                <w:bCs w:val="0"/>
                <w:i w:val="0"/>
                <w:iCs w:val="0"/>
                <w:kern w:val="0"/>
                <w:sz w:val="24"/>
                <w:szCs w:val="24"/>
                <w:lang w:val="en-US" w:eastAsia="zh-CN"/>
              </w:rPr>
              <w:t>(256</w:t>
            </w:r>
            <w:r>
              <w:rPr>
                <w:rFonts w:hint="default" w:ascii="Times New Roman" w:hAnsi="Times New Roman" w:cs="Times New Roman"/>
                <w:bCs/>
                <w:i w:val="0"/>
                <w:iCs w:val="0"/>
                <w:kern w:val="0"/>
                <w:sz w:val="24"/>
                <w:szCs w:val="24"/>
                <w:lang w:val="en-US" w:eastAsia="zh-CN"/>
              </w:rPr>
              <w:t>-9953280)</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Configures type 4 with the maximum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3e</w:t>
            </w:r>
          </w:p>
        </w:tc>
        <w:tc>
          <w:tcPr>
            <w:tcW w:w="4266"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 xml:space="preserve">type </w:t>
            </w:r>
            <w:r>
              <w:rPr>
                <w:rFonts w:hint="default" w:ascii="Times New Roman" w:hAnsi="Times New Roman" w:cs="Times New Roman"/>
                <w:b/>
                <w:bCs/>
                <w:i w:val="0"/>
                <w:iCs w:val="0"/>
                <w:kern w:val="0"/>
                <w:sz w:val="24"/>
                <w:szCs w:val="24"/>
                <w:lang w:val="en-US" w:eastAsia="zh-CN"/>
              </w:rPr>
              <w:t>5</w:t>
            </w:r>
            <w:r>
              <w:rPr>
                <w:rFonts w:hint="default" w:ascii="Times New Roman" w:hAnsi="Times New Roman" w:cs="Times New Roman"/>
                <w:b/>
                <w:bCs/>
                <w:i w:val="0"/>
                <w:iCs w:val="0"/>
                <w:kern w:val="0"/>
                <w:sz w:val="24"/>
                <w:szCs w:val="24"/>
              </w:rPr>
              <w:t xml:space="preserve"> fixed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Cs/>
                <w:i w:val="0"/>
                <w:iCs w:val="0"/>
                <w:kern w:val="0"/>
                <w:sz w:val="24"/>
                <w:szCs w:val="24"/>
                <w:lang w:val="en-US" w:eastAsia="zh-CN"/>
              </w:rPr>
              <w:t>256-9953280)</w:t>
            </w:r>
            <w:r>
              <w:rPr>
                <w:rFonts w:hint="default" w:ascii="Times New Roman" w:hAnsi="Times New Roman" w:cs="Times New Roman"/>
                <w:b/>
                <w:bCs/>
                <w:i w:val="0"/>
                <w:iCs w:val="0"/>
                <w:kern w:val="0"/>
                <w:sz w:val="24"/>
                <w:szCs w:val="24"/>
              </w:rPr>
              <w:t xml:space="preserve"> assured </w:t>
            </w:r>
            <w:r>
              <w:rPr>
                <w:rFonts w:hint="default" w:ascii="Times New Roman" w:hAnsi="Times New Roman" w:cs="Times New Roman"/>
                <w:b w:val="0"/>
                <w:bCs w:val="0"/>
                <w:i w:val="0"/>
                <w:iCs w:val="0"/>
                <w:kern w:val="0"/>
                <w:sz w:val="24"/>
                <w:szCs w:val="24"/>
              </w:rPr>
              <w:t>(</w:t>
            </w:r>
            <w:r>
              <w:rPr>
                <w:rFonts w:hint="default" w:ascii="Times New Roman" w:hAnsi="Times New Roman" w:cs="Times New Roman"/>
                <w:b w:val="0"/>
                <w:bCs w:val="0"/>
                <w:i w:val="0"/>
                <w:iCs w:val="0"/>
                <w:kern w:val="0"/>
                <w:sz w:val="24"/>
                <w:szCs w:val="24"/>
                <w:lang w:val="en-US" w:eastAsia="zh-CN"/>
              </w:rPr>
              <w:t>256-9953280</w:t>
            </w:r>
            <w:r>
              <w:rPr>
                <w:rFonts w:hint="default" w:ascii="Times New Roman" w:hAnsi="Times New Roman" w:cs="Times New Roman"/>
                <w:b w:val="0"/>
                <w:bCs w:val="0"/>
                <w:i w:val="0"/>
                <w:iCs w:val="0"/>
                <w:kern w:val="0"/>
                <w:sz w:val="24"/>
                <w:szCs w:val="24"/>
                <w:lang w:eastAsia="zh-CN"/>
              </w:rPr>
              <w:t>)</w:t>
            </w:r>
            <w:r>
              <w:rPr>
                <w:rFonts w:hint="default" w:ascii="Times New Roman" w:hAnsi="Times New Roman" w:cs="Times New Roman"/>
                <w:b w:val="0"/>
                <w:bCs w:val="0"/>
                <w:i w:val="0"/>
                <w:iCs w:val="0"/>
                <w:kern w:val="0"/>
                <w:sz w:val="24"/>
                <w:szCs w:val="24"/>
                <w:lang w:val="en-US" w:eastAsia="zh-CN"/>
              </w:rPr>
              <w:t xml:space="preserve"> </w:t>
            </w:r>
            <w:r>
              <w:rPr>
                <w:rFonts w:hint="default" w:ascii="Times New Roman" w:hAnsi="Times New Roman" w:cs="Times New Roman"/>
                <w:b/>
                <w:bCs/>
                <w:i w:val="0"/>
                <w:iCs w:val="0"/>
                <w:kern w:val="0"/>
                <w:sz w:val="24"/>
                <w:szCs w:val="24"/>
              </w:rPr>
              <w:t xml:space="preserve">maximum </w:t>
            </w:r>
            <w:r>
              <w:rPr>
                <w:rFonts w:hint="default" w:ascii="Times New Roman" w:hAnsi="Times New Roman" w:cs="Times New Roman"/>
                <w:b w:val="0"/>
                <w:bCs w:val="0"/>
                <w:i w:val="0"/>
                <w:iCs w:val="0"/>
                <w:kern w:val="0"/>
                <w:sz w:val="24"/>
                <w:szCs w:val="24"/>
              </w:rPr>
              <w:t>(</w:t>
            </w:r>
            <w:r>
              <w:rPr>
                <w:rFonts w:hint="default" w:ascii="Times New Roman" w:hAnsi="Times New Roman" w:cs="Times New Roman"/>
                <w:b w:val="0"/>
                <w:bCs w:val="0"/>
                <w:i w:val="0"/>
                <w:iCs w:val="0"/>
                <w:kern w:val="0"/>
                <w:sz w:val="24"/>
                <w:szCs w:val="24"/>
                <w:lang w:val="en-US" w:eastAsia="zh-CN"/>
              </w:rPr>
              <w:t>256-9953280</w:t>
            </w:r>
            <w:r>
              <w:rPr>
                <w:rFonts w:hint="default" w:ascii="Times New Roman" w:hAnsi="Times New Roman" w:cs="Times New Roman"/>
                <w:b w:val="0"/>
                <w:bCs w:val="0"/>
                <w:i w:val="0"/>
                <w:iCs w:val="0"/>
                <w:kern w:val="0"/>
                <w:sz w:val="24"/>
                <w:szCs w:val="24"/>
                <w:lang w:eastAsia="zh-CN"/>
              </w:rPr>
              <w: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type 5 with fixed, guaranteed, maximum values</w:t>
            </w:r>
          </w:p>
        </w:tc>
      </w:tr>
    </w:tbl>
    <w:p>
      <w:pPr>
        <w:pStyle w:val="3"/>
        <w:numPr>
          <w:ilvl w:val="1"/>
          <w:numId w:val="1"/>
        </w:numPr>
        <w:bidi w:val="0"/>
        <w:ind w:left="720" w:leftChars="0" w:hanging="720" w:firstLineChars="0"/>
        <w:rPr>
          <w:rFonts w:hint="default" w:ascii="Times New Roman" w:hAnsi="Times New Roman" w:cs="Times New Roman"/>
          <w:sz w:val="36"/>
          <w:szCs w:val="36"/>
        </w:rPr>
      </w:pPr>
      <w:bookmarkStart w:id="2094" w:name="_Toc8379"/>
      <w:bookmarkStart w:id="2095" w:name="_Toc468711812"/>
      <w:bookmarkStart w:id="2096" w:name="_Toc430188843"/>
      <w:r>
        <w:rPr>
          <w:rFonts w:hint="default" w:ascii="Times New Roman" w:hAnsi="Times New Roman" w:cs="Times New Roman"/>
          <w:sz w:val="36"/>
          <w:szCs w:val="36"/>
          <w:lang w:val="en-US" w:eastAsia="zh-CN"/>
        </w:rPr>
        <w:t xml:space="preserve"> </w:t>
      </w:r>
      <w:bookmarkStart w:id="2097" w:name="_Toc1565654603"/>
      <w:bookmarkStart w:id="2098" w:name="_Toc22589"/>
      <w:r>
        <w:rPr>
          <w:rFonts w:hint="default" w:ascii="Times New Roman" w:hAnsi="Times New Roman" w:cs="Times New Roman"/>
          <w:sz w:val="36"/>
          <w:szCs w:val="36"/>
        </w:rPr>
        <w:t>Traffic</w:t>
      </w:r>
      <w:r>
        <w:rPr>
          <w:rFonts w:hint="default" w:ascii="Times New Roman" w:hAnsi="Times New Roman" w:cs="Times New Roman"/>
          <w:sz w:val="36"/>
          <w:szCs w:val="36"/>
          <w:lang w:val="en-US" w:eastAsia="zh-CN"/>
        </w:rPr>
        <w:t xml:space="preserve"> </w:t>
      </w:r>
      <w:r>
        <w:rPr>
          <w:rFonts w:hint="eastAsia" w:ascii="Times New Roman" w:hAnsi="Times New Roman" w:cs="Times New Roman"/>
          <w:sz w:val="36"/>
          <w:szCs w:val="36"/>
          <w:lang w:val="en-US" w:eastAsia="zh-CN"/>
        </w:rPr>
        <w:t>P</w:t>
      </w:r>
      <w:r>
        <w:rPr>
          <w:rFonts w:hint="default" w:ascii="Times New Roman" w:hAnsi="Times New Roman" w:cs="Times New Roman"/>
          <w:sz w:val="36"/>
          <w:szCs w:val="36"/>
          <w:lang w:val="en-US" w:eastAsia="zh-CN"/>
        </w:rPr>
        <w:t>rofile</w:t>
      </w:r>
      <w:r>
        <w:rPr>
          <w:rFonts w:hint="default" w:ascii="Times New Roman" w:hAnsi="Times New Roman" w:cs="Times New Roman"/>
          <w:sz w:val="36"/>
          <w:szCs w:val="36"/>
        </w:rPr>
        <w:t xml:space="preserve"> </w:t>
      </w:r>
      <w:r>
        <w:rPr>
          <w:rFonts w:hint="eastAsia" w:ascii="Times New Roman" w:hAnsi="Times New Roman" w:cs="Times New Roman"/>
          <w:sz w:val="36"/>
          <w:szCs w:val="36"/>
          <w:lang w:val="en-US" w:eastAsia="zh-CN"/>
        </w:rPr>
        <w:t>C</w:t>
      </w:r>
      <w:r>
        <w:rPr>
          <w:rFonts w:hint="default" w:ascii="Times New Roman" w:hAnsi="Times New Roman" w:cs="Times New Roman"/>
          <w:sz w:val="36"/>
          <w:szCs w:val="36"/>
        </w:rPr>
        <w:t>onfiguration</w:t>
      </w:r>
      <w:bookmarkEnd w:id="2094"/>
      <w:bookmarkEnd w:id="2097"/>
      <w:bookmarkEnd w:id="2098"/>
    </w:p>
    <w:p>
      <w:pPr>
        <w:ind w:firstLine="420"/>
        <w:rPr>
          <w:rFonts w:hint="default" w:ascii="Times New Roman" w:hAnsi="Times New Roman" w:cs="Times New Roman"/>
          <w:sz w:val="24"/>
          <w:szCs w:val="24"/>
        </w:rPr>
      </w:pPr>
      <w:r>
        <w:rPr>
          <w:rFonts w:hint="default" w:ascii="Times New Roman" w:hAnsi="Times New Roman" w:cs="Times New Roman"/>
          <w:sz w:val="24"/>
          <w:szCs w:val="24"/>
        </w:rPr>
        <w:t xml:space="preserve">The default system will have a traffic </w:t>
      </w:r>
      <w:r>
        <w:rPr>
          <w:rFonts w:hint="default" w:ascii="Times New Roman" w:hAnsi="Times New Roman" w:cs="Times New Roman"/>
          <w:sz w:val="24"/>
          <w:szCs w:val="24"/>
          <w:lang w:val="en-US" w:eastAsia="zh-CN"/>
        </w:rPr>
        <w:t>profile</w:t>
      </w:r>
      <w:r>
        <w:rPr>
          <w:rFonts w:hint="default" w:ascii="Times New Roman" w:hAnsi="Times New Roman" w:cs="Times New Roman"/>
          <w:sz w:val="24"/>
          <w:szCs w:val="24"/>
        </w:rPr>
        <w:t xml:space="preserve"> with id 0, this </w:t>
      </w:r>
      <w:r>
        <w:rPr>
          <w:rFonts w:hint="default" w:ascii="Times New Roman" w:hAnsi="Times New Roman" w:cs="Times New Roman"/>
          <w:sz w:val="24"/>
          <w:szCs w:val="24"/>
          <w:lang w:val="en-US" w:eastAsia="zh-CN"/>
        </w:rPr>
        <w:t>profile</w:t>
      </w:r>
      <w:r>
        <w:rPr>
          <w:rFonts w:hint="default" w:ascii="Times New Roman" w:hAnsi="Times New Roman" w:cs="Times New Roman"/>
          <w:sz w:val="24"/>
          <w:szCs w:val="24"/>
        </w:rPr>
        <w:t xml:space="preserve"> parameter cannot be modified and all gemports are in the </w:t>
      </w:r>
      <w:r>
        <w:rPr>
          <w:rFonts w:hint="default" w:ascii="Times New Roman" w:hAnsi="Times New Roman" w:cs="Times New Roman"/>
          <w:sz w:val="24"/>
          <w:szCs w:val="24"/>
          <w:lang w:val="en-US" w:eastAsia="zh-CN"/>
        </w:rPr>
        <w:t xml:space="preserve">profile </w:t>
      </w:r>
      <w:r>
        <w:rPr>
          <w:rFonts w:hint="default" w:ascii="Times New Roman" w:hAnsi="Times New Roman" w:cs="Times New Roman"/>
          <w:sz w:val="24"/>
          <w:szCs w:val="24"/>
        </w:rPr>
        <w:t xml:space="preserve">when the default binding is created. Each GEMPORT must be bound to a traffic </w:t>
      </w:r>
      <w:r>
        <w:rPr>
          <w:rFonts w:hint="default" w:ascii="Times New Roman" w:hAnsi="Times New Roman" w:cs="Times New Roman"/>
          <w:sz w:val="24"/>
          <w:szCs w:val="24"/>
          <w:lang w:val="en-US" w:eastAsia="zh-CN"/>
        </w:rPr>
        <w:t>profile</w:t>
      </w:r>
      <w:r>
        <w:rPr>
          <w:rFonts w:hint="default" w:ascii="Times New Roman" w:hAnsi="Times New Roman" w:cs="Times New Roman"/>
          <w:sz w:val="24"/>
          <w:szCs w:val="24"/>
        </w:rPr>
        <w:t>.</w:t>
      </w: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839"/>
        <w:gridCol w:w="2841"/>
        <w:gridCol w:w="28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2"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eastAsia="微软雅黑" w:cs="Times New Roman"/>
                <w:color w:val="000000"/>
                <w:kern w:val="0"/>
                <w:sz w:val="24"/>
                <w:szCs w:val="24"/>
              </w:rPr>
              <w:t>parameter</w:t>
            </w:r>
          </w:p>
        </w:tc>
        <w:tc>
          <w:tcPr>
            <w:tcW w:w="2843"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Detail</w:t>
            </w:r>
          </w:p>
        </w:tc>
        <w:tc>
          <w:tcPr>
            <w:tcW w:w="2843"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Range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2"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Sir</w:t>
            </w:r>
          </w:p>
        </w:tc>
        <w:tc>
          <w:tcPr>
            <w:tcW w:w="2843"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Receptive information rate</w:t>
            </w:r>
          </w:p>
        </w:tc>
        <w:tc>
          <w:tcPr>
            <w:tcW w:w="2843"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Cs/>
                <w:i/>
                <w:kern w:val="0"/>
                <w:sz w:val="24"/>
                <w:szCs w:val="24"/>
              </w:rPr>
              <w:t>0-10000000</w:t>
            </w:r>
            <w:r>
              <w:rPr>
                <w:rFonts w:hint="default" w:ascii="Times New Roman" w:hAnsi="Times New Roman" w:cs="Times New Roman"/>
                <w:kern w:val="0"/>
                <w:sz w:val="24"/>
                <w:szCs w:val="24"/>
              </w:rPr>
              <w:t>kbps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2"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Pir</w:t>
            </w:r>
          </w:p>
        </w:tc>
        <w:tc>
          <w:tcPr>
            <w:tcW w:w="2843"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Peak information rate</w:t>
            </w:r>
          </w:p>
        </w:tc>
        <w:tc>
          <w:tcPr>
            <w:tcW w:w="2843"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Cs/>
                <w:i/>
                <w:kern w:val="0"/>
                <w:sz w:val="24"/>
                <w:szCs w:val="24"/>
              </w:rPr>
              <w:t>0-10000000</w:t>
            </w:r>
            <w:r>
              <w:rPr>
                <w:rFonts w:hint="default" w:ascii="Times New Roman" w:hAnsi="Times New Roman" w:cs="Times New Roman"/>
                <w:kern w:val="0"/>
                <w:sz w:val="24"/>
                <w:szCs w:val="24"/>
              </w:rPr>
              <w:t>kbps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2"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Cbs</w:t>
            </w:r>
          </w:p>
        </w:tc>
        <w:tc>
          <w:tcPr>
            <w:tcW w:w="2843"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Commitment message size</w:t>
            </w:r>
          </w:p>
        </w:tc>
        <w:tc>
          <w:tcPr>
            <w:tcW w:w="2843"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Cs/>
                <w:i/>
                <w:kern w:val="0"/>
                <w:sz w:val="24"/>
                <w:szCs w:val="24"/>
              </w:rPr>
              <w:t>0-536870911</w:t>
            </w:r>
            <w:r>
              <w:rPr>
                <w:rFonts w:hint="default" w:ascii="Times New Roman" w:hAnsi="Times New Roman" w:cs="Times New Roman"/>
                <w:kern w:val="0"/>
                <w:sz w:val="24"/>
                <w:szCs w:val="24"/>
              </w:rPr>
              <w:t>kbytes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42"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pbs</w:t>
            </w:r>
          </w:p>
        </w:tc>
        <w:tc>
          <w:tcPr>
            <w:tcW w:w="2843"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Peak burst size</w:t>
            </w:r>
          </w:p>
        </w:tc>
        <w:tc>
          <w:tcPr>
            <w:tcW w:w="2843"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Cs/>
                <w:i/>
                <w:kern w:val="0"/>
                <w:sz w:val="24"/>
                <w:szCs w:val="24"/>
              </w:rPr>
              <w:t>0-536870911</w:t>
            </w:r>
            <w:r>
              <w:rPr>
                <w:rFonts w:hint="default" w:ascii="Times New Roman" w:hAnsi="Times New Roman" w:cs="Times New Roman"/>
                <w:kern w:val="0"/>
                <w:sz w:val="24"/>
                <w:szCs w:val="24"/>
              </w:rPr>
              <w:t>kbytes</w:t>
            </w:r>
          </w:p>
        </w:tc>
      </w:tr>
    </w:tbl>
    <w:p>
      <w:pPr>
        <w:rPr>
          <w:rFonts w:hint="default" w:ascii="Times New Roman" w:hAnsi="Times New Roman" w:cs="Times New Roman"/>
          <w:sz w:val="24"/>
          <w:szCs w:val="24"/>
        </w:rPr>
      </w:pPr>
    </w:p>
    <w:p>
      <w:pPr>
        <w:rPr>
          <w:rFonts w:hint="default" w:ascii="Times New Roman" w:hAnsi="Times New Roman" w:cs="Times New Roman"/>
          <w:sz w:val="24"/>
          <w:szCs w:val="24"/>
        </w:rPr>
      </w:pP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4266"/>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66"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242"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66"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242"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66"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profile traffic </w:t>
            </w:r>
            <w:r>
              <w:rPr>
                <w:rFonts w:hint="default" w:ascii="Times New Roman" w:hAnsi="Times New Roman" w:cs="Times New Roman"/>
                <w:bCs/>
                <w:i w:val="0"/>
                <w:iCs w:val="0"/>
                <w:kern w:val="0"/>
                <w:sz w:val="24"/>
                <w:szCs w:val="24"/>
              </w:rPr>
              <w:t>&lt;id (1-</w:t>
            </w:r>
            <w:r>
              <w:rPr>
                <w:rFonts w:hint="default" w:ascii="Times New Roman" w:hAnsi="Times New Roman" w:cs="Times New Roman"/>
                <w:bCs/>
                <w:i w:val="0"/>
                <w:iCs w:val="0"/>
                <w:kern w:val="0"/>
                <w:sz w:val="24"/>
                <w:szCs w:val="24"/>
                <w:lang w:val="en-US" w:eastAsia="zh-CN"/>
              </w:rPr>
              <w:t>128</w:t>
            </w:r>
            <w:r>
              <w:rPr>
                <w:rFonts w:hint="default" w:ascii="Times New Roman" w:hAnsi="Times New Roman" w:cs="Times New Roman"/>
                <w:bCs/>
                <w:i w:val="0"/>
                <w:iCs w:val="0"/>
                <w:kern w:val="0"/>
                <w:sz w:val="24"/>
                <w:szCs w:val="24"/>
              </w:rPr>
              <w:t>)|</w:t>
            </w:r>
            <w:r>
              <w:rPr>
                <w:rFonts w:hint="default" w:ascii="Times New Roman" w:hAnsi="Times New Roman" w:cs="Times New Roman"/>
                <w:bCs/>
                <w:i w:val="0"/>
                <w:iCs w:val="0"/>
                <w:kern w:val="0"/>
                <w:sz w:val="24"/>
                <w:szCs w:val="24"/>
                <w:lang w:val="en-US" w:eastAsia="zh-CN"/>
              </w:rPr>
              <w:t xml:space="preserve"> </w:t>
            </w:r>
            <w:r>
              <w:rPr>
                <w:rFonts w:hint="default" w:ascii="Times New Roman" w:hAnsi="Times New Roman" w:cs="Times New Roman"/>
                <w:bCs/>
                <w:i w:val="0"/>
                <w:iCs w:val="0"/>
                <w:kern w:val="0"/>
                <w:sz w:val="24"/>
                <w:szCs w:val="24"/>
              </w:rPr>
              <w:t>name</w:t>
            </w:r>
            <w:r>
              <w:rPr>
                <w:rFonts w:hint="default" w:ascii="Times New Roman" w:hAnsi="Times New Roman" w:cs="Times New Roman"/>
                <w:bCs/>
                <w:i/>
                <w:iCs/>
                <w:kern w:val="0"/>
                <w:sz w:val="24"/>
                <w:szCs w:val="24"/>
              </w:rPr>
              <w:t xml:space="preserve"> </w:t>
            </w:r>
            <w:r>
              <w:rPr>
                <w:rFonts w:hint="default" w:ascii="Times New Roman" w:hAnsi="Times New Roman" w:cs="Times New Roman"/>
                <w:bCs/>
                <w:i/>
                <w:iCs/>
                <w:kern w:val="0"/>
                <w:sz w:val="24"/>
                <w:szCs w:val="24"/>
                <w:lang w:val="en-US" w:eastAsia="zh-CN"/>
              </w:rPr>
              <w:t>name</w:t>
            </w:r>
            <w:r>
              <w:rPr>
                <w:rFonts w:hint="default" w:ascii="Times New Roman" w:hAnsi="Times New Roman" w:cs="Times New Roman"/>
                <w:bCs/>
                <w:i w:val="0"/>
                <w:iCs w:val="0"/>
                <w:kern w:val="0"/>
                <w:sz w:val="24"/>
                <w:szCs w:val="24"/>
              </w:rPr>
              <w:t>&gt;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Create/modify traffic profiles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66"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lang w:val="en-US" w:eastAsia="zh-CN"/>
              </w:rPr>
              <w:t>s</w:t>
            </w:r>
            <w:r>
              <w:rPr>
                <w:rFonts w:hint="default" w:ascii="Times New Roman" w:hAnsi="Times New Roman" w:cs="Times New Roman"/>
                <w:b/>
                <w:bCs/>
                <w:kern w:val="0"/>
                <w:sz w:val="24"/>
                <w:szCs w:val="24"/>
              </w:rPr>
              <w:t xml:space="preserve">ir </w:t>
            </w:r>
            <w:r>
              <w:rPr>
                <w:rFonts w:hint="default" w:ascii="Times New Roman" w:hAnsi="Times New Roman" w:cs="Times New Roman"/>
                <w:b w:val="0"/>
                <w:bCs w:val="0"/>
                <w:i w:val="0"/>
                <w:iCs w:val="0"/>
                <w:kern w:val="0"/>
                <w:sz w:val="24"/>
                <w:szCs w:val="24"/>
              </w:rPr>
              <w:t>(0-10000000)</w:t>
            </w:r>
            <w:r>
              <w:rPr>
                <w:rFonts w:hint="default" w:ascii="Times New Roman" w:hAnsi="Times New Roman" w:cs="Times New Roman"/>
                <w:b/>
                <w:bCs/>
                <w:i w:val="0"/>
                <w:iCs w:val="0"/>
                <w:kern w:val="0"/>
                <w:sz w:val="24"/>
                <w:szCs w:val="24"/>
              </w:rPr>
              <w:t xml:space="preserve"> pir </w:t>
            </w:r>
            <w:r>
              <w:rPr>
                <w:rFonts w:hint="default" w:ascii="Times New Roman" w:hAnsi="Times New Roman" w:cs="Times New Roman"/>
                <w:b w:val="0"/>
                <w:bCs w:val="0"/>
                <w:i w:val="0"/>
                <w:iCs w:val="0"/>
                <w:kern w:val="0"/>
                <w:sz w:val="24"/>
                <w:szCs w:val="24"/>
              </w:rPr>
              <w:t>(</w:t>
            </w:r>
            <w:r>
              <w:rPr>
                <w:rFonts w:hint="default" w:ascii="Times New Roman" w:hAnsi="Times New Roman" w:cs="Times New Roman"/>
                <w:bCs/>
                <w:i w:val="0"/>
                <w:iCs w:val="0"/>
                <w:kern w:val="0"/>
                <w:sz w:val="24"/>
                <w:szCs w:val="24"/>
                <w:lang w:val="en-US" w:eastAsia="zh-CN"/>
              </w:rPr>
              <w:t>64</w:t>
            </w:r>
            <w:r>
              <w:rPr>
                <w:rFonts w:hint="default" w:ascii="Times New Roman" w:hAnsi="Times New Roman" w:cs="Times New Roman"/>
                <w:bCs/>
                <w:i w:val="0"/>
                <w:iCs w:val="0"/>
                <w:kern w:val="0"/>
                <w:sz w:val="24"/>
                <w:szCs w:val="24"/>
              </w:rPr>
              <w:t>-10000000)</w:t>
            </w:r>
            <w:r>
              <w:rPr>
                <w:rFonts w:hint="default" w:ascii="Times New Roman" w:hAnsi="Times New Roman" w:cs="Times New Roman"/>
                <w:bCs/>
                <w:i w:val="0"/>
                <w:iCs w:val="0"/>
                <w:kern w:val="0"/>
                <w:sz w:val="24"/>
                <w:szCs w:val="24"/>
                <w:lang w:val="en-US" w:eastAsia="zh-CN"/>
              </w:rPr>
              <w:t xml:space="preserve"> [</w:t>
            </w:r>
            <w:r>
              <w:rPr>
                <w:rFonts w:hint="default" w:ascii="Times New Roman" w:hAnsi="Times New Roman" w:cs="Times New Roman"/>
                <w:b/>
                <w:bCs w:val="0"/>
                <w:i w:val="0"/>
                <w:iCs w:val="0"/>
                <w:kern w:val="0"/>
                <w:sz w:val="24"/>
                <w:szCs w:val="24"/>
              </w:rPr>
              <w:t>cbs</w:t>
            </w:r>
            <w:r>
              <w:rPr>
                <w:rFonts w:hint="default" w:ascii="Times New Roman" w:hAnsi="Times New Roman" w:cs="Times New Roman"/>
                <w:bCs/>
                <w:i w:val="0"/>
                <w:iCs w:val="0"/>
                <w:kern w:val="0"/>
                <w:sz w:val="24"/>
                <w:szCs w:val="24"/>
              </w:rPr>
              <w:t xml:space="preserve"> (0-</w:t>
            </w:r>
            <w:r>
              <w:rPr>
                <w:rFonts w:hint="default" w:ascii="Times New Roman" w:hAnsi="Times New Roman" w:cs="Times New Roman"/>
                <w:bCs/>
                <w:i w:val="0"/>
                <w:iCs w:val="0"/>
                <w:kern w:val="0"/>
                <w:sz w:val="24"/>
                <w:szCs w:val="24"/>
                <w:lang w:val="en-US" w:eastAsia="zh-CN"/>
              </w:rPr>
              <w:t>1023</w:t>
            </w:r>
            <w:r>
              <w:rPr>
                <w:rFonts w:hint="default" w:ascii="Times New Roman" w:hAnsi="Times New Roman" w:cs="Times New Roman"/>
                <w:bCs/>
                <w:i w:val="0"/>
                <w:iCs w:val="0"/>
                <w:kern w:val="0"/>
                <w:sz w:val="24"/>
                <w:szCs w:val="24"/>
              </w:rPr>
              <w:t>)</w:t>
            </w:r>
            <w:r>
              <w:rPr>
                <w:rFonts w:hint="default" w:ascii="Times New Roman" w:hAnsi="Times New Roman" w:cs="Times New Roman"/>
                <w:bCs/>
                <w:i w:val="0"/>
                <w:iCs w:val="0"/>
                <w:kern w:val="0"/>
                <w:sz w:val="24"/>
                <w:szCs w:val="24"/>
                <w:lang w:val="en-US" w:eastAsia="zh-CN"/>
              </w:rPr>
              <w:t xml:space="preserve"> </w:t>
            </w:r>
            <w:r>
              <w:rPr>
                <w:rFonts w:hint="default" w:ascii="Times New Roman" w:hAnsi="Times New Roman" w:cs="Times New Roman"/>
                <w:b/>
                <w:bCs w:val="0"/>
                <w:i w:val="0"/>
                <w:iCs w:val="0"/>
                <w:kern w:val="0"/>
                <w:sz w:val="24"/>
                <w:szCs w:val="24"/>
              </w:rPr>
              <w:t>pbs</w:t>
            </w:r>
            <w:r>
              <w:rPr>
                <w:rFonts w:hint="default" w:ascii="Times New Roman" w:hAnsi="Times New Roman" w:cs="Times New Roman"/>
                <w:bCs/>
                <w:i w:val="0"/>
                <w:iCs w:val="0"/>
                <w:kern w:val="0"/>
                <w:sz w:val="24"/>
                <w:szCs w:val="24"/>
              </w:rPr>
              <w:t xml:space="preserve"> (0-</w:t>
            </w:r>
            <w:r>
              <w:rPr>
                <w:rFonts w:hint="default" w:ascii="Times New Roman" w:hAnsi="Times New Roman" w:cs="Times New Roman"/>
                <w:bCs/>
                <w:i w:val="0"/>
                <w:iCs w:val="0"/>
                <w:kern w:val="0"/>
                <w:sz w:val="24"/>
                <w:szCs w:val="24"/>
                <w:lang w:val="en-US" w:eastAsia="zh-CN"/>
              </w:rPr>
              <w:t>1023</w:t>
            </w:r>
            <w:r>
              <w:rPr>
                <w:rFonts w:hint="default" w:ascii="Times New Roman" w:hAnsi="Times New Roman" w:cs="Times New Roman"/>
                <w:bCs/>
                <w:i w:val="0"/>
                <w:iCs w:val="0"/>
                <w:kern w:val="0"/>
                <w:sz w:val="24"/>
                <w:szCs w:val="24"/>
              </w:rPr>
              <w:t>)</w:t>
            </w:r>
            <w:r>
              <w:rPr>
                <w:rFonts w:hint="default" w:ascii="Times New Roman" w:hAnsi="Times New Roman" w:cs="Times New Roman"/>
                <w:bCs/>
                <w:i w:val="0"/>
                <w:iCs w:val="0"/>
                <w:kern w:val="0"/>
                <w:sz w:val="24"/>
                <w:szCs w:val="24"/>
                <w:lang w:val="en-US" w:eastAsia="zh-CN"/>
              </w:rPr>
              <w: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Configuring cir and pri, cbs and pbs is 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266"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p>
        </w:tc>
      </w:tr>
    </w:tbl>
    <w:p>
      <w:pPr>
        <w:rPr>
          <w:rFonts w:hint="default" w:ascii="Times New Roman" w:hAnsi="Times New Roman" w:cs="Times New Roman"/>
          <w:sz w:val="24"/>
          <w:szCs w:val="24"/>
        </w:rPr>
      </w:pPr>
    </w:p>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2099" w:name="_Toc2059729380"/>
      <w:bookmarkStart w:id="2100" w:name="_Toc10246"/>
      <w:r>
        <w:rPr>
          <w:rFonts w:hint="default" w:ascii="Times New Roman" w:hAnsi="Times New Roman" w:cs="Times New Roman"/>
          <w:sz w:val="36"/>
          <w:szCs w:val="36"/>
        </w:rPr>
        <w:t xml:space="preserve">Line </w:t>
      </w:r>
      <w:r>
        <w:rPr>
          <w:rFonts w:hint="eastAsia" w:ascii="Times New Roman" w:hAnsi="Times New Roman" w:cs="Times New Roman"/>
          <w:sz w:val="36"/>
          <w:szCs w:val="36"/>
          <w:lang w:val="en-US" w:eastAsia="zh-CN"/>
        </w:rPr>
        <w:t>P</w:t>
      </w:r>
      <w:r>
        <w:rPr>
          <w:rFonts w:hint="default" w:ascii="Times New Roman" w:hAnsi="Times New Roman" w:cs="Times New Roman"/>
          <w:sz w:val="36"/>
          <w:szCs w:val="36"/>
          <w:lang w:val="en-US" w:eastAsia="zh-CN"/>
        </w:rPr>
        <w:t>rofile</w:t>
      </w:r>
      <w:r>
        <w:rPr>
          <w:rFonts w:hint="default" w:ascii="Times New Roman" w:hAnsi="Times New Roman" w:cs="Times New Roman"/>
          <w:sz w:val="36"/>
          <w:szCs w:val="36"/>
        </w:rPr>
        <w:t xml:space="preserve"> </w:t>
      </w:r>
      <w:r>
        <w:rPr>
          <w:rFonts w:hint="eastAsia" w:ascii="Times New Roman" w:hAnsi="Times New Roman" w:cs="Times New Roman"/>
          <w:sz w:val="36"/>
          <w:szCs w:val="36"/>
          <w:lang w:val="en-US" w:eastAsia="zh-CN"/>
        </w:rPr>
        <w:t>C</w:t>
      </w:r>
      <w:r>
        <w:rPr>
          <w:rFonts w:hint="default" w:ascii="Times New Roman" w:hAnsi="Times New Roman" w:cs="Times New Roman"/>
          <w:sz w:val="36"/>
          <w:szCs w:val="36"/>
        </w:rPr>
        <w:t>onfiguration</w:t>
      </w:r>
      <w:bookmarkEnd w:id="2099"/>
      <w:bookmarkEnd w:id="2100"/>
    </w:p>
    <w:p>
      <w:pPr>
        <w:rPr>
          <w:rFonts w:hint="default" w:ascii="Times New Roman" w:hAnsi="Times New Roman" w:cs="Times New Roman"/>
          <w:sz w:val="24"/>
          <w:szCs w:val="24"/>
        </w:rPr>
      </w:pPr>
      <w:r>
        <w:rPr>
          <w:rFonts w:hint="default" w:ascii="Times New Roman" w:hAnsi="Times New Roman" w:cs="Times New Roman"/>
          <w:sz w:val="24"/>
          <w:szCs w:val="24"/>
        </w:rPr>
        <w:t xml:space="preserve">The default system will have a line </w:t>
      </w:r>
      <w:r>
        <w:rPr>
          <w:rFonts w:hint="default" w:ascii="Times New Roman" w:hAnsi="Times New Roman" w:cs="Times New Roman"/>
          <w:sz w:val="24"/>
          <w:szCs w:val="24"/>
          <w:lang w:val="en-US" w:eastAsia="zh-CN"/>
        </w:rPr>
        <w:t>profile</w:t>
      </w:r>
      <w:r>
        <w:rPr>
          <w:rFonts w:hint="default" w:ascii="Times New Roman" w:hAnsi="Times New Roman" w:cs="Times New Roman"/>
          <w:sz w:val="24"/>
          <w:szCs w:val="24"/>
        </w:rPr>
        <w:t xml:space="preserve"> with id 0, this </w:t>
      </w:r>
      <w:r>
        <w:rPr>
          <w:rFonts w:hint="default" w:ascii="Times New Roman" w:hAnsi="Times New Roman" w:cs="Times New Roman"/>
          <w:sz w:val="24"/>
          <w:szCs w:val="24"/>
          <w:lang w:val="en-US" w:eastAsia="zh-CN"/>
        </w:rPr>
        <w:t>profile</w:t>
      </w:r>
      <w:r>
        <w:rPr>
          <w:rFonts w:hint="default" w:ascii="Times New Roman" w:hAnsi="Times New Roman" w:cs="Times New Roman"/>
          <w:sz w:val="24"/>
          <w:szCs w:val="24"/>
        </w:rPr>
        <w:t xml:space="preserve"> parameter cannot be modified</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4266"/>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66"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242"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66"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242"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66"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profile line </w:t>
            </w:r>
            <w:r>
              <w:rPr>
                <w:rFonts w:hint="default" w:ascii="Times New Roman" w:hAnsi="Times New Roman" w:cs="Times New Roman"/>
                <w:b w:val="0"/>
                <w:bCs w:val="0"/>
                <w:i w:val="0"/>
                <w:iCs w:val="0"/>
                <w:kern w:val="0"/>
                <w:sz w:val="24"/>
                <w:szCs w:val="24"/>
                <w:lang w:eastAsia="zh-CN"/>
              </w:rPr>
              <w:t>&lt;</w:t>
            </w:r>
            <w:r>
              <w:rPr>
                <w:rFonts w:hint="default" w:ascii="Times New Roman" w:hAnsi="Times New Roman" w:cs="Times New Roman"/>
                <w:b w:val="0"/>
                <w:bCs w:val="0"/>
                <w:i w:val="0"/>
                <w:iCs w:val="0"/>
                <w:kern w:val="0"/>
                <w:sz w:val="24"/>
                <w:szCs w:val="24"/>
              </w:rPr>
              <w:t>id (1-</w:t>
            </w:r>
            <w:r>
              <w:rPr>
                <w:rFonts w:hint="default" w:ascii="Times New Roman" w:hAnsi="Times New Roman" w:cs="Times New Roman"/>
                <w:b w:val="0"/>
                <w:bCs w:val="0"/>
                <w:i w:val="0"/>
                <w:iCs w:val="0"/>
                <w:kern w:val="0"/>
                <w:sz w:val="24"/>
                <w:szCs w:val="24"/>
                <w:lang w:val="en-US" w:eastAsia="zh-CN"/>
              </w:rPr>
              <w:t>128</w:t>
            </w:r>
            <w:r>
              <w:rPr>
                <w:rFonts w:hint="default" w:ascii="Times New Roman" w:hAnsi="Times New Roman" w:cs="Times New Roman"/>
                <w:b w:val="0"/>
                <w:bCs w:val="0"/>
                <w:i w:val="0"/>
                <w:iCs w:val="0"/>
                <w:kern w:val="0"/>
                <w:sz w:val="24"/>
                <w:szCs w:val="24"/>
              </w:rPr>
              <w:t xml:space="preserve">)|name </w:t>
            </w:r>
            <w:r>
              <w:rPr>
                <w:rFonts w:hint="default" w:ascii="Times New Roman" w:hAnsi="Times New Roman" w:cs="Times New Roman"/>
                <w:b w:val="0"/>
                <w:bCs w:val="0"/>
                <w:i/>
                <w:iCs/>
                <w:kern w:val="0"/>
                <w:sz w:val="24"/>
                <w:szCs w:val="24"/>
                <w:lang w:val="en-US" w:eastAsia="zh-CN"/>
              </w:rPr>
              <w:t>name</w:t>
            </w:r>
            <w:r>
              <w:rPr>
                <w:rFonts w:hint="default" w:ascii="Times New Roman" w:hAnsi="Times New Roman" w:cs="Times New Roman"/>
                <w:b w:val="0"/>
                <w:bCs w:val="0"/>
                <w:i w:val="0"/>
                <w:iCs w:val="0"/>
                <w:kern w:val="0"/>
                <w:sz w:val="24"/>
                <w:szCs w:val="24"/>
                <w:lang w:eastAsia="zh-CN"/>
              </w:rPr>
              <w:t>&gt;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rPr>
              <w:t xml:space="preserve">Create a modified line </w:t>
            </w:r>
            <w:r>
              <w:rPr>
                <w:rFonts w:hint="default" w:ascii="Times New Roman" w:hAnsi="Times New Roman" w:cs="Times New Roman"/>
                <w:kern w:val="0"/>
                <w:sz w:val="24"/>
                <w:szCs w:val="24"/>
                <w:lang w:val="en-US" w:eastAsia="zh-CN"/>
              </w:rPr>
              <w:t>profile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66"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rPr>
            </w:pPr>
            <w:r>
              <w:rPr>
                <w:rFonts w:hint="default" w:ascii="Times New Roman" w:hAnsi="Times New Roman" w:cs="Times New Roman"/>
                <w:b/>
                <w:bCs/>
                <w:i w:val="0"/>
                <w:iCs w:val="0"/>
                <w:kern w:val="0"/>
                <w:sz w:val="24"/>
                <w:szCs w:val="24"/>
              </w:rPr>
              <w:t xml:space="preserve">tcont </w:t>
            </w:r>
            <w:r>
              <w:rPr>
                <w:rFonts w:hint="default" w:ascii="Times New Roman" w:hAnsi="Times New Roman" w:cs="Times New Roman"/>
                <w:b w:val="0"/>
                <w:bCs w:val="0"/>
                <w:i w:val="0"/>
                <w:iCs w:val="0"/>
                <w:kern w:val="0"/>
                <w:sz w:val="24"/>
                <w:szCs w:val="24"/>
              </w:rPr>
              <w:t>(1-255)</w:t>
            </w:r>
            <w:r>
              <w:rPr>
                <w:rFonts w:hint="default" w:ascii="Times New Roman" w:hAnsi="Times New Roman" w:cs="Times New Roman"/>
                <w:b/>
                <w:bCs/>
                <w:i w:val="0"/>
                <w:iCs w:val="0"/>
                <w:kern w:val="0"/>
                <w:sz w:val="24"/>
                <w:szCs w:val="24"/>
              </w:rPr>
              <w:t xml:space="preserve">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name WORD</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dba WORD</w:t>
            </w:r>
            <w:r>
              <w:rPr>
                <w:rFonts w:hint="default" w:ascii="Times New Roman" w:hAnsi="Times New Roman" w:cs="Times New Roman"/>
                <w:b w:val="0"/>
                <w:bCs w:val="0"/>
                <w:i w:val="0"/>
                <w:iCs w:val="0"/>
                <w:kern w:val="0"/>
                <w:sz w:val="24"/>
                <w:szCs w:val="24"/>
                <w:lang w:val="en-US" w:eastAsia="zh-CN"/>
              </w:rPr>
              <w:t xml:space="preserve"> | profile_dba_id (0-128)}*1</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Bind the tcont configuration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266"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rPr>
            </w:pPr>
            <w:r>
              <w:rPr>
                <w:rFonts w:hint="default" w:ascii="Times New Roman" w:hAnsi="Times New Roman" w:cs="Times New Roman"/>
                <w:b/>
                <w:bCs/>
                <w:i w:val="0"/>
                <w:iCs w:val="0"/>
                <w:kern w:val="0"/>
                <w:sz w:val="24"/>
                <w:szCs w:val="24"/>
              </w:rPr>
              <w:t xml:space="preserve">gemport </w:t>
            </w:r>
            <w:r>
              <w:rPr>
                <w:rFonts w:hint="default" w:ascii="Times New Roman" w:hAnsi="Times New Roman" w:cs="Times New Roman"/>
                <w:bCs/>
                <w:i w:val="0"/>
                <w:iCs w:val="0"/>
                <w:kern w:val="0"/>
                <w:sz w:val="24"/>
                <w:szCs w:val="24"/>
              </w:rPr>
              <w:t xml:space="preserve">(1-255) </w:t>
            </w:r>
            <w:r>
              <w:rPr>
                <w:rFonts w:hint="default" w:ascii="Times New Roman" w:hAnsi="Times New Roman" w:cs="Times New Roman"/>
                <w:b/>
                <w:bCs w:val="0"/>
                <w:i w:val="0"/>
                <w:iCs w:val="0"/>
                <w:kern w:val="0"/>
                <w:sz w:val="24"/>
                <w:szCs w:val="24"/>
              </w:rPr>
              <w:t>tcont</w:t>
            </w:r>
            <w:r>
              <w:rPr>
                <w:rFonts w:hint="default" w:ascii="Times New Roman" w:hAnsi="Times New Roman" w:cs="Times New Roman"/>
                <w:bCs/>
                <w:i w:val="0"/>
                <w:iCs w:val="0"/>
                <w:kern w:val="0"/>
                <w:sz w:val="24"/>
                <w:szCs w:val="24"/>
              </w:rPr>
              <w:t xml:space="preserve"> (1-255) </w:t>
            </w:r>
            <w:r>
              <w:rPr>
                <w:rFonts w:hint="default" w:ascii="Times New Roman" w:hAnsi="Times New Roman" w:cs="Times New Roman"/>
                <w:b/>
                <w:bCs w:val="0"/>
                <w:i w:val="0"/>
                <w:iCs w:val="0"/>
                <w:kern w:val="0"/>
                <w:sz w:val="24"/>
                <w:szCs w:val="24"/>
              </w:rPr>
              <w:t>gemport_name</w:t>
            </w:r>
            <w:r>
              <w:rPr>
                <w:rFonts w:hint="default" w:ascii="Times New Roman" w:hAnsi="Times New Roman" w:cs="Times New Roman"/>
                <w:b/>
                <w:bCs w:val="0"/>
                <w:i w:val="0"/>
                <w:iCs w:val="0"/>
                <w:kern w:val="0"/>
                <w:sz w:val="24"/>
                <w:szCs w:val="24"/>
                <w:lang w:val="en-US" w:eastAsia="zh-CN"/>
              </w:rPr>
              <w:t xml:space="preserve"> </w:t>
            </w:r>
            <w:r>
              <w:rPr>
                <w:rFonts w:hint="default" w:ascii="Times New Roman" w:hAnsi="Times New Roman" w:cs="Times New Roman"/>
                <w:b w:val="0"/>
                <w:bCs/>
                <w:i/>
                <w:iCs/>
                <w:kern w:val="0"/>
                <w:sz w:val="24"/>
                <w:szCs w:val="24"/>
              </w:rPr>
              <w:t>gemport_name</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Binding the gemport configuration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5a</w:t>
            </w:r>
          </w:p>
        </w:tc>
        <w:tc>
          <w:tcPr>
            <w:tcW w:w="4266"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rPr>
            </w:pPr>
            <w:r>
              <w:rPr>
                <w:rFonts w:hint="default" w:ascii="Times New Roman" w:hAnsi="Times New Roman" w:cs="Times New Roman"/>
                <w:b/>
                <w:bCs/>
                <w:i w:val="0"/>
                <w:iCs w:val="0"/>
                <w:kern w:val="0"/>
                <w:sz w:val="24"/>
                <w:szCs w:val="24"/>
              </w:rPr>
              <w:t xml:space="preserve">service </w:t>
            </w:r>
            <w:r>
              <w:rPr>
                <w:rFonts w:hint="default" w:ascii="Times New Roman" w:hAnsi="Times New Roman" w:cs="Times New Roman"/>
                <w:bCs/>
                <w:i/>
                <w:iCs/>
                <w:kern w:val="0"/>
                <w:sz w:val="24"/>
                <w:szCs w:val="24"/>
              </w:rPr>
              <w:t>service_name</w:t>
            </w:r>
            <w:r>
              <w:rPr>
                <w:rFonts w:hint="default" w:ascii="Times New Roman" w:hAnsi="Times New Roman" w:cs="Times New Roman"/>
                <w:b/>
                <w:bCs/>
                <w:i w:val="0"/>
                <w:iCs w:val="0"/>
                <w:kern w:val="0"/>
                <w:sz w:val="24"/>
                <w:szCs w:val="24"/>
              </w:rPr>
              <w:t xml:space="preserve"> gemport </w:t>
            </w:r>
            <w:r>
              <w:rPr>
                <w:rFonts w:hint="default" w:ascii="Times New Roman" w:hAnsi="Times New Roman" w:cs="Times New Roman"/>
                <w:bCs/>
                <w:i w:val="0"/>
                <w:iCs w:val="0"/>
                <w:kern w:val="0"/>
                <w:sz w:val="24"/>
                <w:szCs w:val="24"/>
              </w:rPr>
              <w:t>(1-255)</w:t>
            </w:r>
            <w:r>
              <w:rPr>
                <w:rFonts w:hint="default" w:ascii="Times New Roman" w:hAnsi="Times New Roman" w:cs="Times New Roman"/>
                <w:b/>
                <w:bCs w:val="0"/>
                <w:i w:val="0"/>
                <w:iCs w:val="0"/>
                <w:kern w:val="0"/>
                <w:sz w:val="24"/>
                <w:szCs w:val="24"/>
              </w:rPr>
              <w:t xml:space="preserve"> vlan </w:t>
            </w:r>
            <w:r>
              <w:rPr>
                <w:rFonts w:hint="default" w:ascii="Times New Roman" w:hAnsi="Times New Roman" w:cs="Times New Roman"/>
                <w:b w:val="0"/>
                <w:bCs/>
                <w:i w:val="0"/>
                <w:iCs w:val="0"/>
                <w:kern w:val="0"/>
                <w:sz w:val="24"/>
                <w:szCs w:val="24"/>
              </w:rPr>
              <w:t>&lt;0|</w:t>
            </w:r>
            <w:r>
              <w:rPr>
                <w:rFonts w:hint="default" w:ascii="Times New Roman" w:hAnsi="Times New Roman" w:cs="Times New Roman"/>
                <w:b w:val="0"/>
                <w:bCs/>
                <w:i/>
                <w:iCs/>
                <w:kern w:val="0"/>
                <w:sz w:val="24"/>
                <w:szCs w:val="24"/>
              </w:rPr>
              <w:t>VLAN_LIST</w:t>
            </w:r>
            <w:r>
              <w:rPr>
                <w:rFonts w:hint="default" w:ascii="Times New Roman" w:hAnsi="Times New Roman" w:cs="Times New Roman"/>
                <w:b w:val="0"/>
                <w:bCs/>
                <w:i w:val="0"/>
                <w:iCs w:val="0"/>
                <w:kern w:val="0"/>
                <w:sz w:val="24"/>
                <w:szCs w:val="24"/>
              </w:rPr>
              <w:t>&gt;</w:t>
            </w:r>
            <w:r>
              <w:rPr>
                <w:rFonts w:hint="default" w:ascii="Times New Roman" w:hAnsi="Times New Roman" w:cs="Times New Roman"/>
                <w:b/>
                <w:bCs w:val="0"/>
                <w:i w:val="0"/>
                <w:iCs w:val="0"/>
                <w:kern w:val="0"/>
                <w:sz w:val="24"/>
                <w:szCs w:val="24"/>
              </w:rPr>
              <w:t xml:space="preserve"> </w:t>
            </w:r>
            <w:r>
              <w:rPr>
                <w:rFonts w:hint="default" w:ascii="Times New Roman" w:hAnsi="Times New Roman" w:cs="Times New Roman"/>
                <w:b w:val="0"/>
                <w:bCs w:val="0"/>
                <w:i w:val="0"/>
                <w:iCs w:val="0"/>
                <w:kern w:val="0"/>
                <w:sz w:val="24"/>
                <w:szCs w:val="24"/>
              </w:rPr>
              <w:t>[ethuni (1-32)|iphost (1-255)]</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Bind gemport with vlan to the 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5b</w:t>
            </w:r>
          </w:p>
        </w:tc>
        <w:tc>
          <w:tcPr>
            <w:tcW w:w="4266"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service </w:t>
            </w:r>
            <w:r>
              <w:rPr>
                <w:rFonts w:hint="default" w:ascii="Times New Roman" w:hAnsi="Times New Roman" w:cs="Times New Roman"/>
                <w:bCs/>
                <w:i/>
                <w:kern w:val="0"/>
                <w:sz w:val="24"/>
                <w:szCs w:val="24"/>
              </w:rPr>
              <w:t>&lt;service_name&gt;</w:t>
            </w:r>
            <w:r>
              <w:rPr>
                <w:rFonts w:hint="default" w:ascii="Times New Roman" w:hAnsi="Times New Roman" w:cs="Times New Roman"/>
                <w:b/>
                <w:bCs/>
                <w:kern w:val="0"/>
                <w:sz w:val="24"/>
                <w:szCs w:val="24"/>
              </w:rPr>
              <w:t xml:space="preserve"> gemport </w:t>
            </w:r>
            <w:r>
              <w:rPr>
                <w:rFonts w:hint="default" w:ascii="Times New Roman" w:hAnsi="Times New Roman" w:cs="Times New Roman"/>
                <w:bCs/>
                <w:i w:val="0"/>
                <w:iCs w:val="0"/>
                <w:kern w:val="0"/>
                <w:sz w:val="24"/>
                <w:szCs w:val="24"/>
              </w:rPr>
              <w:t xml:space="preserve">(1-255) [untag] </w:t>
            </w:r>
            <w:r>
              <w:rPr>
                <w:rFonts w:hint="default" w:ascii="Times New Roman" w:hAnsi="Times New Roman" w:cs="Times New Roman"/>
                <w:b w:val="0"/>
                <w:bCs/>
                <w:i w:val="0"/>
                <w:iCs w:val="0"/>
                <w:kern w:val="0"/>
                <w:sz w:val="24"/>
                <w:szCs w:val="24"/>
              </w:rPr>
              <w:t>[ethuni (1-32)|iphost (1-255)]</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Bind gemport without vlan to the 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5c</w:t>
            </w:r>
          </w:p>
        </w:tc>
        <w:tc>
          <w:tcPr>
            <w:tcW w:w="4266"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mvlan </w:t>
            </w:r>
            <w:r>
              <w:rPr>
                <w:rFonts w:hint="default" w:ascii="Times New Roman" w:hAnsi="Times New Roman" w:cs="Times New Roman"/>
                <w:bCs/>
                <w:i/>
                <w:kern w:val="0"/>
                <w:sz w:val="24"/>
                <w:szCs w:val="24"/>
              </w:rPr>
              <w:t>vlanlist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Create a multicast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6a</w:t>
            </w:r>
          </w:p>
        </w:tc>
        <w:tc>
          <w:tcPr>
            <w:tcW w:w="4266"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service-port </w:t>
            </w:r>
            <w:r>
              <w:rPr>
                <w:rFonts w:hint="default" w:ascii="Times New Roman" w:hAnsi="Times New Roman" w:cs="Times New Roman"/>
                <w:bCs/>
                <w:i w:val="0"/>
                <w:iCs w:val="0"/>
                <w:kern w:val="0"/>
                <w:sz w:val="24"/>
                <w:szCs w:val="24"/>
              </w:rPr>
              <w:t>(1-128)</w:t>
            </w:r>
            <w:r>
              <w:rPr>
                <w:rFonts w:hint="default" w:ascii="Times New Roman" w:hAnsi="Times New Roman" w:cs="Times New Roman"/>
                <w:b/>
                <w:bCs/>
                <w:i w:val="0"/>
                <w:iCs w:val="0"/>
                <w:kern w:val="0"/>
                <w:sz w:val="24"/>
                <w:szCs w:val="24"/>
              </w:rPr>
              <w:t xml:space="preserve"> gemport </w:t>
            </w:r>
            <w:r>
              <w:rPr>
                <w:rFonts w:hint="default" w:ascii="Times New Roman" w:hAnsi="Times New Roman" w:cs="Times New Roman"/>
                <w:bCs/>
                <w:i w:val="0"/>
                <w:iCs w:val="0"/>
                <w:kern w:val="0"/>
                <w:sz w:val="24"/>
                <w:szCs w:val="24"/>
              </w:rPr>
              <w:t>(1-128)</w:t>
            </w:r>
            <w:r>
              <w:rPr>
                <w:rFonts w:hint="default" w:ascii="Times New Roman" w:hAnsi="Times New Roman" w:cs="Times New Roman"/>
                <w:b/>
                <w:bCs/>
                <w:i w:val="0"/>
                <w:iCs w:val="0"/>
                <w:kern w:val="0"/>
                <w:sz w:val="24"/>
                <w:szCs w:val="24"/>
              </w:rPr>
              <w:t xml:space="preserve"> uservlan</w:t>
            </w:r>
            <w:r>
              <w:rPr>
                <w:rFonts w:hint="default" w:ascii="Times New Roman" w:hAnsi="Times New Roman" w:cs="Times New Roman"/>
                <w:bCs/>
                <w:i w:val="0"/>
                <w:iCs w:val="0"/>
                <w:kern w:val="0"/>
                <w:sz w:val="24"/>
                <w:szCs w:val="24"/>
              </w:rPr>
              <w:t xml:space="preserve"> (1-4094) </w:t>
            </w:r>
            <w:r>
              <w:rPr>
                <w:rFonts w:hint="default" w:ascii="Times New Roman" w:hAnsi="Times New Roman" w:cs="Times New Roman"/>
                <w:b/>
                <w:bCs w:val="0"/>
                <w:i w:val="0"/>
                <w:iCs w:val="0"/>
                <w:kern w:val="0"/>
                <w:sz w:val="24"/>
                <w:szCs w:val="24"/>
              </w:rPr>
              <w:t>to</w:t>
            </w:r>
            <w:r>
              <w:rPr>
                <w:rFonts w:hint="default" w:ascii="Times New Roman" w:hAnsi="Times New Roman" w:cs="Times New Roman"/>
                <w:b/>
                <w:bCs w:val="0"/>
                <w:i w:val="0"/>
                <w:iCs w:val="0"/>
                <w:kern w:val="0"/>
                <w:sz w:val="24"/>
                <w:szCs w:val="24"/>
                <w:lang w:val="en-US" w:eastAsia="zh-CN"/>
              </w:rPr>
              <w:t xml:space="preserve"> </w:t>
            </w:r>
            <w:r>
              <w:rPr>
                <w:rFonts w:hint="default" w:ascii="Times New Roman" w:hAnsi="Times New Roman" w:cs="Times New Roman"/>
                <w:bCs/>
                <w:i w:val="0"/>
                <w:iCs w:val="0"/>
                <w:kern w:val="0"/>
                <w:sz w:val="24"/>
                <w:szCs w:val="24"/>
              </w:rPr>
              <w:t>(1-4094)</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vlan mode to pass-through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Step 6</w:t>
            </w:r>
            <w:r>
              <w:rPr>
                <w:rFonts w:hint="default" w:ascii="Times New Roman" w:hAnsi="Times New Roman" w:cs="Times New Roman"/>
                <w:b/>
                <w:bCs/>
                <w:kern w:val="0"/>
                <w:sz w:val="24"/>
                <w:szCs w:val="24"/>
                <w:lang w:val="en-US" w:eastAsia="zh-CN"/>
              </w:rPr>
              <w:t>b</w:t>
            </w:r>
          </w:p>
        </w:tc>
        <w:tc>
          <w:tcPr>
            <w:tcW w:w="4266"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rPr>
            </w:pPr>
            <w:r>
              <w:rPr>
                <w:rFonts w:hint="default" w:ascii="Times New Roman" w:hAnsi="Times New Roman" w:cs="Times New Roman"/>
                <w:b/>
                <w:bCs/>
                <w:i w:val="0"/>
                <w:iCs w:val="0"/>
                <w:kern w:val="0"/>
                <w:sz w:val="24"/>
                <w:szCs w:val="24"/>
              </w:rPr>
              <w:t xml:space="preserve">service-port </w:t>
            </w:r>
            <w:r>
              <w:rPr>
                <w:rFonts w:hint="default" w:ascii="Times New Roman" w:hAnsi="Times New Roman" w:cs="Times New Roman"/>
                <w:bCs/>
                <w:i w:val="0"/>
                <w:iCs w:val="0"/>
                <w:kern w:val="0"/>
                <w:sz w:val="24"/>
                <w:szCs w:val="24"/>
              </w:rPr>
              <w:t xml:space="preserve">(1-128) </w:t>
            </w:r>
            <w:r>
              <w:rPr>
                <w:rFonts w:hint="default" w:ascii="Times New Roman" w:hAnsi="Times New Roman" w:cs="Times New Roman"/>
                <w:b/>
                <w:bCs/>
                <w:i w:val="0"/>
                <w:iCs w:val="0"/>
                <w:kern w:val="0"/>
                <w:sz w:val="24"/>
                <w:szCs w:val="24"/>
              </w:rPr>
              <w:t xml:space="preserve">gemport </w:t>
            </w:r>
            <w:r>
              <w:rPr>
                <w:rFonts w:hint="default" w:ascii="Times New Roman" w:hAnsi="Times New Roman" w:cs="Times New Roman"/>
                <w:bCs/>
                <w:i w:val="0"/>
                <w:iCs w:val="0"/>
                <w:kern w:val="0"/>
                <w:sz w:val="24"/>
                <w:szCs w:val="24"/>
              </w:rPr>
              <w:t xml:space="preserve">(1-128) </w:t>
            </w:r>
            <w:r>
              <w:rPr>
                <w:rFonts w:hint="default" w:ascii="Times New Roman" w:hAnsi="Times New Roman" w:cs="Times New Roman"/>
                <w:b/>
                <w:bCs/>
                <w:i w:val="0"/>
                <w:iCs w:val="0"/>
                <w:kern w:val="0"/>
                <w:sz w:val="24"/>
                <w:szCs w:val="24"/>
              </w:rPr>
              <w:t xml:space="preserve">uservlan </w:t>
            </w:r>
            <w:r>
              <w:rPr>
                <w:rFonts w:hint="default" w:ascii="Times New Roman" w:hAnsi="Times New Roman" w:cs="Times New Roman"/>
                <w:bCs/>
                <w:i w:val="0"/>
                <w:iCs w:val="0"/>
                <w:kern w:val="0"/>
                <w:sz w:val="24"/>
                <w:szCs w:val="24"/>
              </w:rPr>
              <w:t xml:space="preserve">(1-4094) </w:t>
            </w:r>
            <w:r>
              <w:rPr>
                <w:rFonts w:hint="default" w:ascii="Times New Roman" w:hAnsi="Times New Roman" w:cs="Times New Roman"/>
                <w:b/>
                <w:bCs w:val="0"/>
                <w:i w:val="0"/>
                <w:iCs w:val="0"/>
                <w:kern w:val="0"/>
                <w:sz w:val="24"/>
                <w:szCs w:val="24"/>
              </w:rPr>
              <w:t>vlan</w:t>
            </w:r>
            <w:r>
              <w:rPr>
                <w:rFonts w:hint="default" w:ascii="Times New Roman" w:hAnsi="Times New Roman" w:cs="Times New Roman"/>
                <w:bCs/>
                <w:i w:val="0"/>
                <w:iCs w:val="0"/>
                <w:kern w:val="0"/>
                <w:sz w:val="24"/>
                <w:szCs w:val="24"/>
                <w:lang w:val="en-US" w:eastAsia="zh-CN"/>
              </w:rPr>
              <w:t xml:space="preserve"> </w:t>
            </w:r>
            <w:r>
              <w:rPr>
                <w:rFonts w:hint="default" w:ascii="Times New Roman" w:hAnsi="Times New Roman" w:cs="Times New Roman"/>
                <w:bCs/>
                <w:i w:val="0"/>
                <w:iCs w:val="0"/>
                <w:kern w:val="0"/>
                <w:sz w:val="24"/>
                <w:szCs w:val="24"/>
              </w:rPr>
              <w:t>(1-4094) [</w:t>
            </w:r>
            <w:r>
              <w:rPr>
                <w:rFonts w:hint="default" w:ascii="Times New Roman" w:hAnsi="Times New Roman" w:cs="Times New Roman"/>
                <w:bCs/>
                <w:i w:val="0"/>
                <w:iCs w:val="0"/>
                <w:kern w:val="0"/>
                <w:sz w:val="24"/>
                <w:szCs w:val="24"/>
                <w:lang w:val="en-US" w:eastAsia="zh-CN"/>
              </w:rPr>
              <w:t xml:space="preserve">svlan </w:t>
            </w:r>
            <w:r>
              <w:rPr>
                <w:rFonts w:hint="default" w:ascii="Times New Roman" w:hAnsi="Times New Roman" w:cs="Times New Roman"/>
                <w:bCs/>
                <w:i w:val="0"/>
                <w:iCs w:val="0"/>
                <w:kern w:val="0"/>
                <w:sz w:val="24"/>
                <w:szCs w:val="24"/>
              </w:rPr>
              <w:t>(1-4094)</w:t>
            </w:r>
            <w:r>
              <w:rPr>
                <w:rFonts w:hint="default" w:ascii="Times New Roman" w:hAnsi="Times New Roman" w:cs="Times New Roman"/>
                <w:bCs/>
                <w:i w:val="0"/>
                <w:iCs w:val="0"/>
                <w:kern w:val="0"/>
                <w:sz w:val="24"/>
                <w:szCs w:val="24"/>
                <w:lang w:val="en-US" w:eastAsia="zh-CN"/>
              </w:rPr>
              <w: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VLAN mode to translate, QinQ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Step 6</w:t>
            </w:r>
            <w:r>
              <w:rPr>
                <w:rFonts w:hint="default" w:ascii="Times New Roman" w:hAnsi="Times New Roman" w:cs="Times New Roman"/>
                <w:b/>
                <w:bCs/>
                <w:kern w:val="0"/>
                <w:sz w:val="24"/>
                <w:szCs w:val="24"/>
                <w:lang w:val="en-US" w:eastAsia="zh-CN"/>
              </w:rPr>
              <w:t>c</w:t>
            </w:r>
          </w:p>
        </w:tc>
        <w:tc>
          <w:tcPr>
            <w:tcW w:w="4266"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i w:val="0"/>
                <w:iCs w:val="0"/>
                <w:kern w:val="0"/>
                <w:sz w:val="24"/>
                <w:szCs w:val="24"/>
              </w:rPr>
              <w:t xml:space="preserve">service-port </w:t>
            </w:r>
            <w:r>
              <w:rPr>
                <w:rFonts w:hint="default" w:ascii="Times New Roman" w:hAnsi="Times New Roman" w:cs="Times New Roman"/>
                <w:bCs/>
                <w:i w:val="0"/>
                <w:iCs w:val="0"/>
                <w:kern w:val="0"/>
                <w:sz w:val="24"/>
                <w:szCs w:val="24"/>
              </w:rPr>
              <w:t>(1-128)</w:t>
            </w:r>
            <w:r>
              <w:rPr>
                <w:rFonts w:hint="default" w:ascii="Times New Roman" w:hAnsi="Times New Roman" w:cs="Times New Roman"/>
                <w:b/>
                <w:bCs/>
                <w:i w:val="0"/>
                <w:iCs w:val="0"/>
                <w:kern w:val="0"/>
                <w:sz w:val="24"/>
                <w:szCs w:val="24"/>
              </w:rPr>
              <w:t xml:space="preserve"> gemport </w:t>
            </w:r>
            <w:r>
              <w:rPr>
                <w:rFonts w:hint="default" w:ascii="Times New Roman" w:hAnsi="Times New Roman" w:cs="Times New Roman"/>
                <w:bCs/>
                <w:i w:val="0"/>
                <w:iCs w:val="0"/>
                <w:kern w:val="0"/>
                <w:sz w:val="24"/>
                <w:szCs w:val="24"/>
              </w:rPr>
              <w:t>(1-128)</w:t>
            </w:r>
            <w:r>
              <w:rPr>
                <w:rFonts w:hint="default" w:ascii="Times New Roman" w:hAnsi="Times New Roman" w:cs="Times New Roman"/>
                <w:b/>
                <w:bCs/>
                <w:i w:val="0"/>
                <w:iCs w:val="0"/>
                <w:kern w:val="0"/>
                <w:sz w:val="24"/>
                <w:szCs w:val="24"/>
              </w:rPr>
              <w:t xml:space="preserve"> uservlan untag </w:t>
            </w:r>
            <w:r>
              <w:rPr>
                <w:rFonts w:hint="default" w:ascii="Times New Roman" w:hAnsi="Times New Roman" w:cs="Times New Roman"/>
                <w:b/>
                <w:bCs w:val="0"/>
                <w:i w:val="0"/>
                <w:iCs w:val="0"/>
                <w:kern w:val="0"/>
                <w:sz w:val="24"/>
                <w:szCs w:val="24"/>
              </w:rPr>
              <w:t>vlan</w:t>
            </w:r>
            <w:r>
              <w:rPr>
                <w:rFonts w:hint="default" w:ascii="Times New Roman" w:hAnsi="Times New Roman" w:cs="Times New Roman"/>
                <w:bCs/>
                <w:i w:val="0"/>
                <w:iCs w:val="0"/>
                <w:kern w:val="0"/>
                <w:sz w:val="24"/>
                <w:szCs w:val="24"/>
                <w:lang w:val="en-US" w:eastAsia="zh-CN"/>
              </w:rPr>
              <w:t xml:space="preserve"> </w:t>
            </w:r>
            <w:r>
              <w:rPr>
                <w:rFonts w:hint="default" w:ascii="Times New Roman" w:hAnsi="Times New Roman" w:cs="Times New Roman"/>
                <w:bCs/>
                <w:i w:val="0"/>
                <w:iCs w:val="0"/>
                <w:kern w:val="0"/>
                <w:sz w:val="24"/>
                <w:szCs w:val="24"/>
              </w:rPr>
              <w:t>(1-4094) [</w:t>
            </w:r>
            <w:r>
              <w:rPr>
                <w:rFonts w:hint="default" w:ascii="Times New Roman" w:hAnsi="Times New Roman" w:cs="Times New Roman"/>
                <w:bCs/>
                <w:i w:val="0"/>
                <w:iCs w:val="0"/>
                <w:kern w:val="0"/>
                <w:sz w:val="24"/>
                <w:szCs w:val="24"/>
                <w:lang w:val="en-US" w:eastAsia="zh-CN"/>
              </w:rPr>
              <w:t xml:space="preserve">svlan </w:t>
            </w:r>
            <w:r>
              <w:rPr>
                <w:rFonts w:hint="default" w:ascii="Times New Roman" w:hAnsi="Times New Roman" w:cs="Times New Roman"/>
                <w:bCs/>
                <w:i w:val="0"/>
                <w:iCs w:val="0"/>
                <w:kern w:val="0"/>
                <w:sz w:val="24"/>
                <w:szCs w:val="24"/>
              </w:rPr>
              <w:t>(1-4094)</w:t>
            </w:r>
            <w:r>
              <w:rPr>
                <w:rFonts w:hint="default" w:ascii="Times New Roman" w:hAnsi="Times New Roman" w:cs="Times New Roman"/>
                <w:bCs/>
                <w:i w:val="0"/>
                <w:iCs w:val="0"/>
                <w:kern w:val="0"/>
                <w:sz w:val="24"/>
                <w:szCs w:val="24"/>
                <w:lang w:val="en-US" w:eastAsia="zh-CN"/>
              </w:rPr>
              <w: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vlan mode to untag, QinQ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eastAsia="zh-CN"/>
              </w:rPr>
            </w:pPr>
            <w:r>
              <w:rPr>
                <w:rFonts w:hint="default" w:ascii="Times New Roman" w:hAnsi="Times New Roman" w:cs="Times New Roman"/>
                <w:b/>
                <w:bCs/>
                <w:kern w:val="0"/>
                <w:sz w:val="24"/>
                <w:szCs w:val="24"/>
              </w:rPr>
              <w:t>Step 6</w:t>
            </w:r>
            <w:r>
              <w:rPr>
                <w:rFonts w:hint="default" w:ascii="Times New Roman" w:hAnsi="Times New Roman" w:cs="Times New Roman"/>
                <w:b/>
                <w:bCs/>
                <w:kern w:val="0"/>
                <w:sz w:val="24"/>
                <w:szCs w:val="24"/>
                <w:lang w:val="en-US" w:eastAsia="zh-CN"/>
              </w:rPr>
              <w:t>d</w:t>
            </w:r>
          </w:p>
        </w:tc>
        <w:tc>
          <w:tcPr>
            <w:tcW w:w="4266"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i w:val="0"/>
                <w:iCs w:val="0"/>
                <w:kern w:val="0"/>
                <w:sz w:val="24"/>
                <w:szCs w:val="24"/>
              </w:rPr>
              <w:t xml:space="preserve">service-port </w:t>
            </w:r>
            <w:r>
              <w:rPr>
                <w:rFonts w:hint="default" w:ascii="Times New Roman" w:hAnsi="Times New Roman" w:cs="Times New Roman"/>
                <w:bCs/>
                <w:i w:val="0"/>
                <w:iCs w:val="0"/>
                <w:kern w:val="0"/>
                <w:sz w:val="24"/>
                <w:szCs w:val="24"/>
              </w:rPr>
              <w:t>(1-128)</w:t>
            </w:r>
            <w:r>
              <w:rPr>
                <w:rFonts w:hint="default" w:ascii="Times New Roman" w:hAnsi="Times New Roman" w:cs="Times New Roman"/>
                <w:b/>
                <w:bCs/>
                <w:i w:val="0"/>
                <w:iCs w:val="0"/>
                <w:kern w:val="0"/>
                <w:sz w:val="24"/>
                <w:szCs w:val="24"/>
              </w:rPr>
              <w:t xml:space="preserve"> description </w:t>
            </w:r>
            <w:r>
              <w:rPr>
                <w:rFonts w:hint="default" w:ascii="Times New Roman" w:hAnsi="Times New Roman" w:cs="Times New Roman"/>
                <w:bCs/>
                <w:i/>
                <w:kern w:val="0"/>
                <w:sz w:val="24"/>
                <w:szCs w:val="24"/>
              </w:rPr>
              <w:t>desc</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Add a service port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7</w:t>
            </w:r>
          </w:p>
        </w:tc>
        <w:tc>
          <w:tcPr>
            <w:tcW w:w="4266" w:type="dxa"/>
            <w:tcBorders>
              <w:lef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commit</w:t>
            </w:r>
          </w:p>
        </w:tc>
        <w:tc>
          <w:tcPr>
            <w:tcW w:w="3020"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Submitting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8</w:t>
            </w:r>
          </w:p>
        </w:tc>
        <w:tc>
          <w:tcPr>
            <w:tcW w:w="4266" w:type="dxa"/>
            <w:tcBorders>
              <w:lef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020" w:type="dxa"/>
            <w:gridSpan w:val="2"/>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9</w:t>
            </w:r>
          </w:p>
        </w:tc>
        <w:tc>
          <w:tcPr>
            <w:tcW w:w="4266"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w:t>
            </w:r>
            <w:r>
              <w:rPr>
                <w:rFonts w:hint="default" w:ascii="Times New Roman" w:hAnsi="Times New Roman" w:cs="Times New Roman"/>
                <w:b/>
                <w:bCs/>
                <w:i w:val="0"/>
                <w:iCs w:val="0"/>
                <w:kern w:val="0"/>
                <w:sz w:val="24"/>
                <w:szCs w:val="24"/>
              </w:rPr>
              <w:t xml:space="preserve">o service-port </w:t>
            </w:r>
            <w:r>
              <w:rPr>
                <w:rFonts w:hint="default" w:ascii="Times New Roman" w:hAnsi="Times New Roman" w:cs="Times New Roman"/>
                <w:bCs/>
                <w:i w:val="0"/>
                <w:iCs w:val="0"/>
                <w:kern w:val="0"/>
                <w:sz w:val="24"/>
                <w:szCs w:val="24"/>
              </w:rPr>
              <w:t>(1-128)</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Remove a service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10</w:t>
            </w:r>
          </w:p>
        </w:tc>
        <w:tc>
          <w:tcPr>
            <w:tcW w:w="4266"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eastAsia="zh-CN"/>
              </w:rPr>
            </w:pPr>
            <w:r>
              <w:rPr>
                <w:rFonts w:hint="default" w:ascii="Times New Roman" w:hAnsi="Times New Roman" w:cs="Times New Roman"/>
                <w:b/>
                <w:bCs/>
                <w:kern w:val="0"/>
                <w:sz w:val="24"/>
                <w:szCs w:val="24"/>
              </w:rPr>
              <w:t>no mvlan</w:t>
            </w:r>
            <w:r>
              <w:rPr>
                <w:rFonts w:hint="default" w:ascii="Times New Roman" w:hAnsi="Times New Roman" w:cs="Times New Roman"/>
                <w:b w:val="0"/>
                <w:bCs w:val="0"/>
                <w:i w:val="0"/>
                <w:iCs w:val="0"/>
                <w:kern w:val="0"/>
                <w:sz w:val="24"/>
                <w:szCs w:val="24"/>
              </w:rPr>
              <w:t xml:space="preserve"> </w:t>
            </w:r>
            <w:r>
              <w:rPr>
                <w:rFonts w:hint="default" w:ascii="Times New Roman" w:hAnsi="Times New Roman" w:cs="Times New Roman"/>
                <w:b w:val="0"/>
                <w:bCs w:val="0"/>
                <w:i w:val="0"/>
                <w:iCs w:val="0"/>
                <w:kern w:val="0"/>
                <w:sz w:val="24"/>
                <w:szCs w:val="24"/>
                <w:lang w:eastAsia="zh-CN"/>
              </w:rPr>
              <w:t>&lt;</w:t>
            </w:r>
            <w:r>
              <w:rPr>
                <w:rFonts w:hint="default" w:ascii="Times New Roman" w:hAnsi="Times New Roman" w:cs="Times New Roman"/>
                <w:b w:val="0"/>
                <w:bCs w:val="0"/>
                <w:i w:val="0"/>
                <w:iCs w:val="0"/>
                <w:kern w:val="0"/>
                <w:sz w:val="24"/>
                <w:szCs w:val="24"/>
              </w:rPr>
              <w:t>all|</w:t>
            </w:r>
            <w:r>
              <w:rPr>
                <w:rFonts w:hint="default" w:ascii="Times New Roman" w:hAnsi="Times New Roman" w:cs="Times New Roman"/>
                <w:b w:val="0"/>
                <w:bCs w:val="0"/>
                <w:i/>
                <w:iCs/>
                <w:kern w:val="0"/>
                <w:sz w:val="24"/>
                <w:szCs w:val="24"/>
              </w:rPr>
              <w:t>vlanlist</w:t>
            </w:r>
            <w:r>
              <w:rPr>
                <w:rFonts w:hint="default" w:ascii="Times New Roman" w:hAnsi="Times New Roman" w:cs="Times New Roman"/>
                <w:b w:val="0"/>
                <w:bCs w:val="0"/>
                <w:i w:val="0"/>
                <w:iCs w:val="0"/>
                <w:kern w:val="0"/>
                <w:sz w:val="24"/>
                <w:szCs w:val="24"/>
                <w:lang w:eastAsia="zh-CN"/>
              </w:rPr>
              <w:t>&gt;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Delete the multicast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11</w:t>
            </w:r>
          </w:p>
        </w:tc>
        <w:tc>
          <w:tcPr>
            <w:tcW w:w="4266"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 xml:space="preserve">no tcont </w:t>
            </w:r>
            <w:r>
              <w:rPr>
                <w:rFonts w:hint="default" w:ascii="Times New Roman" w:hAnsi="Times New Roman" w:cs="Times New Roman"/>
                <w:bCs/>
                <w:i w:val="0"/>
                <w:iCs w:val="0"/>
                <w:kern w:val="0"/>
                <w:sz w:val="24"/>
                <w:szCs w:val="24"/>
              </w:rPr>
              <w:t>(1-255)</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Delete tcont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Step 1</w:t>
            </w:r>
            <w:r>
              <w:rPr>
                <w:rFonts w:hint="default" w:ascii="Times New Roman" w:hAnsi="Times New Roman" w:cs="Times New Roman"/>
                <w:b/>
                <w:bCs/>
                <w:kern w:val="0"/>
                <w:sz w:val="24"/>
                <w:szCs w:val="24"/>
                <w:lang w:val="en-US" w:eastAsia="zh-CN"/>
              </w:rPr>
              <w:t>2</w:t>
            </w:r>
          </w:p>
        </w:tc>
        <w:tc>
          <w:tcPr>
            <w:tcW w:w="4266"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no gemport</w:t>
            </w:r>
            <w:r>
              <w:rPr>
                <w:rFonts w:hint="default" w:ascii="Times New Roman" w:hAnsi="Times New Roman" w:cs="Times New Roman"/>
                <w:bCs/>
                <w:i w:val="0"/>
                <w:iCs w:val="0"/>
                <w:kern w:val="0"/>
                <w:sz w:val="24"/>
                <w:szCs w:val="24"/>
              </w:rPr>
              <w:t xml:space="preserve"> (1-255)</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Delete gemport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242"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Step 1</w:t>
            </w:r>
            <w:r>
              <w:rPr>
                <w:rFonts w:hint="default" w:ascii="Times New Roman" w:hAnsi="Times New Roman" w:cs="Times New Roman"/>
                <w:b/>
                <w:bCs/>
                <w:kern w:val="0"/>
                <w:sz w:val="24"/>
                <w:szCs w:val="24"/>
                <w:lang w:val="en-US" w:eastAsia="zh-CN"/>
              </w:rPr>
              <w:t>3</w:t>
            </w:r>
          </w:p>
        </w:tc>
        <w:tc>
          <w:tcPr>
            <w:tcW w:w="4266"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no service </w:t>
            </w:r>
            <w:r>
              <w:rPr>
                <w:rFonts w:hint="default" w:ascii="Times New Roman" w:hAnsi="Times New Roman" w:cs="Times New Roman"/>
                <w:bCs/>
                <w:i/>
                <w:kern w:val="0"/>
                <w:sz w:val="24"/>
                <w:szCs w:val="24"/>
              </w:rPr>
              <w:t>service_name</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Delete </w:t>
            </w:r>
            <w:r>
              <w:rPr>
                <w:rFonts w:hint="default" w:ascii="Times New Roman" w:hAnsi="Times New Roman" w:cs="Times New Roman"/>
                <w:kern w:val="0"/>
                <w:sz w:val="24"/>
                <w:szCs w:val="24"/>
              </w:rPr>
              <w:t>service</w:t>
            </w:r>
          </w:p>
        </w:tc>
      </w:tr>
      <w:bookmarkEnd w:id="2095"/>
      <w:bookmarkEnd w:id="2096"/>
    </w:tbl>
    <w:p>
      <w:pPr>
        <w:pStyle w:val="3"/>
        <w:numPr>
          <w:ilvl w:val="1"/>
          <w:numId w:val="1"/>
        </w:numPr>
        <w:bidi w:val="0"/>
        <w:ind w:left="720" w:leftChars="0" w:hanging="720" w:firstLineChars="0"/>
        <w:rPr>
          <w:rFonts w:hint="default" w:ascii="Times New Roman" w:hAnsi="Times New Roman" w:cs="Times New Roman"/>
          <w:sz w:val="36"/>
          <w:szCs w:val="36"/>
        </w:rPr>
      </w:pPr>
      <w:bookmarkStart w:id="2101" w:name="_Toc16180"/>
      <w:r>
        <w:rPr>
          <w:rFonts w:hint="default" w:ascii="Times New Roman" w:hAnsi="Times New Roman" w:cs="Times New Roman"/>
          <w:sz w:val="36"/>
          <w:szCs w:val="36"/>
          <w:lang w:val="en-US" w:eastAsia="zh-CN"/>
        </w:rPr>
        <w:t xml:space="preserve"> </w:t>
      </w:r>
      <w:bookmarkStart w:id="2102" w:name="_Toc2085742933"/>
      <w:bookmarkStart w:id="2103" w:name="_Toc31903"/>
      <w:r>
        <w:rPr>
          <w:rFonts w:hint="default" w:ascii="Times New Roman" w:hAnsi="Times New Roman" w:cs="Times New Roman"/>
          <w:sz w:val="36"/>
          <w:szCs w:val="36"/>
        </w:rPr>
        <w:t xml:space="preserve">Service </w:t>
      </w:r>
      <w:r>
        <w:rPr>
          <w:rFonts w:hint="eastAsia" w:ascii="Times New Roman" w:hAnsi="Times New Roman" w:cs="Times New Roman"/>
          <w:sz w:val="36"/>
          <w:szCs w:val="36"/>
          <w:lang w:val="en-US" w:eastAsia="zh-CN"/>
        </w:rPr>
        <w:t>P</w:t>
      </w:r>
      <w:r>
        <w:rPr>
          <w:rFonts w:hint="default" w:ascii="Times New Roman" w:hAnsi="Times New Roman" w:cs="Times New Roman"/>
          <w:sz w:val="36"/>
          <w:szCs w:val="36"/>
          <w:lang w:val="en-US" w:eastAsia="zh-CN"/>
        </w:rPr>
        <w:t>rofile</w:t>
      </w:r>
      <w:r>
        <w:rPr>
          <w:rFonts w:hint="default" w:ascii="Times New Roman" w:hAnsi="Times New Roman" w:cs="Times New Roman"/>
          <w:sz w:val="36"/>
          <w:szCs w:val="36"/>
        </w:rPr>
        <w:t xml:space="preserve"> </w:t>
      </w:r>
      <w:r>
        <w:rPr>
          <w:rFonts w:hint="eastAsia" w:ascii="Times New Roman" w:hAnsi="Times New Roman" w:cs="Times New Roman"/>
          <w:sz w:val="36"/>
          <w:szCs w:val="36"/>
          <w:lang w:val="en-US" w:eastAsia="zh-CN"/>
        </w:rPr>
        <w:t>C</w:t>
      </w:r>
      <w:r>
        <w:rPr>
          <w:rFonts w:hint="default" w:ascii="Times New Roman" w:hAnsi="Times New Roman" w:cs="Times New Roman"/>
          <w:sz w:val="36"/>
          <w:szCs w:val="36"/>
        </w:rPr>
        <w:t>onfiguration</w:t>
      </w:r>
      <w:bookmarkEnd w:id="2101"/>
      <w:bookmarkEnd w:id="2102"/>
      <w:bookmarkEnd w:id="2103"/>
    </w:p>
    <w:p>
      <w:pPr>
        <w:rPr>
          <w:rFonts w:hint="default" w:ascii="Times New Roman" w:hAnsi="Times New Roman" w:cs="Times New Roman"/>
          <w:sz w:val="24"/>
          <w:szCs w:val="24"/>
        </w:rPr>
      </w:pPr>
      <w:r>
        <w:rPr>
          <w:rFonts w:hint="default" w:ascii="Times New Roman" w:hAnsi="Times New Roman" w:cs="Times New Roman"/>
          <w:sz w:val="24"/>
          <w:szCs w:val="24"/>
        </w:rPr>
        <w:t xml:space="preserve">The system will have an SRV </w:t>
      </w:r>
      <w:r>
        <w:rPr>
          <w:rFonts w:hint="default" w:ascii="Times New Roman" w:hAnsi="Times New Roman" w:cs="Times New Roman"/>
          <w:sz w:val="24"/>
          <w:szCs w:val="24"/>
          <w:lang w:val="en-US" w:eastAsia="zh-CN"/>
        </w:rPr>
        <w:t>profile</w:t>
      </w:r>
      <w:r>
        <w:rPr>
          <w:rFonts w:hint="default" w:ascii="Times New Roman" w:hAnsi="Times New Roman" w:cs="Times New Roman"/>
          <w:sz w:val="24"/>
          <w:szCs w:val="24"/>
        </w:rPr>
        <w:t xml:space="preserve"> with id 0 by default and this template parameter cannot be modified</w:t>
      </w:r>
    </w:p>
    <w:p>
      <w:pPr>
        <w:ind w:firstLine="420"/>
        <w:rPr>
          <w:rFonts w:hint="default" w:ascii="Times New Roman" w:hAnsi="Times New Roman" w:cs="Times New Roman"/>
          <w:sz w:val="24"/>
          <w:szCs w:val="24"/>
        </w:rPr>
      </w:pP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rPr>
            </w:pPr>
            <w:r>
              <w:rPr>
                <w:rFonts w:hint="default" w:ascii="Times New Roman" w:hAnsi="Times New Roman" w:cs="Times New Roman"/>
                <w:b/>
                <w:bCs/>
                <w:i w:val="0"/>
                <w:iCs w:val="0"/>
                <w:kern w:val="0"/>
                <w:sz w:val="24"/>
                <w:szCs w:val="24"/>
              </w:rPr>
              <w:t xml:space="preserve">profile srv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Cs/>
                <w:i w:val="0"/>
                <w:iCs w:val="0"/>
                <w:kern w:val="0"/>
                <w:sz w:val="24"/>
                <w:szCs w:val="24"/>
              </w:rPr>
              <w:t>id (1-</w:t>
            </w:r>
            <w:r>
              <w:rPr>
                <w:rFonts w:hint="default" w:ascii="Times New Roman" w:hAnsi="Times New Roman" w:cs="Times New Roman"/>
                <w:bCs/>
                <w:i w:val="0"/>
                <w:iCs w:val="0"/>
                <w:kern w:val="0"/>
                <w:sz w:val="24"/>
                <w:szCs w:val="24"/>
                <w:lang w:val="en-US" w:eastAsia="zh-CN"/>
              </w:rPr>
              <w:t>128</w:t>
            </w:r>
            <w:r>
              <w:rPr>
                <w:rFonts w:hint="default" w:ascii="Times New Roman" w:hAnsi="Times New Roman" w:cs="Times New Roman"/>
                <w:bCs/>
                <w:i w:val="0"/>
                <w:iCs w:val="0"/>
                <w:kern w:val="0"/>
                <w:sz w:val="24"/>
                <w:szCs w:val="24"/>
              </w:rPr>
              <w:t>)</w:t>
            </w:r>
            <w:r>
              <w:rPr>
                <w:rFonts w:hint="default" w:ascii="Times New Roman" w:hAnsi="Times New Roman" w:cs="Times New Roman"/>
                <w:bCs/>
                <w:i w:val="0"/>
                <w:iCs w:val="0"/>
                <w:kern w:val="0"/>
                <w:sz w:val="24"/>
                <w:szCs w:val="24"/>
                <w:lang w:val="en-US" w:eastAsia="zh-CN"/>
              </w:rPr>
              <w:t xml:space="preserve">] </w:t>
            </w:r>
            <w:r>
              <w:rPr>
                <w:rFonts w:hint="default" w:ascii="Times New Roman" w:hAnsi="Times New Roman" w:cs="Times New Roman"/>
                <w:b/>
                <w:bCs w:val="0"/>
                <w:i w:val="0"/>
                <w:iCs w:val="0"/>
                <w:kern w:val="0"/>
                <w:sz w:val="24"/>
                <w:szCs w:val="24"/>
              </w:rPr>
              <w:t>name</w:t>
            </w:r>
            <w:r>
              <w:rPr>
                <w:rFonts w:hint="default" w:ascii="Times New Roman" w:hAnsi="Times New Roman" w:cs="Times New Roman"/>
                <w:bCs/>
                <w:i/>
                <w:iCs/>
                <w:kern w:val="0"/>
                <w:sz w:val="24"/>
                <w:szCs w:val="24"/>
              </w:rPr>
              <w:t xml:space="preserve"> </w:t>
            </w:r>
            <w:r>
              <w:rPr>
                <w:rFonts w:hint="default" w:ascii="Times New Roman" w:hAnsi="Times New Roman" w:cs="Times New Roman"/>
                <w:bCs/>
                <w:i/>
                <w:iCs/>
                <w:kern w:val="0"/>
                <w:sz w:val="24"/>
                <w:szCs w:val="24"/>
                <w:lang w:val="en-US" w:eastAsia="zh-CN"/>
              </w:rPr>
              <w:t>name</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rPr>
              <w:t xml:space="preserve">Create/modify srv </w:t>
            </w:r>
            <w:r>
              <w:rPr>
                <w:rFonts w:hint="default" w:ascii="Times New Roman" w:hAnsi="Times New Roman" w:cs="Times New Roman"/>
                <w:kern w:val="0"/>
                <w:sz w:val="24"/>
                <w:szCs w:val="24"/>
                <w:lang w:val="en-US" w:eastAsia="zh-CN"/>
              </w:rPr>
              <w:t>profile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 xml:space="preserve">portvlan </w:t>
            </w:r>
            <w:r>
              <w:rPr>
                <w:rFonts w:hint="default" w:ascii="Times New Roman" w:hAnsi="Times New Roman" w:cs="Times New Roman"/>
                <w:b/>
                <w:bCs/>
                <w:i w:val="0"/>
                <w:iCs w:val="0"/>
                <w:kern w:val="0"/>
                <w:sz w:val="24"/>
                <w:szCs w:val="24"/>
                <w:lang w:val="en-US" w:eastAsia="zh-CN"/>
              </w:rPr>
              <w:t>&lt;</w:t>
            </w:r>
            <w:r>
              <w:rPr>
                <w:rFonts w:hint="default" w:ascii="Times New Roman" w:hAnsi="Times New Roman" w:cs="Times New Roman"/>
                <w:b w:val="0"/>
                <w:bCs w:val="0"/>
                <w:i w:val="0"/>
                <w:iCs w:val="0"/>
                <w:kern w:val="0"/>
                <w:sz w:val="24"/>
                <w:szCs w:val="24"/>
              </w:rPr>
              <w:t>eth|wifi|veip</w:t>
            </w:r>
            <w:r>
              <w:rPr>
                <w:rFonts w:hint="default" w:ascii="Times New Roman" w:hAnsi="Times New Roman" w:cs="Times New Roman"/>
                <w:b w:val="0"/>
                <w:bCs w:val="0"/>
                <w:i w:val="0"/>
                <w:iCs w:val="0"/>
                <w:kern w:val="0"/>
                <w:sz w:val="24"/>
                <w:szCs w:val="24"/>
                <w:lang w:val="en-US" w:eastAsia="zh-CN"/>
              </w:rPr>
              <w:t>&gt;</w:t>
            </w:r>
            <w:r>
              <w:rPr>
                <w:rFonts w:hint="default" w:ascii="Times New Roman" w:hAnsi="Times New Roman" w:cs="Times New Roman"/>
                <w:bCs/>
                <w:i w:val="0"/>
                <w:iCs w:val="0"/>
                <w:kern w:val="0"/>
                <w:sz w:val="24"/>
                <w:szCs w:val="24"/>
              </w:rPr>
              <w:t xml:space="preserve"> (1-32) </w:t>
            </w:r>
            <w:r>
              <w:rPr>
                <w:rFonts w:hint="default" w:ascii="Times New Roman" w:hAnsi="Times New Roman" w:cs="Times New Roman"/>
                <w:b/>
                <w:bCs w:val="0"/>
                <w:i w:val="0"/>
                <w:iCs w:val="0"/>
                <w:kern w:val="0"/>
                <w:sz w:val="24"/>
                <w:szCs w:val="24"/>
              </w:rPr>
              <w:t>mode</w:t>
            </w:r>
            <w:r>
              <w:rPr>
                <w:rFonts w:hint="default" w:ascii="Times New Roman" w:hAnsi="Times New Roman" w:cs="Times New Roman"/>
                <w:bCs/>
                <w:i w:val="0"/>
                <w:iCs w:val="0"/>
                <w:kern w:val="0"/>
                <w:sz w:val="24"/>
                <w:szCs w:val="24"/>
              </w:rPr>
              <w:t xml:space="preserve"> transparent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Configure portvlan mode to </w:t>
            </w:r>
            <w:r>
              <w:rPr>
                <w:rFonts w:hint="default" w:ascii="Times New Roman" w:hAnsi="Times New Roman" w:cs="Times New Roman"/>
                <w:bCs/>
                <w:i w:val="0"/>
                <w:iCs/>
                <w:kern w:val="0"/>
                <w:sz w:val="24"/>
                <w:szCs w:val="24"/>
              </w:rPr>
              <w:t>transparent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 xml:space="preserve">portvlan </w:t>
            </w:r>
            <w:r>
              <w:rPr>
                <w:rFonts w:hint="default" w:ascii="Times New Roman" w:hAnsi="Times New Roman" w:cs="Times New Roman"/>
                <w:b/>
                <w:bCs/>
                <w:i w:val="0"/>
                <w:iCs w:val="0"/>
                <w:kern w:val="0"/>
                <w:sz w:val="24"/>
                <w:szCs w:val="24"/>
                <w:lang w:val="en-US" w:eastAsia="zh-CN"/>
              </w:rPr>
              <w:t>&lt;</w:t>
            </w:r>
            <w:r>
              <w:rPr>
                <w:rFonts w:hint="default" w:ascii="Times New Roman" w:hAnsi="Times New Roman" w:cs="Times New Roman"/>
                <w:b w:val="0"/>
                <w:bCs w:val="0"/>
                <w:i w:val="0"/>
                <w:iCs w:val="0"/>
                <w:kern w:val="0"/>
                <w:sz w:val="24"/>
                <w:szCs w:val="24"/>
              </w:rPr>
              <w:t>eth|wifi|veip</w:t>
            </w:r>
            <w:r>
              <w:rPr>
                <w:rFonts w:hint="default" w:ascii="Times New Roman" w:hAnsi="Times New Roman" w:cs="Times New Roman"/>
                <w:b w:val="0"/>
                <w:bCs w:val="0"/>
                <w:i w:val="0"/>
                <w:iCs w:val="0"/>
                <w:kern w:val="0"/>
                <w:sz w:val="24"/>
                <w:szCs w:val="24"/>
                <w:lang w:val="en-US" w:eastAsia="zh-CN"/>
              </w:rPr>
              <w:t>&gt;</w:t>
            </w:r>
            <w:r>
              <w:rPr>
                <w:rFonts w:hint="default" w:ascii="Times New Roman" w:hAnsi="Times New Roman" w:cs="Times New Roman"/>
                <w:bCs/>
                <w:i w:val="0"/>
                <w:iCs w:val="0"/>
                <w:kern w:val="0"/>
                <w:sz w:val="24"/>
                <w:szCs w:val="24"/>
              </w:rPr>
              <w:t xml:space="preserve"> (1-32) </w:t>
            </w:r>
            <w:r>
              <w:rPr>
                <w:rFonts w:hint="default" w:ascii="Times New Roman" w:hAnsi="Times New Roman" w:cs="Times New Roman"/>
                <w:b/>
                <w:bCs w:val="0"/>
                <w:i w:val="0"/>
                <w:iCs w:val="0"/>
                <w:kern w:val="0"/>
                <w:sz w:val="24"/>
                <w:szCs w:val="24"/>
              </w:rPr>
              <w:t>mode</w:t>
            </w:r>
            <w:r>
              <w:rPr>
                <w:rFonts w:hint="default" w:ascii="Times New Roman" w:hAnsi="Times New Roman" w:cs="Times New Roman"/>
                <w:bCs/>
                <w:i w:val="0"/>
                <w:iCs w:val="0"/>
                <w:kern w:val="0"/>
                <w:sz w:val="24"/>
                <w:szCs w:val="24"/>
              </w:rPr>
              <w:t xml:space="preserve"> trunk</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portvlan mode to trunk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Step 3</w:t>
            </w:r>
            <w:r>
              <w:rPr>
                <w:rFonts w:hint="default" w:ascii="Times New Roman" w:hAnsi="Times New Roman" w:cs="Times New Roman"/>
                <w:b/>
                <w:bCs/>
                <w:kern w:val="0"/>
                <w:sz w:val="24"/>
                <w:szCs w:val="24"/>
                <w:lang w:val="en-US" w:eastAsia="zh-CN"/>
              </w:rPr>
              <w:t>c</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 xml:space="preserve">portvlan </w:t>
            </w:r>
            <w:r>
              <w:rPr>
                <w:rFonts w:hint="default" w:ascii="Times New Roman" w:hAnsi="Times New Roman" w:cs="Times New Roman"/>
                <w:b/>
                <w:bCs/>
                <w:i w:val="0"/>
                <w:iCs w:val="0"/>
                <w:kern w:val="0"/>
                <w:sz w:val="24"/>
                <w:szCs w:val="24"/>
                <w:lang w:val="en-US" w:eastAsia="zh-CN"/>
              </w:rPr>
              <w:t>&lt;</w:t>
            </w:r>
            <w:r>
              <w:rPr>
                <w:rFonts w:hint="default" w:ascii="Times New Roman" w:hAnsi="Times New Roman" w:cs="Times New Roman"/>
                <w:b w:val="0"/>
                <w:bCs w:val="0"/>
                <w:i w:val="0"/>
                <w:iCs w:val="0"/>
                <w:kern w:val="0"/>
                <w:sz w:val="24"/>
                <w:szCs w:val="24"/>
              </w:rPr>
              <w:t>eth|wifi|veip</w:t>
            </w:r>
            <w:r>
              <w:rPr>
                <w:rFonts w:hint="default" w:ascii="Times New Roman" w:hAnsi="Times New Roman" w:cs="Times New Roman"/>
                <w:b w:val="0"/>
                <w:bCs w:val="0"/>
                <w:i w:val="0"/>
                <w:iCs w:val="0"/>
                <w:kern w:val="0"/>
                <w:sz w:val="24"/>
                <w:szCs w:val="24"/>
                <w:lang w:val="en-US" w:eastAsia="zh-CN"/>
              </w:rPr>
              <w:t>&gt;</w:t>
            </w:r>
            <w:r>
              <w:rPr>
                <w:rFonts w:hint="default" w:ascii="Times New Roman" w:hAnsi="Times New Roman" w:cs="Times New Roman"/>
                <w:bCs/>
                <w:i w:val="0"/>
                <w:iCs w:val="0"/>
                <w:kern w:val="0"/>
                <w:sz w:val="24"/>
                <w:szCs w:val="24"/>
              </w:rPr>
              <w:t xml:space="preserve"> (1-32) </w:t>
            </w:r>
            <w:r>
              <w:rPr>
                <w:rFonts w:hint="default" w:ascii="Times New Roman" w:hAnsi="Times New Roman" w:cs="Times New Roman"/>
                <w:b/>
                <w:bCs w:val="0"/>
                <w:i w:val="0"/>
                <w:iCs w:val="0"/>
                <w:kern w:val="0"/>
                <w:sz w:val="24"/>
                <w:szCs w:val="24"/>
              </w:rPr>
              <w:t>mode</w:t>
            </w:r>
            <w:r>
              <w:rPr>
                <w:rFonts w:hint="default" w:ascii="Times New Roman" w:hAnsi="Times New Roman" w:cs="Times New Roman"/>
                <w:bCs/>
                <w:i w:val="0"/>
                <w:iCs w:val="0"/>
                <w:kern w:val="0"/>
                <w:sz w:val="24"/>
                <w:szCs w:val="24"/>
              </w:rPr>
              <w:t xml:space="preserve"> </w:t>
            </w:r>
            <w:r>
              <w:rPr>
                <w:rFonts w:hint="default" w:ascii="Times New Roman" w:hAnsi="Times New Roman" w:cs="Times New Roman"/>
                <w:b/>
                <w:bCs w:val="0"/>
                <w:i w:val="0"/>
                <w:iCs w:val="0"/>
                <w:kern w:val="0"/>
                <w:sz w:val="24"/>
                <w:szCs w:val="24"/>
              </w:rPr>
              <w:t>tag</w:t>
            </w:r>
            <w:r>
              <w:rPr>
                <w:rFonts w:hint="default" w:ascii="Times New Roman" w:hAnsi="Times New Roman" w:cs="Times New Roman"/>
                <w:bCs/>
                <w:i w:val="0"/>
                <w:iCs w:val="0"/>
                <w:kern w:val="0"/>
                <w:sz w:val="24"/>
                <w:szCs w:val="24"/>
              </w:rPr>
              <w:t xml:space="preserve"> vlan (1-4094) </w:t>
            </w:r>
            <w:r>
              <w:rPr>
                <w:rFonts w:hint="default" w:ascii="Times New Roman" w:hAnsi="Times New Roman" w:cs="Times New Roman"/>
                <w:b/>
                <w:bCs w:val="0"/>
                <w:i w:val="0"/>
                <w:iCs w:val="0"/>
                <w:kern w:val="0"/>
                <w:sz w:val="24"/>
                <w:szCs w:val="24"/>
              </w:rPr>
              <w:t>pri</w:t>
            </w:r>
            <w:r>
              <w:rPr>
                <w:rFonts w:hint="default" w:ascii="Times New Roman" w:hAnsi="Times New Roman" w:cs="Times New Roman"/>
                <w:bCs/>
                <w:i w:val="0"/>
                <w:iCs w:val="0"/>
                <w:kern w:val="0"/>
                <w:sz w:val="24"/>
                <w:szCs w:val="24"/>
              </w:rPr>
              <w:t xml:space="preserve"> (0-7)</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portvlan mode to tag, and configure pri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Step 3</w:t>
            </w:r>
            <w:r>
              <w:rPr>
                <w:rFonts w:hint="default" w:ascii="Times New Roman" w:hAnsi="Times New Roman" w:cs="Times New Roman"/>
                <w:b/>
                <w:bCs/>
                <w:kern w:val="0"/>
                <w:sz w:val="24"/>
                <w:szCs w:val="24"/>
                <w:lang w:val="en-US" w:eastAsia="zh-CN"/>
              </w:rPr>
              <w:t>d</w:t>
            </w:r>
          </w:p>
        </w:tc>
        <w:tc>
          <w:tcPr>
            <w:tcW w:w="4203" w:type="dxa"/>
            <w:tcBorders>
              <w:left w:val="nil"/>
            </w:tcBorders>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eastAsia="zh-CN"/>
              </w:rPr>
            </w:pPr>
            <w:r>
              <w:rPr>
                <w:rFonts w:hint="default" w:ascii="Times New Roman" w:hAnsi="Times New Roman" w:cs="Times New Roman"/>
                <w:b/>
                <w:bCs/>
                <w:i w:val="0"/>
                <w:iCs w:val="0"/>
                <w:kern w:val="0"/>
                <w:sz w:val="24"/>
                <w:szCs w:val="24"/>
              </w:rPr>
              <w:t>portvlan</w:t>
            </w:r>
            <w:r>
              <w:rPr>
                <w:rFonts w:hint="default" w:ascii="Times New Roman" w:hAnsi="Times New Roman" w:cs="Times New Roman"/>
                <w:b/>
                <w:bCs/>
                <w:i w:val="0"/>
                <w:iCs w:val="0"/>
                <w:kern w:val="0"/>
                <w:sz w:val="24"/>
                <w:szCs w:val="24"/>
                <w:lang w:val="en-US" w:eastAsia="zh-CN"/>
              </w:rPr>
              <w:t>&lt;</w:t>
            </w:r>
            <w:r>
              <w:rPr>
                <w:rFonts w:hint="default" w:ascii="Times New Roman" w:hAnsi="Times New Roman" w:cs="Times New Roman"/>
                <w:b w:val="0"/>
                <w:bCs w:val="0"/>
                <w:i w:val="0"/>
                <w:iCs w:val="0"/>
                <w:kern w:val="0"/>
                <w:sz w:val="24"/>
                <w:szCs w:val="24"/>
              </w:rPr>
              <w:t>eth|wifi|veip</w:t>
            </w:r>
            <w:r>
              <w:rPr>
                <w:rFonts w:hint="default" w:ascii="Times New Roman" w:hAnsi="Times New Roman" w:cs="Times New Roman"/>
                <w:b w:val="0"/>
                <w:bCs w:val="0"/>
                <w:i w:val="0"/>
                <w:iCs w:val="0"/>
                <w:kern w:val="0"/>
                <w:sz w:val="24"/>
                <w:szCs w:val="24"/>
                <w:lang w:val="en-US" w:eastAsia="zh-CN"/>
              </w:rPr>
              <w:t>&gt;</w:t>
            </w:r>
            <w:r>
              <w:rPr>
                <w:rFonts w:hint="default" w:ascii="Times New Roman" w:hAnsi="Times New Roman" w:cs="Times New Roman"/>
                <w:bCs/>
                <w:i w:val="0"/>
                <w:iCs w:val="0"/>
                <w:kern w:val="0"/>
                <w:sz w:val="24"/>
                <w:szCs w:val="24"/>
              </w:rPr>
              <w:t xml:space="preserve"> (1-32) </w:t>
            </w:r>
            <w:r>
              <w:rPr>
                <w:rFonts w:hint="default" w:ascii="Times New Roman" w:hAnsi="Times New Roman" w:cs="Times New Roman"/>
                <w:b/>
                <w:bCs w:val="0"/>
                <w:i w:val="0"/>
                <w:iCs w:val="0"/>
                <w:kern w:val="0"/>
                <w:sz w:val="24"/>
                <w:szCs w:val="24"/>
              </w:rPr>
              <w:t>mode</w:t>
            </w:r>
            <w:r>
              <w:rPr>
                <w:rFonts w:hint="default" w:ascii="Times New Roman" w:hAnsi="Times New Roman" w:cs="Times New Roman"/>
                <w:bCs/>
                <w:i w:val="0"/>
                <w:iCs w:val="0"/>
                <w:kern w:val="0"/>
                <w:sz w:val="24"/>
                <w:szCs w:val="24"/>
              </w:rPr>
              <w:t xml:space="preserve"> </w:t>
            </w:r>
            <w:r>
              <w:rPr>
                <w:rFonts w:hint="default" w:ascii="Times New Roman" w:hAnsi="Times New Roman" w:cs="Times New Roman"/>
                <w:b/>
                <w:bCs w:val="0"/>
                <w:i w:val="0"/>
                <w:iCs w:val="0"/>
                <w:kern w:val="0"/>
                <w:sz w:val="24"/>
                <w:szCs w:val="24"/>
              </w:rPr>
              <w:t>hybrid def_vlan</w:t>
            </w:r>
            <w:r>
              <w:rPr>
                <w:rFonts w:hint="default" w:ascii="Times New Roman" w:hAnsi="Times New Roman" w:cs="Times New Roman"/>
                <w:bCs/>
                <w:i w:val="0"/>
                <w:iCs w:val="0"/>
                <w:kern w:val="0"/>
                <w:sz w:val="24"/>
                <w:szCs w:val="24"/>
              </w:rPr>
              <w:t xml:space="preserve"> (1-4094) </w:t>
            </w:r>
            <w:r>
              <w:rPr>
                <w:rFonts w:hint="default" w:ascii="Times New Roman" w:hAnsi="Times New Roman" w:cs="Times New Roman"/>
                <w:b/>
                <w:bCs w:val="0"/>
                <w:i w:val="0"/>
                <w:iCs w:val="0"/>
                <w:kern w:val="0"/>
                <w:sz w:val="24"/>
                <w:szCs w:val="24"/>
              </w:rPr>
              <w:t>def_pri</w:t>
            </w:r>
            <w:r>
              <w:rPr>
                <w:rFonts w:hint="default" w:ascii="Times New Roman" w:hAnsi="Times New Roman" w:cs="Times New Roman"/>
                <w:bCs/>
                <w:i w:val="0"/>
                <w:iCs w:val="0"/>
                <w:kern w:val="0"/>
                <w:sz w:val="24"/>
                <w:szCs w:val="24"/>
              </w:rPr>
              <w:t xml:space="preserve"> (0-7)</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portvlan mode to hybird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4a</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mvlan</w:t>
            </w:r>
            <w:r>
              <w:rPr>
                <w:rFonts w:hint="default" w:ascii="Times New Roman" w:hAnsi="Times New Roman" w:cs="Times New Roman"/>
                <w:bCs/>
                <w:i w:val="0"/>
                <w:iCs w:val="0"/>
                <w:kern w:val="0"/>
                <w:sz w:val="24"/>
                <w:szCs w:val="24"/>
              </w:rPr>
              <w:t xml:space="preserve"> </w:t>
            </w:r>
            <w:r>
              <w:rPr>
                <w:rFonts w:hint="default" w:ascii="Times New Roman" w:hAnsi="Times New Roman" w:cs="Times New Roman"/>
                <w:b/>
                <w:bCs w:val="0"/>
                <w:i w:val="0"/>
                <w:iCs w:val="0"/>
                <w:kern w:val="0"/>
                <w:sz w:val="24"/>
                <w:szCs w:val="24"/>
              </w:rPr>
              <w:t>tag-strip</w:t>
            </w:r>
            <w:r>
              <w:rPr>
                <w:rFonts w:hint="default" w:ascii="Times New Roman" w:hAnsi="Times New Roman" w:cs="Times New Roman"/>
                <w:bCs/>
                <w:i w:val="0"/>
                <w:iCs w:val="0"/>
                <w:kern w:val="0"/>
                <w:sz w:val="24"/>
                <w:szCs w:val="24"/>
              </w:rPr>
              <w:t xml:space="preserve"> </w:t>
            </w:r>
            <w:r>
              <w:rPr>
                <w:rFonts w:hint="default" w:ascii="Times New Roman" w:hAnsi="Times New Roman" w:cs="Times New Roman"/>
                <w:b/>
                <w:bCs/>
                <w:i w:val="0"/>
                <w:iCs w:val="0"/>
                <w:kern w:val="0"/>
                <w:sz w:val="24"/>
                <w:szCs w:val="24"/>
              </w:rPr>
              <w:t xml:space="preserve">eth </w:t>
            </w:r>
            <w:r>
              <w:rPr>
                <w:rFonts w:hint="default" w:ascii="Times New Roman" w:hAnsi="Times New Roman" w:cs="Times New Roman"/>
                <w:bCs/>
                <w:i w:val="0"/>
                <w:iCs w:val="0"/>
                <w:kern w:val="0"/>
                <w:sz w:val="24"/>
                <w:szCs w:val="24"/>
              </w:rPr>
              <w:t>(1-32)</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LAN port to untag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4b</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no mvlan </w:t>
            </w:r>
            <w:r>
              <w:rPr>
                <w:rFonts w:hint="default" w:ascii="Times New Roman" w:hAnsi="Times New Roman" w:cs="Times New Roman"/>
                <w:b/>
                <w:bCs w:val="0"/>
                <w:i w:val="0"/>
                <w:iCs w:val="0"/>
                <w:kern w:val="0"/>
                <w:sz w:val="24"/>
                <w:szCs w:val="24"/>
              </w:rPr>
              <w:t>tag-strip</w:t>
            </w:r>
            <w:r>
              <w:rPr>
                <w:rFonts w:hint="default" w:ascii="Times New Roman" w:hAnsi="Times New Roman" w:cs="Times New Roman"/>
                <w:b/>
                <w:bCs w:val="0"/>
                <w:i/>
                <w:kern w:val="0"/>
                <w:sz w:val="24"/>
                <w:szCs w:val="24"/>
              </w:rPr>
              <w:t xml:space="preserve"> </w:t>
            </w:r>
            <w:r>
              <w:rPr>
                <w:rFonts w:hint="default" w:ascii="Times New Roman" w:hAnsi="Times New Roman" w:cs="Times New Roman"/>
                <w:b/>
                <w:bCs w:val="0"/>
                <w:kern w:val="0"/>
                <w:sz w:val="24"/>
                <w:szCs w:val="24"/>
              </w:rPr>
              <w:t>eth</w:t>
            </w:r>
            <w:r>
              <w:rPr>
                <w:rFonts w:hint="default" w:ascii="Times New Roman" w:hAnsi="Times New Roman" w:cs="Times New Roman"/>
                <w:b/>
                <w:bCs/>
                <w:kern w:val="0"/>
                <w:sz w:val="24"/>
                <w:szCs w:val="24"/>
              </w:rPr>
              <w:t xml:space="preserve"> </w:t>
            </w:r>
            <w:r>
              <w:rPr>
                <w:rFonts w:hint="default" w:ascii="Times New Roman" w:hAnsi="Times New Roman" w:cs="Times New Roman"/>
                <w:bCs/>
                <w:i w:val="0"/>
                <w:iCs/>
                <w:kern w:val="0"/>
                <w:sz w:val="24"/>
                <w:szCs w:val="24"/>
              </w:rPr>
              <w:t>(1-32)</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Remove LAN port untag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5b</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 xml:space="preserve">iphost </w:t>
            </w:r>
            <w:r>
              <w:rPr>
                <w:rFonts w:hint="default" w:ascii="Times New Roman" w:hAnsi="Times New Roman" w:cs="Times New Roman"/>
                <w:bCs/>
                <w:i w:val="0"/>
                <w:iCs w:val="0"/>
                <w:kern w:val="0"/>
                <w:sz w:val="24"/>
                <w:szCs w:val="24"/>
              </w:rPr>
              <w:t xml:space="preserve">(1-255) </w:t>
            </w:r>
            <w:r>
              <w:rPr>
                <w:rFonts w:hint="default" w:ascii="Times New Roman" w:hAnsi="Times New Roman" w:cs="Times New Roman"/>
                <w:b/>
                <w:bCs w:val="0"/>
                <w:i w:val="0"/>
                <w:iCs w:val="0"/>
                <w:kern w:val="0"/>
                <w:sz w:val="24"/>
                <w:szCs w:val="24"/>
              </w:rPr>
              <w:t>dhcp</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iphost to dhcp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5c</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rPr>
            </w:pPr>
            <w:r>
              <w:rPr>
                <w:rFonts w:hint="default" w:ascii="Times New Roman" w:hAnsi="Times New Roman" w:cs="Times New Roman"/>
                <w:b/>
                <w:bCs/>
                <w:i w:val="0"/>
                <w:iCs w:val="0"/>
                <w:kern w:val="0"/>
                <w:sz w:val="24"/>
                <w:szCs w:val="24"/>
              </w:rPr>
              <w:t xml:space="preserve">iphost </w:t>
            </w:r>
            <w:r>
              <w:rPr>
                <w:rFonts w:hint="default" w:ascii="Times New Roman" w:hAnsi="Times New Roman" w:cs="Times New Roman"/>
                <w:bCs/>
                <w:i w:val="0"/>
                <w:iCs w:val="0"/>
                <w:kern w:val="0"/>
                <w:sz w:val="24"/>
                <w:szCs w:val="24"/>
              </w:rPr>
              <w:t xml:space="preserve">(1-255) </w:t>
            </w:r>
            <w:r>
              <w:rPr>
                <w:rFonts w:hint="default" w:ascii="Times New Roman" w:hAnsi="Times New Roman" w:cs="Times New Roman"/>
                <w:b/>
                <w:bCs w:val="0"/>
                <w:i w:val="0"/>
                <w:iCs w:val="0"/>
                <w:kern w:val="0"/>
                <w:sz w:val="24"/>
                <w:szCs w:val="24"/>
              </w:rPr>
              <w:t>static-ip</w:t>
            </w:r>
            <w:r>
              <w:rPr>
                <w:rFonts w:hint="default" w:ascii="Times New Roman" w:hAnsi="Times New Roman" w:cs="Times New Roman"/>
                <w:b/>
                <w:bCs w:val="0"/>
                <w:i w:val="0"/>
                <w:iCs w:val="0"/>
                <w:kern w:val="0"/>
                <w:sz w:val="24"/>
                <w:szCs w:val="24"/>
                <w:lang w:val="en-US" w:eastAsia="zh-CN"/>
              </w:rPr>
              <w:t xml:space="preserve"> </w:t>
            </w:r>
            <w:r>
              <w:rPr>
                <w:rFonts w:hint="default" w:ascii="Times New Roman" w:hAnsi="Times New Roman" w:cs="Times New Roman"/>
                <w:bCs/>
                <w:i/>
                <w:iCs/>
                <w:kern w:val="0"/>
                <w:sz w:val="24"/>
                <w:szCs w:val="24"/>
              </w:rPr>
              <w:t>A.B.C.D</w:t>
            </w:r>
            <w:r>
              <w:rPr>
                <w:rFonts w:hint="default" w:ascii="Times New Roman" w:hAnsi="Times New Roman" w:cs="Times New Roman"/>
                <w:bCs/>
                <w:i w:val="0"/>
                <w:iCs w:val="0"/>
                <w:kern w:val="0"/>
                <w:sz w:val="24"/>
                <w:szCs w:val="24"/>
              </w:rPr>
              <w:t xml:space="preserve"> </w:t>
            </w:r>
            <w:r>
              <w:rPr>
                <w:rFonts w:hint="default" w:ascii="Times New Roman" w:hAnsi="Times New Roman" w:cs="Times New Roman"/>
                <w:bCs/>
                <w:i/>
                <w:iCs/>
                <w:kern w:val="0"/>
                <w:sz w:val="24"/>
                <w:szCs w:val="24"/>
              </w:rPr>
              <w:t>A.B.C.D</w:t>
            </w:r>
            <w:r>
              <w:rPr>
                <w:rFonts w:hint="default" w:ascii="Times New Roman" w:hAnsi="Times New Roman" w:cs="Times New Roman"/>
                <w:bCs/>
                <w:i w:val="0"/>
                <w:iCs w:val="0"/>
                <w:kern w:val="0"/>
                <w:sz w:val="24"/>
                <w:szCs w:val="24"/>
              </w:rPr>
              <w:t xml:space="preserve"> </w:t>
            </w:r>
            <w:r>
              <w:rPr>
                <w:rFonts w:hint="default" w:ascii="Times New Roman" w:hAnsi="Times New Roman" w:cs="Times New Roman"/>
                <w:bCs/>
                <w:i w:val="0"/>
                <w:iCs w:val="0"/>
                <w:kern w:val="0"/>
                <w:sz w:val="24"/>
                <w:szCs w:val="24"/>
                <w:lang w:val="en-US" w:eastAsia="zh-CN"/>
              </w:rPr>
              <w:t>[</w:t>
            </w:r>
            <w:r>
              <w:rPr>
                <w:rFonts w:hint="default" w:ascii="Times New Roman" w:hAnsi="Times New Roman" w:cs="Times New Roman"/>
                <w:bCs/>
                <w:i/>
                <w:iCs/>
                <w:kern w:val="0"/>
                <w:sz w:val="24"/>
                <w:szCs w:val="24"/>
              </w:rPr>
              <w:t>A.B.C.D</w:t>
            </w:r>
            <w:r>
              <w:rPr>
                <w:rFonts w:hint="default" w:ascii="Times New Roman" w:hAnsi="Times New Roman" w:cs="Times New Roman"/>
                <w:bCs/>
                <w:i/>
                <w:iCs/>
                <w:kern w:val="0"/>
                <w:sz w:val="24"/>
                <w:szCs w:val="24"/>
                <w:lang w:val="en-US" w:eastAsia="zh-CN"/>
              </w:rPr>
              <w: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iphost to static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5d</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eastAsia" w:ascii="Times New Roman" w:hAnsi="Times New Roman" w:cs="Times New Roman"/>
                <w:b/>
                <w:bCs/>
                <w:kern w:val="0"/>
                <w:sz w:val="24"/>
                <w:szCs w:val="24"/>
                <w:lang w:val="en-US" w:eastAsia="zh-CN"/>
              </w:rPr>
              <w:t>i</w:t>
            </w:r>
            <w:r>
              <w:rPr>
                <w:rFonts w:hint="default" w:ascii="Times New Roman" w:hAnsi="Times New Roman" w:cs="Times New Roman"/>
                <w:b/>
                <w:bCs/>
                <w:kern w:val="0"/>
                <w:sz w:val="24"/>
                <w:szCs w:val="24"/>
              </w:rPr>
              <w:t>phost</w:t>
            </w:r>
            <w:r>
              <w:rPr>
                <w:rFonts w:hint="default" w:ascii="Times New Roman" w:hAnsi="Times New Roman" w:cs="Times New Roman"/>
                <w:b/>
                <w:bCs/>
                <w:i w:val="0"/>
                <w:iCs w:val="0"/>
                <w:kern w:val="0"/>
                <w:sz w:val="24"/>
                <w:szCs w:val="24"/>
                <w:lang w:val="en-US" w:eastAsia="zh-CN"/>
              </w:rPr>
              <w:t xml:space="preserve"> </w:t>
            </w:r>
            <w:r>
              <w:rPr>
                <w:rFonts w:hint="default" w:ascii="Times New Roman" w:hAnsi="Times New Roman" w:cs="Times New Roman"/>
                <w:bCs/>
                <w:i w:val="0"/>
                <w:iCs w:val="0"/>
                <w:kern w:val="0"/>
                <w:sz w:val="24"/>
                <w:szCs w:val="24"/>
              </w:rPr>
              <w:t>(1-255)</w:t>
            </w:r>
            <w:r>
              <w:rPr>
                <w:rFonts w:hint="default" w:ascii="Times New Roman" w:hAnsi="Times New Roman" w:cs="Times New Roman"/>
                <w:bCs/>
                <w:i/>
                <w:kern w:val="0"/>
                <w:sz w:val="24"/>
                <w:szCs w:val="24"/>
              </w:rPr>
              <w:t xml:space="preserve"> </w:t>
            </w:r>
            <w:r>
              <w:rPr>
                <w:rFonts w:hint="default" w:ascii="Times New Roman" w:hAnsi="Times New Roman" w:cs="Times New Roman"/>
                <w:b/>
                <w:bCs w:val="0"/>
                <w:i w:val="0"/>
                <w:iCs/>
                <w:kern w:val="0"/>
                <w:sz w:val="24"/>
                <w:szCs w:val="24"/>
              </w:rPr>
              <w:t>primary-dns</w:t>
            </w:r>
            <w:r>
              <w:rPr>
                <w:rFonts w:hint="default" w:ascii="Times New Roman" w:hAnsi="Times New Roman" w:cs="Times New Roman"/>
                <w:b/>
                <w:bCs w:val="0"/>
                <w:i w:val="0"/>
                <w:iCs/>
                <w:kern w:val="0"/>
                <w:sz w:val="24"/>
                <w:szCs w:val="24"/>
                <w:lang w:val="en-US" w:eastAsia="zh-CN"/>
              </w:rPr>
              <w:t xml:space="preserve"> </w:t>
            </w:r>
            <w:r>
              <w:rPr>
                <w:rFonts w:hint="default" w:ascii="Times New Roman" w:hAnsi="Times New Roman" w:cs="Times New Roman"/>
                <w:bCs/>
                <w:i/>
                <w:kern w:val="0"/>
                <w:sz w:val="24"/>
                <w:szCs w:val="24"/>
              </w:rPr>
              <w:t xml:space="preserve">A.B.C.D </w:t>
            </w:r>
            <w:r>
              <w:rPr>
                <w:rFonts w:hint="default" w:ascii="Times New Roman" w:hAnsi="Times New Roman" w:cs="Times New Roman"/>
                <w:b/>
                <w:bCs w:val="0"/>
                <w:i w:val="0"/>
                <w:iCs/>
                <w:kern w:val="0"/>
                <w:sz w:val="24"/>
                <w:szCs w:val="24"/>
              </w:rPr>
              <w:t>second-dns</w:t>
            </w:r>
            <w:r>
              <w:rPr>
                <w:rFonts w:hint="default" w:ascii="Times New Roman" w:hAnsi="Times New Roman" w:cs="Times New Roman"/>
                <w:bCs/>
                <w:i/>
                <w:kern w:val="0"/>
                <w:sz w:val="24"/>
                <w:szCs w:val="24"/>
              </w:rPr>
              <w:t xml:space="preserve"> A.B.C.D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Configuring DNS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5e</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iphost</w:t>
            </w:r>
            <w:r>
              <w:rPr>
                <w:rFonts w:hint="default" w:ascii="Times New Roman" w:hAnsi="Times New Roman" w:cs="Times New Roman"/>
                <w:b w:val="0"/>
                <w:bCs w:val="0"/>
                <w:i w:val="0"/>
                <w:iCs w:val="0"/>
                <w:kern w:val="0"/>
                <w:sz w:val="24"/>
                <w:szCs w:val="24"/>
              </w:rPr>
              <w:t xml:space="preserve"> (1-255)</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Delete the iphost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eastAsia" w:ascii="Times New Roman" w:hAnsi="Times New Roman" w:cs="Times New Roman"/>
                <w:b/>
                <w:bCs/>
                <w:kern w:val="0"/>
                <w:sz w:val="24"/>
                <w:szCs w:val="24"/>
                <w:lang w:val="en-US" w:eastAsia="zh-CN"/>
              </w:rPr>
              <w:t>c</w:t>
            </w:r>
            <w:r>
              <w:rPr>
                <w:rFonts w:hint="default" w:ascii="Times New Roman" w:hAnsi="Times New Roman" w:cs="Times New Roman"/>
                <w:b/>
                <w:bCs/>
                <w:kern w:val="0"/>
                <w:sz w:val="24"/>
                <w:szCs w:val="24"/>
              </w:rPr>
              <w:t>ommit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Submitting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7</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p>
        </w:tc>
      </w:tr>
    </w:tbl>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2104" w:name="_Toc1892247324"/>
      <w:bookmarkStart w:id="2105" w:name="_Toc32171"/>
      <w:r>
        <w:rPr>
          <w:rFonts w:hint="default" w:ascii="Times New Roman" w:hAnsi="Times New Roman" w:cs="Times New Roman"/>
          <w:sz w:val="36"/>
          <w:szCs w:val="36"/>
        </w:rPr>
        <w:t xml:space="preserve">Alarm </w:t>
      </w:r>
      <w:r>
        <w:rPr>
          <w:rFonts w:hint="eastAsia" w:ascii="Times New Roman" w:hAnsi="Times New Roman" w:cs="Times New Roman"/>
          <w:sz w:val="36"/>
          <w:szCs w:val="36"/>
          <w:lang w:val="en-US" w:eastAsia="zh-CN"/>
        </w:rPr>
        <w:t>T</w:t>
      </w:r>
      <w:r>
        <w:rPr>
          <w:rFonts w:hint="default" w:ascii="Times New Roman" w:hAnsi="Times New Roman" w:cs="Times New Roman"/>
          <w:sz w:val="36"/>
          <w:szCs w:val="36"/>
        </w:rPr>
        <w:t xml:space="preserve">hreshold </w:t>
      </w:r>
      <w:r>
        <w:rPr>
          <w:rFonts w:hint="eastAsia" w:ascii="Times New Roman" w:hAnsi="Times New Roman" w:cs="Times New Roman"/>
          <w:sz w:val="36"/>
          <w:szCs w:val="36"/>
          <w:lang w:val="en-US" w:eastAsia="zh-CN"/>
        </w:rPr>
        <w:t>P</w:t>
      </w:r>
      <w:r>
        <w:rPr>
          <w:rFonts w:hint="default" w:ascii="Times New Roman" w:hAnsi="Times New Roman" w:cs="Times New Roman"/>
          <w:sz w:val="36"/>
          <w:szCs w:val="36"/>
          <w:lang w:val="en-US" w:eastAsia="zh-CN"/>
        </w:rPr>
        <w:t>rofile</w:t>
      </w:r>
      <w:r>
        <w:rPr>
          <w:rFonts w:hint="default" w:ascii="Times New Roman" w:hAnsi="Times New Roman" w:cs="Times New Roman"/>
          <w:sz w:val="36"/>
          <w:szCs w:val="36"/>
        </w:rPr>
        <w:t xml:space="preserve"> </w:t>
      </w:r>
      <w:r>
        <w:rPr>
          <w:rFonts w:hint="eastAsia" w:ascii="Times New Roman" w:hAnsi="Times New Roman" w:cs="Times New Roman"/>
          <w:sz w:val="36"/>
          <w:szCs w:val="36"/>
          <w:lang w:val="en-US" w:eastAsia="zh-CN"/>
        </w:rPr>
        <w:t>C</w:t>
      </w:r>
      <w:r>
        <w:rPr>
          <w:rFonts w:hint="default" w:ascii="Times New Roman" w:hAnsi="Times New Roman" w:cs="Times New Roman"/>
          <w:sz w:val="36"/>
          <w:szCs w:val="36"/>
        </w:rPr>
        <w:t>onfiguration</w:t>
      </w:r>
      <w:bookmarkEnd w:id="2104"/>
      <w:bookmarkEnd w:id="2105"/>
    </w:p>
    <w:p>
      <w:pP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Alarm thresholds can only be configured via</w:t>
      </w:r>
      <w:r>
        <w:rPr>
          <w:rFonts w:hint="default" w:ascii="Times New Roman" w:hAnsi="Times New Roman" w:cs="Times New Roman"/>
          <w:sz w:val="24"/>
          <w:szCs w:val="24"/>
          <w:lang w:val="en-US" w:eastAsia="zh-CN"/>
        </w:rPr>
        <w:t xml:space="preserve"> profile</w:t>
      </w:r>
      <w:r>
        <w:rPr>
          <w:rFonts w:hint="default" w:ascii="Times New Roman" w:hAnsi="Times New Roman" w:cs="Times New Roman"/>
          <w:sz w:val="24"/>
          <w:szCs w:val="24"/>
        </w:rPr>
        <w:t xml:space="preserve">. </w:t>
      </w:r>
      <w:r>
        <w:rPr>
          <w:rFonts w:hint="eastAsia" w:ascii="Times New Roman" w:hAnsi="Times New Roman" w:cs="Times New Roman"/>
          <w:sz w:val="24"/>
          <w:szCs w:val="24"/>
          <w:lang w:eastAsia="zh-CN"/>
        </w:rPr>
        <w:t>Start from</w:t>
      </w:r>
      <w:r>
        <w:rPr>
          <w:rFonts w:hint="default" w:ascii="Times New Roman" w:hAnsi="Times New Roman" w:cs="Times New Roman"/>
          <w:sz w:val="24"/>
          <w:szCs w:val="24"/>
        </w:rPr>
        <w:t xml:space="preserve"> the </w:t>
      </w:r>
      <w:r>
        <w:rPr>
          <w:rFonts w:hint="eastAsia" w:ascii="Times New Roman" w:hAnsi="Times New Roman" w:cs="Times New Roman"/>
          <w:sz w:val="24"/>
          <w:szCs w:val="24"/>
          <w:lang w:eastAsia="zh-CN"/>
        </w:rPr>
        <w:t>privileged</w:t>
      </w:r>
      <w:r>
        <w:rPr>
          <w:rFonts w:hint="default" w:ascii="Times New Roman" w:hAnsi="Times New Roman" w:cs="Times New Roman"/>
          <w:sz w:val="24"/>
          <w:szCs w:val="24"/>
        </w:rPr>
        <w:t xml:space="preserve"> configuration mode, configure the alarm threshold </w:t>
      </w:r>
      <w:r>
        <w:rPr>
          <w:rFonts w:hint="default" w:ascii="Times New Roman" w:hAnsi="Times New Roman" w:cs="Times New Roman"/>
          <w:sz w:val="24"/>
          <w:szCs w:val="24"/>
          <w:lang w:val="en-US" w:eastAsia="zh-CN"/>
        </w:rPr>
        <w:t>profile</w:t>
      </w:r>
      <w:r>
        <w:rPr>
          <w:rFonts w:hint="default" w:ascii="Times New Roman" w:hAnsi="Times New Roman" w:cs="Times New Roman"/>
          <w:sz w:val="24"/>
          <w:szCs w:val="24"/>
        </w:rPr>
        <w:t xml:space="preserve"> as shown in the following table</w:t>
      </w:r>
      <w:r>
        <w:rPr>
          <w:rFonts w:hint="default" w:ascii="Times New Roman" w:hAnsi="Times New Roman" w:cs="Times New Roman"/>
          <w:sz w:val="24"/>
          <w:szCs w:val="24"/>
          <w:lang w:val="en-US" w:eastAsia="zh-CN"/>
        </w:rPr>
        <w:t>.</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eastAsia="zh-CN"/>
              </w:rPr>
            </w:pPr>
            <w:r>
              <w:rPr>
                <w:rFonts w:hint="default" w:ascii="Times New Roman" w:hAnsi="Times New Roman" w:cs="Times New Roman"/>
                <w:b/>
                <w:bCs/>
                <w:kern w:val="0"/>
                <w:sz w:val="24"/>
                <w:szCs w:val="24"/>
              </w:rPr>
              <w:t xml:space="preserve">profile alarm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Cs/>
                <w:i w:val="0"/>
                <w:iCs w:val="0"/>
                <w:kern w:val="0"/>
                <w:sz w:val="24"/>
                <w:szCs w:val="24"/>
              </w:rPr>
              <w:t>id (1-</w:t>
            </w:r>
            <w:r>
              <w:rPr>
                <w:rFonts w:hint="default" w:ascii="Times New Roman" w:hAnsi="Times New Roman" w:cs="Times New Roman"/>
                <w:bCs/>
                <w:i w:val="0"/>
                <w:iCs w:val="0"/>
                <w:kern w:val="0"/>
                <w:sz w:val="24"/>
                <w:szCs w:val="24"/>
                <w:lang w:val="en-US" w:eastAsia="zh-CN"/>
              </w:rPr>
              <w:t>128</w:t>
            </w:r>
            <w:r>
              <w:rPr>
                <w:rFonts w:hint="default" w:ascii="Times New Roman" w:hAnsi="Times New Roman" w:cs="Times New Roman"/>
                <w:bCs/>
                <w:i w:val="0"/>
                <w:iCs w:val="0"/>
                <w:kern w:val="0"/>
                <w:sz w:val="24"/>
                <w:szCs w:val="24"/>
              </w:rPr>
              <w:t>)</w:t>
            </w:r>
            <w:r>
              <w:rPr>
                <w:rFonts w:hint="default" w:ascii="Times New Roman" w:hAnsi="Times New Roman" w:cs="Times New Roman"/>
                <w:bCs/>
                <w:i w:val="0"/>
                <w:iCs w:val="0"/>
                <w:kern w:val="0"/>
                <w:sz w:val="24"/>
                <w:szCs w:val="24"/>
                <w:lang w:val="en-US" w:eastAsia="zh-CN"/>
              </w:rPr>
              <w:t xml:space="preserve">] </w:t>
            </w:r>
            <w:r>
              <w:rPr>
                <w:rFonts w:hint="default" w:ascii="Times New Roman" w:hAnsi="Times New Roman" w:cs="Times New Roman"/>
                <w:b/>
                <w:bCs w:val="0"/>
                <w:i w:val="0"/>
                <w:iCs w:val="0"/>
                <w:kern w:val="0"/>
                <w:sz w:val="24"/>
                <w:szCs w:val="24"/>
              </w:rPr>
              <w:t>name</w:t>
            </w:r>
            <w:r>
              <w:rPr>
                <w:rFonts w:hint="default" w:ascii="Times New Roman" w:hAnsi="Times New Roman" w:cs="Times New Roman"/>
                <w:bCs/>
                <w:i/>
                <w:iCs/>
                <w:kern w:val="0"/>
                <w:sz w:val="24"/>
                <w:szCs w:val="24"/>
              </w:rPr>
              <w:t xml:space="preserve"> </w:t>
            </w:r>
            <w:r>
              <w:rPr>
                <w:rFonts w:hint="default" w:ascii="Times New Roman" w:hAnsi="Times New Roman" w:cs="Times New Roman"/>
                <w:bCs/>
                <w:i/>
                <w:iCs/>
                <w:kern w:val="0"/>
                <w:sz w:val="24"/>
                <w:szCs w:val="24"/>
                <w:lang w:val="en-US" w:eastAsia="zh-CN"/>
              </w:rPr>
              <w:t>name</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Create or enter a configuration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203"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i w:val="0"/>
                <w:iCs w:val="0"/>
                <w:kern w:val="0"/>
                <w:sz w:val="24"/>
                <w:szCs w:val="24"/>
              </w:rPr>
              <w:t xml:space="preserve">sf-sd-threshold sf </w:t>
            </w:r>
            <w:r>
              <w:rPr>
                <w:rFonts w:hint="default" w:ascii="Times New Roman" w:hAnsi="Times New Roman" w:cs="Times New Roman"/>
                <w:b w:val="0"/>
                <w:bCs w:val="0"/>
                <w:i w:val="0"/>
                <w:iCs w:val="0"/>
                <w:kern w:val="0"/>
                <w:sz w:val="24"/>
                <w:szCs w:val="24"/>
              </w:rPr>
              <w:t>(</w:t>
            </w:r>
            <w:r>
              <w:rPr>
                <w:rFonts w:hint="default" w:ascii="Times New Roman" w:hAnsi="Times New Roman" w:cs="Times New Roman"/>
                <w:bCs/>
                <w:i w:val="0"/>
                <w:iCs w:val="0"/>
                <w:kern w:val="0"/>
                <w:sz w:val="24"/>
                <w:szCs w:val="24"/>
              </w:rPr>
              <w:t xml:space="preserve">3-8) </w:t>
            </w:r>
            <w:r>
              <w:rPr>
                <w:rFonts w:hint="default" w:ascii="Times New Roman" w:hAnsi="Times New Roman" w:cs="Times New Roman"/>
                <w:b/>
                <w:bCs/>
                <w:i w:val="0"/>
                <w:iCs w:val="0"/>
                <w:kern w:val="0"/>
                <w:sz w:val="24"/>
                <w:szCs w:val="24"/>
              </w:rPr>
              <w:t xml:space="preserve">sd </w:t>
            </w:r>
            <w:r>
              <w:rPr>
                <w:rFonts w:hint="default" w:ascii="Times New Roman" w:hAnsi="Times New Roman" w:cs="Times New Roman"/>
                <w:b w:val="0"/>
                <w:bCs w:val="0"/>
                <w:i w:val="0"/>
                <w:iCs w:val="0"/>
                <w:kern w:val="0"/>
                <w:sz w:val="24"/>
                <w:szCs w:val="24"/>
              </w:rPr>
              <w:t>(</w:t>
            </w:r>
            <w:r>
              <w:rPr>
                <w:rFonts w:hint="default" w:ascii="Times New Roman" w:hAnsi="Times New Roman" w:cs="Times New Roman"/>
                <w:bCs/>
                <w:i w:val="0"/>
                <w:iCs w:val="0"/>
                <w:kern w:val="0"/>
                <w:sz w:val="24"/>
                <w:szCs w:val="24"/>
              </w:rPr>
              <w:t>4-10)</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range of sf and 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Cs/>
                <w:i w:val="0"/>
                <w:iCs w:val="0"/>
                <w:kern w:val="0"/>
                <w:sz w:val="24"/>
                <w:szCs w:val="24"/>
                <w:lang w:eastAsia="zh-CN"/>
              </w:rPr>
            </w:pPr>
            <w:r>
              <w:rPr>
                <w:rFonts w:hint="default" w:ascii="Times New Roman" w:hAnsi="Times New Roman" w:cs="Times New Roman"/>
                <w:b/>
                <w:bCs/>
                <w:i w:val="0"/>
                <w:iCs w:val="0"/>
                <w:kern w:val="0"/>
                <w:sz w:val="24"/>
                <w:szCs w:val="24"/>
              </w:rPr>
              <w:t>rx-optical low</w:t>
            </w:r>
            <w:r>
              <w:rPr>
                <w:rFonts w:hint="default" w:ascii="Times New Roman" w:hAnsi="Times New Roman" w:cs="Times New Roman"/>
                <w:bCs/>
                <w:i w:val="0"/>
                <w:iCs w:val="0"/>
                <w:kern w:val="0"/>
                <w:sz w:val="24"/>
                <w:szCs w:val="24"/>
              </w:rPr>
              <w:t xml:space="preserve"> (-27</w:t>
            </w:r>
            <w:r>
              <w:rPr>
                <w:rFonts w:hint="default" w:ascii="Times New Roman" w:hAnsi="Times New Roman" w:cs="Times New Roman"/>
                <w:bCs/>
                <w:i w:val="0"/>
                <w:iCs w:val="0"/>
                <w:kern w:val="0"/>
                <w:sz w:val="24"/>
                <w:szCs w:val="24"/>
                <w:lang w:val="en-US" w:eastAsia="zh-CN"/>
              </w:rPr>
              <w:t>~</w:t>
            </w:r>
            <w:r>
              <w:rPr>
                <w:rFonts w:hint="default" w:ascii="Times New Roman" w:hAnsi="Times New Roman" w:cs="Times New Roman"/>
                <w:bCs/>
                <w:i w:val="0"/>
                <w:iCs w:val="0"/>
                <w:kern w:val="0"/>
                <w:sz w:val="24"/>
                <w:szCs w:val="24"/>
              </w:rPr>
              <w:t xml:space="preserve">-8) </w:t>
            </w:r>
            <w:r>
              <w:rPr>
                <w:rFonts w:hint="default" w:ascii="Times New Roman" w:hAnsi="Times New Roman" w:cs="Times New Roman"/>
                <w:b/>
                <w:bCs/>
                <w:i w:val="0"/>
                <w:iCs w:val="0"/>
                <w:kern w:val="0"/>
                <w:sz w:val="24"/>
                <w:szCs w:val="24"/>
                <w:lang w:val="en-US" w:eastAsia="zh-CN"/>
              </w:rPr>
              <w:t>high</w:t>
            </w:r>
            <w:r>
              <w:rPr>
                <w:rFonts w:hint="default" w:ascii="Times New Roman" w:hAnsi="Times New Roman" w:cs="Times New Roman"/>
                <w:bCs/>
                <w:i w:val="0"/>
                <w:iCs w:val="0"/>
                <w:kern w:val="0"/>
                <w:sz w:val="24"/>
                <w:szCs w:val="24"/>
              </w:rPr>
              <w:t xml:space="preserve"> (-27~-8)</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rx optical range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3c</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both"/>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lang w:val="en-US" w:eastAsia="zh-CN"/>
              </w:rPr>
              <w:t>t</w:t>
            </w:r>
            <w:r>
              <w:rPr>
                <w:rFonts w:hint="default" w:ascii="Times New Roman" w:hAnsi="Times New Roman" w:cs="Times New Roman"/>
                <w:b/>
                <w:bCs/>
                <w:i w:val="0"/>
                <w:iCs w:val="0"/>
                <w:kern w:val="0"/>
                <w:sz w:val="24"/>
                <w:szCs w:val="24"/>
              </w:rPr>
              <w:t xml:space="preserve">x-optical low </w:t>
            </w:r>
            <w:r>
              <w:rPr>
                <w:rFonts w:hint="default" w:ascii="Times New Roman" w:hAnsi="Times New Roman" w:cs="Times New Roman"/>
                <w:b w:val="0"/>
                <w:bCs w:val="0"/>
                <w:i w:val="0"/>
                <w:iCs w:val="0"/>
                <w:kern w:val="0"/>
                <w:sz w:val="24"/>
                <w:szCs w:val="24"/>
              </w:rPr>
              <w:t>(</w:t>
            </w:r>
            <w:r>
              <w:rPr>
                <w:rFonts w:hint="default" w:ascii="Times New Roman" w:hAnsi="Times New Roman" w:cs="Times New Roman"/>
                <w:b w:val="0"/>
                <w:bCs w:val="0"/>
                <w:i w:val="0"/>
                <w:iCs w:val="0"/>
                <w:kern w:val="0"/>
                <w:sz w:val="24"/>
                <w:szCs w:val="24"/>
                <w:lang w:val="en-US" w:eastAsia="zh-CN"/>
              </w:rPr>
              <w:t>1</w:t>
            </w:r>
            <w:r>
              <w:rPr>
                <w:rFonts w:hint="default" w:ascii="Times New Roman" w:hAnsi="Times New Roman" w:cs="Times New Roman"/>
                <w:b w:val="0"/>
                <w:bCs w:val="0"/>
                <w:i w:val="0"/>
                <w:iCs w:val="0"/>
                <w:kern w:val="0"/>
                <w:sz w:val="24"/>
                <w:szCs w:val="24"/>
              </w:rPr>
              <w:t>-5)</w:t>
            </w:r>
            <w:r>
              <w:rPr>
                <w:rFonts w:hint="default" w:ascii="Times New Roman" w:hAnsi="Times New Roman" w:cs="Times New Roman"/>
                <w:b/>
                <w:bCs/>
                <w:i w:val="0"/>
                <w:iCs w:val="0"/>
                <w:kern w:val="0"/>
                <w:sz w:val="24"/>
                <w:szCs w:val="24"/>
              </w:rPr>
              <w:t xml:space="preserve"> upper </w:t>
            </w:r>
            <w:r>
              <w:rPr>
                <w:rFonts w:hint="default" w:ascii="Times New Roman" w:hAnsi="Times New Roman" w:cs="Times New Roman"/>
                <w:b w:val="0"/>
                <w:bCs w:val="0"/>
                <w:i w:val="0"/>
                <w:iCs w:val="0"/>
                <w:kern w:val="0"/>
                <w:sz w:val="24"/>
                <w:szCs w:val="24"/>
                <w:lang w:val="en-US" w:eastAsia="zh-CN"/>
              </w:rPr>
              <w:t>(1-10</w:t>
            </w:r>
            <w:r>
              <w:rPr>
                <w:rFonts w:hint="default" w:ascii="Times New Roman" w:hAnsi="Times New Roman" w:cs="Times New Roman"/>
                <w:b w:val="0"/>
                <w:bCs w:val="0"/>
                <w:i w:val="0"/>
                <w:iCs w:val="0"/>
                <w:kern w:val="0"/>
                <w:sz w:val="24"/>
                <w:szCs w:val="24"/>
                <w:lang w:eastAsia="zh-CN"/>
              </w:rPr>
              <w: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range of tx optical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Commit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Submitting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p>
        </w:tc>
      </w:tr>
    </w:tbl>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End w:id="1991"/>
      <w:r>
        <w:rPr>
          <w:rFonts w:hint="default" w:ascii="Times New Roman" w:hAnsi="Times New Roman" w:cs="Times New Roman"/>
          <w:sz w:val="36"/>
          <w:szCs w:val="36"/>
          <w:lang w:val="en-US" w:eastAsia="zh-CN"/>
        </w:rPr>
        <w:t xml:space="preserve"> </w:t>
      </w:r>
      <w:bookmarkStart w:id="2106" w:name="_Toc6926"/>
      <w:bookmarkStart w:id="2107" w:name="_Toc24048"/>
      <w:r>
        <w:rPr>
          <w:rFonts w:hint="default" w:ascii="Times New Roman" w:hAnsi="Times New Roman" w:cs="Times New Roman"/>
          <w:sz w:val="36"/>
          <w:szCs w:val="36"/>
        </w:rPr>
        <w:t xml:space="preserve">Private </w:t>
      </w:r>
      <w:r>
        <w:rPr>
          <w:rFonts w:hint="eastAsia" w:ascii="Times New Roman" w:hAnsi="Times New Roman" w:cs="Times New Roman"/>
          <w:sz w:val="36"/>
          <w:szCs w:val="36"/>
          <w:lang w:val="en-US" w:eastAsia="zh-CN"/>
        </w:rPr>
        <w:t>P</w:t>
      </w:r>
      <w:r>
        <w:rPr>
          <w:rFonts w:hint="default" w:ascii="Times New Roman" w:hAnsi="Times New Roman" w:cs="Times New Roman"/>
          <w:sz w:val="36"/>
          <w:szCs w:val="36"/>
          <w:lang w:val="en-US" w:eastAsia="zh-CN"/>
        </w:rPr>
        <w:t>rofile</w:t>
      </w:r>
      <w:r>
        <w:rPr>
          <w:rFonts w:hint="default" w:ascii="Times New Roman" w:hAnsi="Times New Roman" w:cs="Times New Roman"/>
          <w:sz w:val="36"/>
          <w:szCs w:val="36"/>
        </w:rPr>
        <w:t xml:space="preserve"> </w:t>
      </w:r>
      <w:r>
        <w:rPr>
          <w:rFonts w:hint="eastAsia" w:ascii="Times New Roman" w:hAnsi="Times New Roman" w:cs="Times New Roman"/>
          <w:sz w:val="36"/>
          <w:szCs w:val="36"/>
          <w:lang w:val="en-US" w:eastAsia="zh-CN"/>
        </w:rPr>
        <w:t>C</w:t>
      </w:r>
      <w:r>
        <w:rPr>
          <w:rFonts w:hint="default" w:ascii="Times New Roman" w:hAnsi="Times New Roman" w:cs="Times New Roman"/>
          <w:sz w:val="36"/>
          <w:szCs w:val="36"/>
        </w:rPr>
        <w:t>onfiguration</w:t>
      </w:r>
      <w:bookmarkEnd w:id="2106"/>
      <w:bookmarkEnd w:id="2107"/>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profile pri </w:t>
            </w:r>
            <w:r>
              <w:rPr>
                <w:rFonts w:hint="default" w:ascii="Times New Roman" w:hAnsi="Times New Roman" w:cs="Times New Roman"/>
                <w:bCs/>
                <w:i/>
                <w:kern w:val="0"/>
                <w:sz w:val="24"/>
                <w:szCs w:val="24"/>
              </w:rPr>
              <w:t xml:space="preserve">id </w:t>
            </w:r>
            <w:r>
              <w:rPr>
                <w:rFonts w:hint="default" w:ascii="Times New Roman" w:hAnsi="Times New Roman" w:cs="Times New Roman"/>
                <w:bCs/>
                <w:i w:val="0"/>
                <w:iCs/>
                <w:kern w:val="0"/>
                <w:sz w:val="24"/>
                <w:szCs w:val="24"/>
              </w:rPr>
              <w:t>&lt;1-</w:t>
            </w:r>
            <w:r>
              <w:rPr>
                <w:rFonts w:hint="default" w:ascii="Times New Roman" w:hAnsi="Times New Roman" w:cs="Times New Roman"/>
                <w:bCs/>
                <w:i w:val="0"/>
                <w:iCs/>
                <w:kern w:val="0"/>
                <w:sz w:val="24"/>
                <w:szCs w:val="24"/>
                <w:lang w:val="en-US" w:eastAsia="zh-CN"/>
              </w:rPr>
              <w:t>128</w:t>
            </w:r>
            <w:r>
              <w:rPr>
                <w:rFonts w:hint="default" w:ascii="Times New Roman" w:hAnsi="Times New Roman" w:cs="Times New Roman"/>
                <w:bCs/>
                <w:i w:val="0"/>
                <w:iCs/>
                <w:kern w:val="0"/>
                <w:sz w:val="24"/>
                <w:szCs w:val="24"/>
              </w:rPr>
              <w:t>&gt;</w:t>
            </w:r>
            <w:r>
              <w:rPr>
                <w:rFonts w:hint="default" w:ascii="Times New Roman" w:hAnsi="Times New Roman" w:cs="Times New Roman"/>
                <w:bCs/>
                <w:i/>
                <w:kern w:val="0"/>
                <w:sz w:val="24"/>
                <w:szCs w:val="24"/>
              </w:rPr>
              <w:t xml:space="preserve"> name &lt;string&gt;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rPr>
              <w:t xml:space="preserve">Create/modify the pri </w:t>
            </w:r>
            <w:r>
              <w:rPr>
                <w:rFonts w:hint="default" w:ascii="Times New Roman" w:hAnsi="Times New Roman" w:cs="Times New Roman"/>
                <w:kern w:val="0"/>
                <w:sz w:val="24"/>
                <w:szCs w:val="24"/>
                <w:lang w:val="en-US" w:eastAsia="zh-CN"/>
              </w:rPr>
              <w:t>profile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wan_adv add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i w:val="0"/>
                <w:iCs w:val="0"/>
                <w:kern w:val="0"/>
                <w:sz w:val="24"/>
                <w:szCs w:val="24"/>
              </w:rPr>
              <w:t>bridge|route</w:t>
            </w:r>
            <w:r>
              <w:rPr>
                <w:rFonts w:hint="default" w:ascii="Times New Roman" w:hAnsi="Times New Roman" w:cs="Times New Roman"/>
                <w:b w:val="0"/>
                <w:bCs w:val="0"/>
                <w:i w:val="0"/>
                <w:iCs w:val="0"/>
                <w:kern w:val="0"/>
                <w:sz w:val="24"/>
                <w:szCs w:val="24"/>
                <w:lang w:val="en-US" w:eastAsia="zh-CN"/>
              </w:rPr>
              <w:t xml:space="preserve">&gt; </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Add a route/bridge WAN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wan_adv index </w:t>
            </w:r>
            <w:r>
              <w:rPr>
                <w:rFonts w:hint="default" w:ascii="Times New Roman" w:hAnsi="Times New Roman" w:cs="Times New Roman"/>
                <w:bCs/>
                <w:i w:val="0"/>
                <w:iCs/>
                <w:kern w:val="0"/>
                <w:sz w:val="24"/>
                <w:szCs w:val="24"/>
              </w:rPr>
              <w:t>(1-8)</w:t>
            </w:r>
            <w:r>
              <w:rPr>
                <w:rFonts w:hint="default" w:ascii="Times New Roman" w:hAnsi="Times New Roman" w:cs="Times New Roman"/>
                <w:b/>
                <w:bCs/>
                <w:kern w:val="0"/>
                <w:sz w:val="24"/>
                <w:szCs w:val="24"/>
              </w:rPr>
              <w:t xml:space="preserve"> bind </w:t>
            </w:r>
            <w:r>
              <w:rPr>
                <w:rFonts w:hint="default" w:ascii="Times New Roman" w:hAnsi="Times New Roman" w:cs="Times New Roman"/>
                <w:bCs/>
                <w:i w:val="0"/>
                <w:iCs/>
                <w:kern w:val="0"/>
                <w:sz w:val="24"/>
                <w:szCs w:val="24"/>
              </w:rPr>
              <w:t>{lan1|lan2|lan3|lan4|lan5|lan6|lan7|lan8|ssid1|ssid2|ssid3|ssid4|ssid5|ssid6|ssid7|ssid8|ssid9|ssid10}</w:t>
            </w:r>
            <w:r>
              <w:rPr>
                <w:rFonts w:hint="default" w:ascii="Times New Roman" w:hAnsi="Times New Roman" w:cs="Times New Roman"/>
                <w:bCs/>
                <w:i w:val="0"/>
                <w:iCs/>
                <w:kern w:val="0"/>
                <w:sz w:val="24"/>
                <w:szCs w:val="24"/>
                <w:lang w:val="en-US" w:eastAsia="zh-CN"/>
              </w:rPr>
              <w:t>*1</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Binding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eastAsia="zh-CN"/>
              </w:rPr>
            </w:pPr>
            <w:r>
              <w:rPr>
                <w:rFonts w:hint="default" w:ascii="Times New Roman" w:hAnsi="Times New Roman" w:cs="Times New Roman"/>
                <w:b/>
                <w:bCs/>
                <w:kern w:val="0"/>
                <w:sz w:val="24"/>
                <w:szCs w:val="24"/>
              </w:rPr>
              <w:t>Step 5</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wan_adv index </w:t>
            </w:r>
            <w:r>
              <w:rPr>
                <w:rFonts w:hint="default" w:ascii="Times New Roman" w:hAnsi="Times New Roman" w:cs="Times New Roman"/>
                <w:bCs/>
                <w:i/>
                <w:kern w:val="0"/>
                <w:sz w:val="24"/>
                <w:szCs w:val="24"/>
              </w:rPr>
              <w:t>(1-8)</w:t>
            </w:r>
            <w:r>
              <w:rPr>
                <w:rFonts w:hint="default" w:ascii="Times New Roman" w:hAnsi="Times New Roman" w:cs="Times New Roman"/>
                <w:b/>
                <w:bCs/>
                <w:kern w:val="0"/>
                <w:sz w:val="24"/>
                <w:szCs w:val="24"/>
              </w:rPr>
              <w:t xml:space="preserve"> bridge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internet|other</w:t>
            </w:r>
            <w:r>
              <w:rPr>
                <w:rFonts w:hint="default" w:ascii="Times New Roman" w:hAnsi="Times New Roman" w:cs="Times New Roman"/>
                <w:b w:val="0"/>
                <w:bCs w:val="0"/>
                <w:i w:val="0"/>
                <w:iCs w:val="0"/>
                <w:kern w:val="0"/>
                <w:sz w:val="24"/>
                <w:szCs w:val="24"/>
                <w:lang w:val="en-US" w:eastAsia="zh-CN"/>
              </w:rPr>
              <w:t xml:space="preserve">} </w:t>
            </w:r>
            <w:r>
              <w:rPr>
                <w:rFonts w:hint="default" w:ascii="Times New Roman" w:hAnsi="Times New Roman" w:cs="Times New Roman"/>
                <w:b/>
                <w:bCs w:val="0"/>
                <w:i w:val="0"/>
                <w:iCs/>
                <w:kern w:val="0"/>
                <w:sz w:val="24"/>
                <w:szCs w:val="24"/>
              </w:rPr>
              <w:t>mtu</w:t>
            </w:r>
            <w:r>
              <w:rPr>
                <w:rFonts w:hint="default" w:ascii="Times New Roman" w:hAnsi="Times New Roman" w:cs="Times New Roman"/>
                <w:bCs/>
                <w:i/>
                <w:kern w:val="0"/>
                <w:sz w:val="24"/>
                <w:szCs w:val="24"/>
              </w:rPr>
              <w:t xml:space="preserve"> (576-1500)</w:t>
            </w:r>
            <w:r>
              <w:rPr>
                <w:rFonts w:hint="default" w:ascii="Times New Roman" w:hAnsi="Times New Roman" w:cs="Times New Roman"/>
                <w:bCs/>
                <w:i/>
                <w:kern w:val="0"/>
                <w:sz w:val="24"/>
                <w:szCs w:val="24"/>
                <w:lang w:val="en-US" w:eastAsia="zh-CN"/>
              </w:rPr>
              <w:t xml:space="preserve"> </w:t>
            </w:r>
            <w:r>
              <w:rPr>
                <w:rFonts w:hint="default" w:ascii="Times New Roman" w:hAnsi="Times New Roman" w:cs="Times New Roman"/>
                <w:b w:val="0"/>
                <w:bCs/>
                <w:i w:val="0"/>
                <w:iCs/>
                <w:kern w:val="0"/>
                <w:sz w:val="24"/>
                <w:szCs w:val="24"/>
                <w:lang w:val="en-US" w:eastAsia="zh-CN"/>
              </w:rPr>
              <w:t>[</w:t>
            </w:r>
            <w:r>
              <w:rPr>
                <w:rFonts w:hint="default" w:ascii="Times New Roman" w:hAnsi="Times New Roman" w:cs="Times New Roman"/>
                <w:b w:val="0"/>
                <w:bCs/>
                <w:i w:val="0"/>
                <w:iCs/>
                <w:kern w:val="0"/>
                <w:sz w:val="24"/>
                <w:szCs w:val="24"/>
              </w:rPr>
              <w:t>ipv4|ipv6|both</w:t>
            </w:r>
            <w:r>
              <w:rPr>
                <w:rFonts w:hint="default" w:ascii="Times New Roman" w:hAnsi="Times New Roman" w:cs="Times New Roman"/>
                <w:b w:val="0"/>
                <w:bCs/>
                <w:i w:val="0"/>
                <w:iCs/>
                <w:kern w:val="0"/>
                <w:sz w:val="24"/>
                <w:szCs w:val="24"/>
                <w:lang w:val="en-US" w:eastAsia="zh-CN"/>
              </w:rPr>
              <w: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Configuring Bridge WAN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6a</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eastAsia="宋体" w:cs="Times New Roman"/>
                <w:b/>
                <w:bCs/>
                <w:kern w:val="0"/>
                <w:sz w:val="24"/>
                <w:szCs w:val="24"/>
                <w:lang w:val="en-US" w:eastAsia="zh-CN" w:bidi="ar-SA"/>
              </w:rPr>
            </w:pPr>
            <w:r>
              <w:rPr>
                <w:rFonts w:hint="default" w:ascii="Times New Roman" w:hAnsi="Times New Roman" w:cs="Times New Roman"/>
                <w:b/>
                <w:bCs/>
                <w:kern w:val="0"/>
                <w:sz w:val="24"/>
                <w:szCs w:val="24"/>
              </w:rPr>
              <w:t xml:space="preserve">wan_adv index </w:t>
            </w:r>
            <w:r>
              <w:rPr>
                <w:rFonts w:hint="default" w:ascii="Times New Roman" w:hAnsi="Times New Roman" w:cs="Times New Roman"/>
                <w:bCs/>
                <w:i/>
                <w:kern w:val="0"/>
                <w:sz w:val="24"/>
                <w:szCs w:val="24"/>
              </w:rPr>
              <w:t>(1-8)</w:t>
            </w:r>
            <w:r>
              <w:rPr>
                <w:rFonts w:hint="default" w:ascii="Times New Roman" w:hAnsi="Times New Roman" w:cs="Times New Roman"/>
                <w:b/>
                <w:bCs/>
                <w:kern w:val="0"/>
                <w:sz w:val="24"/>
                <w:szCs w:val="24"/>
              </w:rPr>
              <w:t xml:space="preserve"> route both pppoe proxy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i w:val="0"/>
                <w:iCs w:val="0"/>
                <w:kern w:val="0"/>
                <w:sz w:val="24"/>
                <w:szCs w:val="24"/>
              </w:rPr>
              <w:t>enable|disable</w:t>
            </w:r>
            <w:r>
              <w:rPr>
                <w:rFonts w:hint="default" w:ascii="Times New Roman" w:hAnsi="Times New Roman" w:cs="Times New Roman"/>
                <w:b w:val="0"/>
                <w:bCs w:val="0"/>
                <w:i w:val="0"/>
                <w:iCs w:val="0"/>
                <w:kern w:val="0"/>
                <w:sz w:val="24"/>
                <w:szCs w:val="24"/>
                <w:lang w:val="en-US" w:eastAsia="zh-CN"/>
              </w:rPr>
              <w:t>&gt;</w:t>
            </w:r>
            <w:r>
              <w:rPr>
                <w:rFonts w:hint="default" w:ascii="Times New Roman" w:hAnsi="Times New Roman" w:cs="Times New Roman"/>
                <w:b/>
                <w:bCs/>
                <w:kern w:val="0"/>
                <w:sz w:val="24"/>
                <w:szCs w:val="24"/>
              </w:rPr>
              <w:t xml:space="preserve"> user </w:t>
            </w:r>
            <w:r>
              <w:rPr>
                <w:rFonts w:hint="default" w:ascii="Times New Roman" w:hAnsi="Times New Roman" w:cs="Times New Roman"/>
                <w:bCs/>
                <w:i/>
                <w:kern w:val="0"/>
                <w:sz w:val="24"/>
                <w:szCs w:val="24"/>
              </w:rPr>
              <w:t>NAME</w:t>
            </w:r>
            <w:r>
              <w:rPr>
                <w:rFonts w:hint="default" w:ascii="Times New Roman" w:hAnsi="Times New Roman" w:cs="Times New Roman"/>
                <w:b/>
                <w:bCs/>
                <w:kern w:val="0"/>
                <w:sz w:val="24"/>
                <w:szCs w:val="24"/>
              </w:rPr>
              <w:t xml:space="preserve"> pwd </w:t>
            </w:r>
            <w:r>
              <w:rPr>
                <w:rFonts w:hint="default" w:ascii="Times New Roman" w:hAnsi="Times New Roman" w:cs="Times New Roman"/>
                <w:bCs/>
                <w:i/>
                <w:kern w:val="0"/>
                <w:sz w:val="24"/>
                <w:szCs w:val="24"/>
              </w:rPr>
              <w:t>WORD</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[server NAME]</w:t>
            </w:r>
            <w:r>
              <w:rPr>
                <w:rFonts w:hint="default" w:ascii="Times New Roman" w:hAnsi="Times New Roman" w:cs="Times New Roman"/>
                <w:b/>
                <w:bCs/>
                <w:kern w:val="0"/>
                <w:sz w:val="24"/>
                <w:szCs w:val="24"/>
              </w:rPr>
              <w:t xml:space="preserve"> mode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i w:val="0"/>
                <w:iCs w:val="0"/>
                <w:kern w:val="0"/>
                <w:sz w:val="24"/>
                <w:szCs w:val="24"/>
              </w:rPr>
              <w:t>auto|payload</w:t>
            </w:r>
            <w:r>
              <w:rPr>
                <w:rFonts w:hint="default" w:ascii="Times New Roman" w:hAnsi="Times New Roman" w:cs="Times New Roman"/>
                <w:b w:val="0"/>
                <w:bCs w:val="0"/>
                <w:i w:val="0"/>
                <w:iCs w:val="0"/>
                <w:kern w:val="0"/>
                <w:sz w:val="24"/>
                <w:szCs w:val="24"/>
                <w:lang w:val="en-US" w:eastAsia="zh-CN"/>
              </w:rPr>
              <w:t>&gt;</w:t>
            </w:r>
            <w:r>
              <w:rPr>
                <w:rFonts w:hint="default" w:ascii="Times New Roman" w:hAnsi="Times New Roman" w:cs="Times New Roman"/>
                <w:b/>
                <w:bCs/>
                <w:kern w:val="0"/>
                <w:sz w:val="24"/>
                <w:szCs w:val="24"/>
              </w:rPr>
              <w:t xml:space="preserve"> </w:t>
            </w:r>
            <w:r>
              <w:rPr>
                <w:rFonts w:hint="default" w:ascii="Times New Roman" w:hAnsi="Times New Roman" w:cs="Times New Roman"/>
                <w:b/>
                <w:bCs w:val="0"/>
                <w:i w:val="0"/>
                <w:iCs/>
                <w:kern w:val="0"/>
                <w:sz w:val="24"/>
                <w:szCs w:val="24"/>
              </w:rPr>
              <w:t xml:space="preserve">nat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i w:val="0"/>
                <w:iCs/>
                <w:kern w:val="0"/>
                <w:sz w:val="24"/>
                <w:szCs w:val="24"/>
              </w:rPr>
              <w:t>enable|disable</w:t>
            </w:r>
            <w:r>
              <w:rPr>
                <w:rFonts w:hint="default" w:ascii="Times New Roman" w:hAnsi="Times New Roman" w:cs="Times New Roman"/>
                <w:b w:val="0"/>
                <w:bCs w:val="0"/>
                <w:i w:val="0"/>
                <w:iCs w:val="0"/>
                <w:kern w:val="0"/>
                <w:sz w:val="24"/>
                <w:szCs w:val="24"/>
                <w:lang w:val="en-US" w:eastAsia="zh-CN"/>
              </w:rPr>
              <w:t>&gt;</w:t>
            </w:r>
            <w:r>
              <w:rPr>
                <w:rFonts w:hint="default" w:ascii="Times New Roman" w:hAnsi="Times New Roman" w:cs="Times New Roman"/>
                <w:bCs/>
                <w:i/>
                <w:kern w:val="0"/>
                <w:sz w:val="24"/>
                <w:szCs w:val="24"/>
              </w:rPr>
              <w:t xml:space="preserve"> </w:t>
            </w:r>
            <w:r>
              <w:rPr>
                <w:rFonts w:hint="default" w:ascii="Times New Roman" w:hAnsi="Times New Roman" w:cs="Times New Roman"/>
                <w:b/>
                <w:bCs w:val="0"/>
                <w:i w:val="0"/>
                <w:iCs/>
                <w:kern w:val="0"/>
                <w:sz w:val="24"/>
                <w:szCs w:val="24"/>
              </w:rPr>
              <w:t>slaac</w:t>
            </w:r>
            <w:r>
              <w:rPr>
                <w:rFonts w:hint="default" w:ascii="Times New Roman" w:hAnsi="Times New Roman" w:cs="Times New Roman"/>
                <w:bCs/>
                <w:i/>
                <w:kern w:val="0"/>
                <w:sz w:val="24"/>
                <w:szCs w:val="24"/>
              </w:rPr>
              <w:t xml:space="preserve">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i w:val="0"/>
                <w:iCs/>
                <w:kern w:val="0"/>
                <w:sz w:val="24"/>
                <w:szCs w:val="24"/>
              </w:rPr>
              <w:t>enable|disable</w:t>
            </w:r>
            <w:r>
              <w:rPr>
                <w:rFonts w:hint="default" w:ascii="Times New Roman" w:hAnsi="Times New Roman" w:cs="Times New Roman"/>
                <w:b w:val="0"/>
                <w:bCs w:val="0"/>
                <w:i w:val="0"/>
                <w:iCs w:val="0"/>
                <w:kern w:val="0"/>
                <w:sz w:val="24"/>
                <w:szCs w:val="24"/>
                <w:lang w:val="en-US" w:eastAsia="zh-CN"/>
              </w:rPr>
              <w:t>&gt;</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eastAsia="zh-CN" w:bidi="ar-SA"/>
              </w:rPr>
            </w:pPr>
            <w:r>
              <w:rPr>
                <w:rFonts w:hint="default" w:ascii="Times New Roman" w:hAnsi="Times New Roman" w:cs="Times New Roman"/>
                <w:kern w:val="0"/>
                <w:sz w:val="24"/>
                <w:szCs w:val="24"/>
              </w:rPr>
              <w:t>Configure pppoe mode routing WAN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6b</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241" w:leftChars="0" w:right="0" w:hanging="241" w:hangingChars="10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wan_adv index</w:t>
            </w:r>
            <w:r>
              <w:rPr>
                <w:rFonts w:hint="default" w:ascii="Times New Roman" w:hAnsi="Times New Roman" w:cs="Times New Roman"/>
                <w:b/>
                <w:bCs/>
                <w:i w:val="0"/>
                <w:iCs w:val="0"/>
                <w:kern w:val="0"/>
                <w:sz w:val="24"/>
                <w:szCs w:val="24"/>
              </w:rPr>
              <w:t xml:space="preserve"> </w:t>
            </w:r>
            <w:r>
              <w:rPr>
                <w:rFonts w:hint="default" w:ascii="Times New Roman" w:hAnsi="Times New Roman" w:cs="Times New Roman"/>
                <w:bCs/>
                <w:i w:val="0"/>
                <w:iCs w:val="0"/>
                <w:kern w:val="0"/>
                <w:sz w:val="24"/>
                <w:szCs w:val="24"/>
              </w:rPr>
              <w:t>(1-8)</w:t>
            </w:r>
            <w:r>
              <w:rPr>
                <w:rFonts w:hint="default" w:ascii="Times New Roman" w:hAnsi="Times New Roman" w:cs="Times New Roman"/>
                <w:b/>
                <w:bCs/>
                <w:kern w:val="0"/>
                <w:sz w:val="24"/>
                <w:szCs w:val="24"/>
              </w:rPr>
              <w:t xml:space="preserve"> route both static ipv4 </w:t>
            </w:r>
            <w:r>
              <w:rPr>
                <w:rFonts w:hint="default" w:ascii="Times New Roman" w:hAnsi="Times New Roman" w:cs="Times New Roman"/>
                <w:bCs/>
                <w:i/>
                <w:kern w:val="0"/>
                <w:sz w:val="24"/>
                <w:szCs w:val="24"/>
              </w:rPr>
              <w:t>A.B.C.D</w:t>
            </w:r>
            <w:r>
              <w:rPr>
                <w:rFonts w:hint="default" w:ascii="Times New Roman" w:hAnsi="Times New Roman" w:cs="Times New Roman"/>
                <w:b/>
                <w:bCs/>
                <w:kern w:val="0"/>
                <w:sz w:val="24"/>
                <w:szCs w:val="24"/>
              </w:rPr>
              <w:t xml:space="preserve"> mask </w:t>
            </w:r>
            <w:r>
              <w:rPr>
                <w:rFonts w:hint="default" w:ascii="Times New Roman" w:hAnsi="Times New Roman" w:cs="Times New Roman"/>
                <w:bCs/>
                <w:i/>
                <w:kern w:val="0"/>
                <w:sz w:val="24"/>
                <w:szCs w:val="24"/>
              </w:rPr>
              <w:t>A.B.C.D</w:t>
            </w:r>
            <w:r>
              <w:rPr>
                <w:rFonts w:hint="default" w:ascii="Times New Roman" w:hAnsi="Times New Roman" w:cs="Times New Roman"/>
                <w:b/>
                <w:bCs/>
                <w:kern w:val="0"/>
                <w:sz w:val="24"/>
                <w:szCs w:val="24"/>
              </w:rPr>
              <w:t xml:space="preserve"> gw </w:t>
            </w:r>
            <w:r>
              <w:rPr>
                <w:rFonts w:hint="default" w:ascii="Times New Roman" w:hAnsi="Times New Roman" w:cs="Times New Roman"/>
                <w:bCs/>
                <w:i/>
                <w:kern w:val="0"/>
                <w:sz w:val="24"/>
                <w:szCs w:val="24"/>
              </w:rPr>
              <w:t>A.B.C.D</w:t>
            </w:r>
            <w:r>
              <w:rPr>
                <w:rFonts w:hint="default" w:ascii="Times New Roman" w:hAnsi="Times New Roman" w:cs="Times New Roman"/>
                <w:b/>
                <w:bCs/>
                <w:kern w:val="0"/>
                <w:sz w:val="24"/>
                <w:szCs w:val="24"/>
              </w:rPr>
              <w:t xml:space="preserve"> dns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i w:val="0"/>
                <w:iCs w:val="0"/>
                <w:kern w:val="0"/>
                <w:sz w:val="24"/>
                <w:szCs w:val="24"/>
              </w:rPr>
              <w:t>primary|master</w:t>
            </w:r>
            <w:r>
              <w:rPr>
                <w:rFonts w:hint="default" w:ascii="Times New Roman" w:hAnsi="Times New Roman" w:cs="Times New Roman"/>
                <w:b w:val="0"/>
                <w:bCs w:val="0"/>
                <w:i w:val="0"/>
                <w:iCs w:val="0"/>
                <w:kern w:val="0"/>
                <w:sz w:val="24"/>
                <w:szCs w:val="24"/>
                <w:lang w:val="en-US" w:eastAsia="zh-CN"/>
              </w:rPr>
              <w:t>&gt;</w:t>
            </w:r>
            <w:r>
              <w:rPr>
                <w:rFonts w:hint="default" w:ascii="Times New Roman" w:hAnsi="Times New Roman" w:cs="Times New Roman"/>
                <w:b w:val="0"/>
                <w:bCs w:val="0"/>
                <w:kern w:val="0"/>
                <w:sz w:val="24"/>
                <w:szCs w:val="24"/>
              </w:rPr>
              <w:t xml:space="preserve"> </w:t>
            </w:r>
            <w:r>
              <w:rPr>
                <w:rFonts w:hint="default" w:ascii="Times New Roman" w:hAnsi="Times New Roman" w:cs="Times New Roman"/>
                <w:b w:val="0"/>
                <w:bCs w:val="0"/>
                <w:i/>
                <w:kern w:val="0"/>
                <w:sz w:val="24"/>
                <w:szCs w:val="24"/>
              </w:rPr>
              <w:t>&lt;A.B.C.D&gt;</w:t>
            </w:r>
            <w:r>
              <w:rPr>
                <w:rFonts w:hint="default" w:ascii="Times New Roman" w:hAnsi="Times New Roman" w:cs="Times New Roman"/>
                <w:b w:val="0"/>
                <w:bCs w:val="0"/>
                <w:kern w:val="0"/>
                <w:sz w:val="24"/>
                <w:szCs w:val="24"/>
              </w:rPr>
              <w:t xml:space="preserve">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i w:val="0"/>
                <w:iCs w:val="0"/>
                <w:kern w:val="0"/>
                <w:sz w:val="24"/>
                <w:szCs w:val="24"/>
                <w:lang w:val="en-US" w:eastAsia="zh-CN"/>
              </w:rPr>
              <w:t>s</w:t>
            </w:r>
            <w:r>
              <w:rPr>
                <w:rFonts w:hint="default" w:ascii="Times New Roman" w:hAnsi="Times New Roman" w:cs="Times New Roman"/>
                <w:b w:val="0"/>
                <w:bCs w:val="0"/>
                <w:i w:val="0"/>
                <w:iCs w:val="0"/>
                <w:kern w:val="0"/>
                <w:sz w:val="24"/>
                <w:szCs w:val="24"/>
              </w:rPr>
              <w:t>econdary|slave</w:t>
            </w:r>
            <w:r>
              <w:rPr>
                <w:rFonts w:hint="default" w:ascii="Times New Roman" w:hAnsi="Times New Roman" w:cs="Times New Roman"/>
                <w:b w:val="0"/>
                <w:bCs w:val="0"/>
                <w:i w:val="0"/>
                <w:iCs w:val="0"/>
                <w:kern w:val="0"/>
                <w:sz w:val="24"/>
                <w:szCs w:val="24"/>
                <w:lang w:val="en-US" w:eastAsia="zh-CN"/>
              </w:rPr>
              <w:t>&gt;</w:t>
            </w:r>
            <w:r>
              <w:rPr>
                <w:rFonts w:hint="default" w:ascii="Times New Roman" w:hAnsi="Times New Roman" w:cs="Times New Roman"/>
                <w:bCs/>
                <w:i/>
                <w:kern w:val="0"/>
                <w:sz w:val="24"/>
                <w:szCs w:val="24"/>
              </w:rPr>
              <w:t xml:space="preserve"> &lt;A.B.C.D&gt; </w:t>
            </w:r>
            <w:r>
              <w:rPr>
                <w:rFonts w:hint="default" w:ascii="Times New Roman" w:hAnsi="Times New Roman" w:cs="Times New Roman"/>
                <w:b/>
                <w:bCs w:val="0"/>
                <w:i w:val="0"/>
                <w:iCs/>
                <w:kern w:val="0"/>
                <w:sz w:val="24"/>
                <w:szCs w:val="24"/>
              </w:rPr>
              <w:t>nat</w:t>
            </w:r>
            <w:r>
              <w:rPr>
                <w:rFonts w:hint="default" w:ascii="Times New Roman" w:hAnsi="Times New Roman" w:cs="Times New Roman"/>
                <w:bCs/>
                <w:i/>
                <w:kern w:val="0"/>
                <w:sz w:val="24"/>
                <w:szCs w:val="24"/>
              </w:rPr>
              <w:t xml:space="preserve"> </w:t>
            </w:r>
            <w:r>
              <w:rPr>
                <w:rFonts w:hint="default" w:ascii="Times New Roman" w:hAnsi="Times New Roman" w:cs="Times New Roman"/>
                <w:bCs/>
                <w:i/>
                <w:kern w:val="0"/>
                <w:sz w:val="24"/>
                <w:szCs w:val="24"/>
                <w:lang w:val="en-US" w:eastAsia="zh-CN"/>
              </w:rPr>
              <w:t>&lt;</w:t>
            </w:r>
            <w:r>
              <w:rPr>
                <w:rFonts w:hint="default" w:ascii="Times New Roman" w:hAnsi="Times New Roman" w:cs="Times New Roman"/>
                <w:b w:val="0"/>
                <w:bCs/>
                <w:i w:val="0"/>
                <w:iCs/>
                <w:kern w:val="0"/>
                <w:sz w:val="24"/>
                <w:szCs w:val="24"/>
              </w:rPr>
              <w:t>enable|disable</w:t>
            </w:r>
            <w:r>
              <w:rPr>
                <w:rFonts w:hint="default" w:ascii="Times New Roman" w:hAnsi="Times New Roman" w:cs="Times New Roman"/>
                <w:b w:val="0"/>
                <w:bCs/>
                <w:i w:val="0"/>
                <w:iCs/>
                <w:kern w:val="0"/>
                <w:sz w:val="24"/>
                <w:szCs w:val="24"/>
                <w:lang w:val="en-US" w:eastAsia="zh-CN"/>
              </w:rPr>
              <w:t>&gt;</w:t>
            </w:r>
            <w:r>
              <w:rPr>
                <w:rFonts w:hint="default" w:ascii="Times New Roman" w:hAnsi="Times New Roman" w:cs="Times New Roman"/>
                <w:b/>
                <w:bCs/>
                <w:kern w:val="0"/>
                <w:sz w:val="24"/>
                <w:szCs w:val="24"/>
              </w:rPr>
              <w:t xml:space="preserve"> ipv6 </w:t>
            </w:r>
            <w:r>
              <w:rPr>
                <w:rFonts w:hint="default" w:ascii="Times New Roman" w:hAnsi="Times New Roman" w:cs="Times New Roman"/>
                <w:bCs/>
                <w:i/>
                <w:kern w:val="0"/>
                <w:sz w:val="24"/>
                <w:szCs w:val="24"/>
              </w:rPr>
              <w:t>X:X::X:X/M</w:t>
            </w:r>
            <w:r>
              <w:rPr>
                <w:rFonts w:hint="default" w:ascii="Times New Roman" w:hAnsi="Times New Roman" w:cs="Times New Roman"/>
                <w:b/>
                <w:bCs/>
                <w:kern w:val="0"/>
                <w:sz w:val="24"/>
                <w:szCs w:val="24"/>
              </w:rPr>
              <w:t xml:space="preserve"> gw </w:t>
            </w:r>
            <w:r>
              <w:rPr>
                <w:rFonts w:hint="default" w:ascii="Times New Roman" w:hAnsi="Times New Roman" w:cs="Times New Roman"/>
                <w:bCs/>
                <w:i/>
                <w:kern w:val="0"/>
                <w:sz w:val="24"/>
                <w:szCs w:val="24"/>
              </w:rPr>
              <w:t>X:X::X:X</w:t>
            </w:r>
            <w:r>
              <w:rPr>
                <w:rFonts w:hint="default" w:ascii="Times New Roman" w:hAnsi="Times New Roman" w:cs="Times New Roman"/>
                <w:b/>
                <w:bCs/>
                <w:kern w:val="0"/>
                <w:sz w:val="24"/>
                <w:szCs w:val="24"/>
              </w:rPr>
              <w:t xml:space="preserve"> dns </w:t>
            </w:r>
            <w:r>
              <w:rPr>
                <w:rFonts w:hint="default" w:ascii="Times New Roman" w:hAnsi="Times New Roman" w:cs="Times New Roman"/>
                <w:b w:val="0"/>
                <w:bCs w:val="0"/>
                <w:i w:val="0"/>
                <w:iCs w:val="0"/>
                <w:kern w:val="0"/>
                <w:sz w:val="24"/>
                <w:szCs w:val="24"/>
                <w:lang w:val="en-US" w:eastAsia="zh-CN"/>
              </w:rPr>
              <w:t>&lt;</w:t>
            </w:r>
            <w:r>
              <w:rPr>
                <w:rFonts w:hint="default" w:ascii="Times New Roman" w:hAnsi="Times New Roman" w:cs="Times New Roman"/>
                <w:b w:val="0"/>
                <w:bCs w:val="0"/>
                <w:i w:val="0"/>
                <w:iCs w:val="0"/>
                <w:kern w:val="0"/>
                <w:sz w:val="24"/>
                <w:szCs w:val="24"/>
              </w:rPr>
              <w:t>primary|master</w:t>
            </w:r>
            <w:r>
              <w:rPr>
                <w:rFonts w:hint="default" w:ascii="Times New Roman" w:hAnsi="Times New Roman" w:cs="Times New Roman"/>
                <w:b w:val="0"/>
                <w:bCs w:val="0"/>
                <w:i w:val="0"/>
                <w:iCs w:val="0"/>
                <w:kern w:val="0"/>
                <w:sz w:val="24"/>
                <w:szCs w:val="24"/>
                <w:lang w:val="en-US" w:eastAsia="zh-CN"/>
              </w:rPr>
              <w:t>&gt;</w:t>
            </w:r>
            <w:r>
              <w:rPr>
                <w:rFonts w:hint="default" w:ascii="Times New Roman" w:hAnsi="Times New Roman" w:cs="Times New Roman"/>
                <w:b w:val="0"/>
                <w:bCs w:val="0"/>
                <w:i/>
                <w:kern w:val="0"/>
                <w:sz w:val="24"/>
                <w:szCs w:val="24"/>
              </w:rPr>
              <w:t xml:space="preserve"> X:X::X:X </w:t>
            </w:r>
            <w:r>
              <w:rPr>
                <w:rFonts w:hint="default" w:ascii="Times New Roman" w:hAnsi="Times New Roman" w:cs="Times New Roman"/>
                <w:b w:val="0"/>
                <w:bCs w:val="0"/>
                <w:i w:val="0"/>
                <w:iCs/>
                <w:kern w:val="0"/>
                <w:sz w:val="24"/>
                <w:szCs w:val="24"/>
                <w:lang w:val="en-US" w:eastAsia="zh-CN"/>
              </w:rPr>
              <w:t>&lt;</w:t>
            </w:r>
            <w:r>
              <w:rPr>
                <w:rFonts w:hint="default" w:ascii="Times New Roman" w:hAnsi="Times New Roman" w:cs="Times New Roman"/>
                <w:b w:val="0"/>
                <w:bCs w:val="0"/>
                <w:i w:val="0"/>
                <w:iCs/>
                <w:kern w:val="0"/>
                <w:sz w:val="24"/>
                <w:szCs w:val="24"/>
              </w:rPr>
              <w:t>secondary|slave</w:t>
            </w:r>
            <w:r>
              <w:rPr>
                <w:rFonts w:hint="default" w:ascii="Times New Roman" w:hAnsi="Times New Roman" w:cs="Times New Roman"/>
                <w:b w:val="0"/>
                <w:bCs w:val="0"/>
                <w:i w:val="0"/>
                <w:iCs/>
                <w:kern w:val="0"/>
                <w:sz w:val="24"/>
                <w:szCs w:val="24"/>
                <w:lang w:val="en-US" w:eastAsia="zh-CN"/>
              </w:rPr>
              <w:t>&gt;</w:t>
            </w:r>
            <w:r>
              <w:rPr>
                <w:rFonts w:hint="default" w:ascii="Times New Roman" w:hAnsi="Times New Roman" w:cs="Times New Roman"/>
                <w:b w:val="0"/>
                <w:bCs w:val="0"/>
                <w:i/>
                <w:kern w:val="0"/>
                <w:sz w:val="24"/>
                <w:szCs w:val="24"/>
              </w:rPr>
              <w:t xml:space="preserve"> </w:t>
            </w:r>
            <w:r>
              <w:rPr>
                <w:rFonts w:hint="default" w:ascii="Times New Roman" w:hAnsi="Times New Roman" w:cs="Times New Roman"/>
                <w:bCs/>
                <w:i/>
                <w:kern w:val="0"/>
                <w:sz w:val="24"/>
                <w:szCs w:val="24"/>
              </w:rPr>
              <w:t>X:X::X:X</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Configuring a routing WAN in static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6c</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wan_adv index </w:t>
            </w:r>
            <w:r>
              <w:rPr>
                <w:rFonts w:hint="default" w:ascii="Times New Roman" w:hAnsi="Times New Roman" w:cs="Times New Roman"/>
                <w:bCs/>
                <w:i w:val="0"/>
                <w:iCs/>
                <w:kern w:val="0"/>
                <w:sz w:val="24"/>
                <w:szCs w:val="24"/>
              </w:rPr>
              <w:t>(1-8)</w:t>
            </w:r>
            <w:r>
              <w:rPr>
                <w:rFonts w:hint="default" w:ascii="Times New Roman" w:hAnsi="Times New Roman" w:cs="Times New Roman"/>
                <w:b/>
                <w:bCs/>
                <w:i w:val="0"/>
                <w:iCs/>
                <w:kern w:val="0"/>
                <w:sz w:val="24"/>
                <w:szCs w:val="24"/>
              </w:rPr>
              <w:t xml:space="preserve"> </w:t>
            </w:r>
            <w:r>
              <w:rPr>
                <w:rFonts w:hint="default" w:ascii="Times New Roman" w:hAnsi="Times New Roman" w:cs="Times New Roman"/>
                <w:b/>
                <w:bCs/>
                <w:kern w:val="0"/>
                <w:sz w:val="24"/>
                <w:szCs w:val="24"/>
              </w:rPr>
              <w:t xml:space="preserve">route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i/>
                <w:kern w:val="0"/>
                <w:sz w:val="24"/>
                <w:szCs w:val="24"/>
              </w:rPr>
              <w:t>both|ipv6</w:t>
            </w:r>
            <w:r>
              <w:rPr>
                <w:rFonts w:hint="default" w:ascii="Times New Roman" w:hAnsi="Times New Roman" w:cs="Times New Roman"/>
                <w:b w:val="0"/>
                <w:bCs w:val="0"/>
                <w:i/>
                <w:kern w:val="0"/>
                <w:sz w:val="24"/>
                <w:szCs w:val="24"/>
                <w:lang w:val="en-US" w:eastAsia="zh-CN"/>
              </w:rPr>
              <w:t>&gt;</w:t>
            </w:r>
            <w:r>
              <w:rPr>
                <w:rFonts w:hint="default" w:ascii="Times New Roman" w:hAnsi="Times New Roman" w:cs="Times New Roman"/>
                <w:b/>
                <w:bCs/>
                <w:kern w:val="0"/>
                <w:sz w:val="24"/>
                <w:szCs w:val="24"/>
              </w:rPr>
              <w:t xml:space="preserve"> client_address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i w:val="0"/>
                <w:iCs/>
                <w:kern w:val="0"/>
                <w:sz w:val="24"/>
                <w:szCs w:val="24"/>
              </w:rPr>
              <w:t>e</w:t>
            </w:r>
            <w:r>
              <w:rPr>
                <w:rFonts w:hint="default" w:ascii="Times New Roman" w:hAnsi="Times New Roman" w:cs="Times New Roman"/>
                <w:b w:val="0"/>
                <w:bCs/>
                <w:i w:val="0"/>
                <w:iCs/>
                <w:kern w:val="0"/>
                <w:sz w:val="24"/>
                <w:szCs w:val="24"/>
              </w:rPr>
              <w:t>nable|disable</w:t>
            </w:r>
            <w:r>
              <w:rPr>
                <w:rFonts w:hint="default" w:ascii="Times New Roman" w:hAnsi="Times New Roman" w:cs="Times New Roman"/>
                <w:b w:val="0"/>
                <w:bCs/>
                <w:i w:val="0"/>
                <w:iCs/>
                <w:kern w:val="0"/>
                <w:sz w:val="24"/>
                <w:szCs w:val="24"/>
                <w:lang w:val="en-US" w:eastAsia="zh-CN"/>
              </w:rPr>
              <w:t>&gt;</w:t>
            </w:r>
            <w:r>
              <w:rPr>
                <w:rFonts w:hint="default" w:ascii="Times New Roman" w:hAnsi="Times New Roman" w:cs="Times New Roman"/>
                <w:b/>
                <w:bCs/>
                <w:kern w:val="0"/>
                <w:sz w:val="24"/>
                <w:szCs w:val="24"/>
              </w:rPr>
              <w:t xml:space="preserve"> client_prifix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i w:val="0"/>
                <w:iCs/>
                <w:kern w:val="0"/>
                <w:sz w:val="24"/>
                <w:szCs w:val="24"/>
              </w:rPr>
              <w:t>e</w:t>
            </w:r>
            <w:r>
              <w:rPr>
                <w:rFonts w:hint="default" w:ascii="Times New Roman" w:hAnsi="Times New Roman" w:cs="Times New Roman"/>
                <w:b w:val="0"/>
                <w:bCs/>
                <w:i w:val="0"/>
                <w:iCs/>
                <w:kern w:val="0"/>
                <w:sz w:val="24"/>
                <w:szCs w:val="24"/>
              </w:rPr>
              <w:t>nable|disable</w:t>
            </w:r>
            <w:r>
              <w:rPr>
                <w:rFonts w:hint="default" w:ascii="Times New Roman" w:hAnsi="Times New Roman" w:cs="Times New Roman"/>
                <w:b w:val="0"/>
                <w:bCs/>
                <w:i w:val="0"/>
                <w:iCs/>
                <w:kern w:val="0"/>
                <w:sz w:val="24"/>
                <w:szCs w:val="24"/>
                <w:lang w:val="en-US" w:eastAsia="zh-CN"/>
              </w:rPr>
              <w:t>&gt;</w:t>
            </w:r>
            <w:r>
              <w:rPr>
                <w:rFonts w:hint="default" w:ascii="Times New Roman" w:hAnsi="Times New Roman" w:cs="Times New Roman"/>
                <w:bCs/>
                <w:i/>
                <w:kern w:val="0"/>
                <w:sz w:val="24"/>
                <w:szCs w:val="24"/>
              </w:rPr>
              <w:t xml:space="preserve"> </w:t>
            </w:r>
            <w:r>
              <w:rPr>
                <w:rFonts w:hint="default" w:ascii="Times New Roman" w:hAnsi="Times New Roman" w:cs="Times New Roman"/>
                <w:b/>
                <w:bCs/>
                <w:i w:val="0"/>
                <w:iCs/>
                <w:kern w:val="0"/>
                <w:sz w:val="24"/>
                <w:szCs w:val="24"/>
              </w:rPr>
              <w:t>aftr_mode</w:t>
            </w:r>
            <w:r>
              <w:rPr>
                <w:rFonts w:hint="default" w:ascii="Times New Roman" w:hAnsi="Times New Roman" w:cs="Times New Roman"/>
                <w:bCs/>
                <w:i/>
                <w:kern w:val="0"/>
                <w:sz w:val="24"/>
                <w:szCs w:val="24"/>
              </w:rPr>
              <w:t xml:space="preserve"> </w:t>
            </w:r>
            <w:r>
              <w:rPr>
                <w:rFonts w:hint="default" w:ascii="Times New Roman" w:hAnsi="Times New Roman" w:cs="Times New Roman"/>
                <w:bCs/>
                <w:i/>
                <w:kern w:val="0"/>
                <w:sz w:val="24"/>
                <w:szCs w:val="24"/>
                <w:lang w:val="en-US" w:eastAsia="zh-CN"/>
              </w:rPr>
              <w:t>&lt;</w:t>
            </w:r>
            <w:r>
              <w:rPr>
                <w:rFonts w:hint="default" w:ascii="Times New Roman" w:hAnsi="Times New Roman" w:cs="Times New Roman"/>
                <w:bCs/>
                <w:i/>
                <w:kern w:val="0"/>
                <w:sz w:val="24"/>
                <w:szCs w:val="24"/>
              </w:rPr>
              <w:t>dhcpv6|manual</w:t>
            </w:r>
            <w:r>
              <w:rPr>
                <w:rFonts w:hint="default" w:ascii="Times New Roman" w:hAnsi="Times New Roman" w:cs="Times New Roman"/>
                <w:bCs/>
                <w:i/>
                <w:kern w:val="0"/>
                <w:sz w:val="24"/>
                <w:szCs w:val="24"/>
                <w:lang w:val="en-US" w:eastAsia="zh-CN"/>
              </w:rPr>
              <w:t>&gt;</w:t>
            </w:r>
            <w:r>
              <w:rPr>
                <w:rFonts w:hint="default" w:ascii="Times New Roman" w:hAnsi="Times New Roman" w:cs="Times New Roman"/>
                <w:bCs/>
                <w:i/>
                <w:kern w:val="0"/>
                <w:sz w:val="24"/>
                <w:szCs w:val="24"/>
              </w:rPr>
              <w:t xml:space="preserve"> </w:t>
            </w:r>
            <w:r>
              <w:rPr>
                <w:rFonts w:hint="default" w:ascii="Times New Roman" w:hAnsi="Times New Roman" w:cs="Times New Roman"/>
                <w:b/>
                <w:bCs w:val="0"/>
                <w:i w:val="0"/>
                <w:iCs/>
                <w:kern w:val="0"/>
                <w:sz w:val="24"/>
                <w:szCs w:val="24"/>
              </w:rPr>
              <w:t>address_type</w:t>
            </w:r>
            <w:r>
              <w:rPr>
                <w:rFonts w:hint="default" w:ascii="Times New Roman" w:hAnsi="Times New Roman" w:cs="Times New Roman"/>
                <w:bCs/>
                <w:i/>
                <w:kern w:val="0"/>
                <w:sz w:val="24"/>
                <w:szCs w:val="24"/>
              </w:rPr>
              <w:t xml:space="preserve"> </w:t>
            </w:r>
            <w:r>
              <w:rPr>
                <w:rFonts w:hint="default" w:ascii="Times New Roman" w:hAnsi="Times New Roman" w:cs="Times New Roman"/>
                <w:bCs/>
                <w:i/>
                <w:kern w:val="0"/>
                <w:sz w:val="24"/>
                <w:szCs w:val="24"/>
                <w:lang w:val="en-US" w:eastAsia="zh-CN"/>
              </w:rPr>
              <w:t>&lt;</w:t>
            </w:r>
            <w:r>
              <w:rPr>
                <w:rFonts w:hint="default" w:ascii="Times New Roman" w:hAnsi="Times New Roman" w:cs="Times New Roman"/>
                <w:bCs/>
                <w:i/>
                <w:kern w:val="0"/>
                <w:sz w:val="24"/>
                <w:szCs w:val="24"/>
              </w:rPr>
              <w:t>ipv6|dns</w:t>
            </w:r>
            <w:r>
              <w:rPr>
                <w:rFonts w:hint="default" w:ascii="Times New Roman" w:hAnsi="Times New Roman" w:cs="Times New Roman"/>
                <w:bCs/>
                <w:i/>
                <w:kern w:val="0"/>
                <w:sz w:val="24"/>
                <w:szCs w:val="24"/>
                <w:lang w:val="en-US" w:eastAsia="zh-CN"/>
              </w:rPr>
              <w:t xml:space="preserve"> </w:t>
            </w:r>
            <w:r>
              <w:rPr>
                <w:rFonts w:hint="default" w:ascii="Times New Roman" w:hAnsi="Times New Roman" w:cs="Times New Roman"/>
                <w:bCs/>
                <w:i/>
                <w:kern w:val="0"/>
                <w:sz w:val="24"/>
                <w:szCs w:val="24"/>
              </w:rPr>
              <w:t xml:space="preserve"> WORD</w:t>
            </w:r>
            <w:r>
              <w:rPr>
                <w:rFonts w:hint="default" w:ascii="Times New Roman" w:hAnsi="Times New Roman" w:cs="Times New Roman"/>
                <w:bCs/>
                <w:i/>
                <w:kern w:val="0"/>
                <w:sz w:val="24"/>
                <w:szCs w:val="24"/>
                <w:lang w:val="en-US" w:eastAsia="zh-CN"/>
              </w:rPr>
              <w:t>&gt;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client_address, client_prifix, and aftr_mode of the routing WAN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6d</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Cs/>
                <w:i w:val="0"/>
                <w:iCs/>
                <w:kern w:val="0"/>
                <w:sz w:val="24"/>
                <w:szCs w:val="24"/>
                <w:lang w:val="en-US" w:eastAsia="zh-CN"/>
              </w:rPr>
            </w:pPr>
            <w:r>
              <w:rPr>
                <w:rFonts w:hint="default" w:ascii="Times New Roman" w:hAnsi="Times New Roman" w:cs="Times New Roman"/>
                <w:b/>
                <w:bCs/>
                <w:kern w:val="0"/>
                <w:sz w:val="24"/>
                <w:szCs w:val="24"/>
              </w:rPr>
              <w:t>wan_adv index</w:t>
            </w:r>
            <w:r>
              <w:rPr>
                <w:rFonts w:hint="default" w:ascii="Times New Roman" w:hAnsi="Times New Roman" w:cs="Times New Roman"/>
                <w:b/>
                <w:bCs/>
                <w:i/>
                <w:iCs/>
                <w:kern w:val="0"/>
                <w:sz w:val="24"/>
                <w:szCs w:val="24"/>
              </w:rPr>
              <w:t xml:space="preserve"> </w:t>
            </w:r>
            <w:r>
              <w:rPr>
                <w:rFonts w:hint="default" w:ascii="Times New Roman" w:hAnsi="Times New Roman" w:cs="Times New Roman"/>
                <w:bCs/>
                <w:i/>
                <w:iCs/>
                <w:kern w:val="0"/>
                <w:sz w:val="24"/>
                <w:szCs w:val="24"/>
              </w:rPr>
              <w:t>(1-8)</w:t>
            </w:r>
            <w:r>
              <w:rPr>
                <w:rFonts w:hint="default" w:ascii="Times New Roman" w:hAnsi="Times New Roman" w:cs="Times New Roman"/>
                <w:b/>
                <w:bCs/>
                <w:kern w:val="0"/>
                <w:sz w:val="24"/>
                <w:szCs w:val="24"/>
              </w:rPr>
              <w:t xml:space="preserve"> route both dhcp </w:t>
            </w:r>
            <w:r>
              <w:rPr>
                <w:rFonts w:hint="default" w:ascii="Times New Roman" w:hAnsi="Times New Roman" w:cs="Times New Roman"/>
                <w:bCs/>
                <w:i w:val="0"/>
                <w:iCs/>
                <w:kern w:val="0"/>
                <w:sz w:val="24"/>
                <w:szCs w:val="24"/>
              </w:rPr>
              <w:t xml:space="preserve">[dns-v4 </w:t>
            </w:r>
            <w:r>
              <w:rPr>
                <w:rFonts w:hint="default" w:ascii="Times New Roman" w:hAnsi="Times New Roman" w:cs="Times New Roman"/>
                <w:bCs/>
                <w:i w:val="0"/>
                <w:iCs/>
                <w:kern w:val="0"/>
                <w:sz w:val="24"/>
                <w:szCs w:val="24"/>
                <w:lang w:val="en-US" w:eastAsia="zh-CN"/>
              </w:rPr>
              <w:t>&lt;</w:t>
            </w:r>
            <w:r>
              <w:rPr>
                <w:rFonts w:hint="default" w:ascii="Times New Roman" w:hAnsi="Times New Roman" w:cs="Times New Roman"/>
                <w:bCs/>
                <w:i w:val="0"/>
                <w:iCs/>
                <w:kern w:val="0"/>
                <w:sz w:val="24"/>
                <w:szCs w:val="24"/>
              </w:rPr>
              <w:t>primary|master</w:t>
            </w:r>
            <w:r>
              <w:rPr>
                <w:rFonts w:hint="default" w:ascii="Times New Roman" w:hAnsi="Times New Roman" w:cs="Times New Roman"/>
                <w:bCs/>
                <w:i w:val="0"/>
                <w:iCs/>
                <w:kern w:val="0"/>
                <w:sz w:val="24"/>
                <w:szCs w:val="24"/>
                <w:lang w:val="en-US" w:eastAsia="zh-CN"/>
              </w:rPr>
              <w:t>&gt;</w:t>
            </w:r>
            <w:r>
              <w:rPr>
                <w:rFonts w:hint="default" w:ascii="Times New Roman" w:hAnsi="Times New Roman" w:cs="Times New Roman"/>
                <w:bCs/>
                <w:i/>
                <w:kern w:val="0"/>
                <w:sz w:val="24"/>
                <w:szCs w:val="24"/>
              </w:rPr>
              <w:t xml:space="preserve"> A.B.C.D </w:t>
            </w:r>
            <w:r>
              <w:rPr>
                <w:rFonts w:hint="default" w:ascii="Times New Roman" w:hAnsi="Times New Roman" w:cs="Times New Roman"/>
                <w:bCs/>
                <w:i/>
                <w:kern w:val="0"/>
                <w:sz w:val="24"/>
                <w:szCs w:val="24"/>
                <w:lang w:val="en-US" w:eastAsia="zh-CN"/>
              </w:rPr>
              <w:t>&lt;</w:t>
            </w:r>
            <w:r>
              <w:rPr>
                <w:rFonts w:hint="default" w:ascii="Times New Roman" w:hAnsi="Times New Roman" w:cs="Times New Roman"/>
                <w:bCs/>
                <w:i w:val="0"/>
                <w:iCs/>
                <w:kern w:val="0"/>
                <w:sz w:val="24"/>
                <w:szCs w:val="24"/>
              </w:rPr>
              <w:t>secondary|slave</w:t>
            </w:r>
            <w:r>
              <w:rPr>
                <w:rFonts w:hint="default" w:ascii="Times New Roman" w:hAnsi="Times New Roman" w:cs="Times New Roman"/>
                <w:bCs/>
                <w:i w:val="0"/>
                <w:iCs/>
                <w:kern w:val="0"/>
                <w:sz w:val="24"/>
                <w:szCs w:val="24"/>
                <w:lang w:val="en-US" w:eastAsia="zh-CN"/>
              </w:rPr>
              <w:t>&gt;</w:t>
            </w:r>
            <w:r>
              <w:rPr>
                <w:rFonts w:hint="default" w:ascii="Times New Roman" w:hAnsi="Times New Roman" w:cs="Times New Roman"/>
                <w:bCs/>
                <w:i w:val="0"/>
                <w:iCs/>
                <w:kern w:val="0"/>
                <w:sz w:val="24"/>
                <w:szCs w:val="24"/>
              </w:rPr>
              <w:t xml:space="preserve"> </w:t>
            </w:r>
            <w:r>
              <w:rPr>
                <w:rFonts w:hint="default" w:ascii="Times New Roman" w:hAnsi="Times New Roman" w:cs="Times New Roman"/>
                <w:bCs/>
                <w:i/>
                <w:kern w:val="0"/>
                <w:sz w:val="24"/>
                <w:szCs w:val="24"/>
              </w:rPr>
              <w:t xml:space="preserve">A.B.C.D] </w:t>
            </w:r>
            <w:r>
              <w:rPr>
                <w:rFonts w:hint="default" w:ascii="Times New Roman" w:hAnsi="Times New Roman" w:cs="Times New Roman"/>
                <w:bCs/>
                <w:i w:val="0"/>
                <w:iCs/>
                <w:kern w:val="0"/>
                <w:sz w:val="24"/>
                <w:szCs w:val="24"/>
              </w:rPr>
              <w:t xml:space="preserve">[nat </w:t>
            </w:r>
            <w:r>
              <w:rPr>
                <w:rFonts w:hint="default" w:ascii="Times New Roman" w:hAnsi="Times New Roman" w:cs="Times New Roman"/>
                <w:bCs/>
                <w:i w:val="0"/>
                <w:iCs/>
                <w:kern w:val="0"/>
                <w:sz w:val="24"/>
                <w:szCs w:val="24"/>
                <w:lang w:val="en-US" w:eastAsia="zh-CN"/>
              </w:rPr>
              <w:t>&lt;</w:t>
            </w:r>
            <w:r>
              <w:rPr>
                <w:rFonts w:hint="default" w:ascii="Times New Roman" w:hAnsi="Times New Roman" w:cs="Times New Roman"/>
                <w:bCs/>
                <w:i w:val="0"/>
                <w:iCs/>
                <w:kern w:val="0"/>
                <w:sz w:val="24"/>
                <w:szCs w:val="24"/>
              </w:rPr>
              <w:t>enable|disable</w:t>
            </w:r>
            <w:r>
              <w:rPr>
                <w:rFonts w:hint="default" w:ascii="Times New Roman" w:hAnsi="Times New Roman" w:cs="Times New Roman"/>
                <w:bCs/>
                <w:i w:val="0"/>
                <w:iCs/>
                <w:kern w:val="0"/>
                <w:sz w:val="24"/>
                <w:szCs w:val="24"/>
                <w:lang w:val="en-US" w:eastAsia="zh-CN"/>
              </w:rPr>
              <w:t>&gt;</w:t>
            </w:r>
            <w:r>
              <w:rPr>
                <w:rFonts w:hint="default" w:ascii="Times New Roman" w:hAnsi="Times New Roman" w:cs="Times New Roman"/>
                <w:bCs/>
                <w:i w:val="0"/>
                <w:iCs/>
                <w:kern w:val="0"/>
                <w:sz w:val="24"/>
                <w:szCs w:val="24"/>
              </w:rPr>
              <w:t xml:space="preserve">] [dns-v6 </w:t>
            </w:r>
            <w:r>
              <w:rPr>
                <w:rFonts w:hint="default" w:ascii="Times New Roman" w:hAnsi="Times New Roman" w:cs="Times New Roman"/>
                <w:bCs/>
                <w:i w:val="0"/>
                <w:iCs/>
                <w:kern w:val="0"/>
                <w:sz w:val="24"/>
                <w:szCs w:val="24"/>
                <w:lang w:val="en-US" w:eastAsia="zh-CN"/>
              </w:rPr>
              <w:t>&lt;</w:t>
            </w:r>
            <w:r>
              <w:rPr>
                <w:rFonts w:hint="default" w:ascii="Times New Roman" w:hAnsi="Times New Roman" w:cs="Times New Roman"/>
                <w:bCs/>
                <w:i w:val="0"/>
                <w:iCs/>
                <w:kern w:val="0"/>
                <w:sz w:val="24"/>
                <w:szCs w:val="24"/>
              </w:rPr>
              <w:t>primary|master</w:t>
            </w:r>
            <w:r>
              <w:rPr>
                <w:rFonts w:hint="default" w:ascii="Times New Roman" w:hAnsi="Times New Roman" w:cs="Times New Roman"/>
                <w:bCs/>
                <w:i w:val="0"/>
                <w:iCs/>
                <w:kern w:val="0"/>
                <w:sz w:val="24"/>
                <w:szCs w:val="24"/>
                <w:lang w:val="en-US" w:eastAsia="zh-CN"/>
              </w:rPr>
              <w:t>&gt;</w:t>
            </w:r>
            <w:r>
              <w:rPr>
                <w:rFonts w:hint="default" w:ascii="Times New Roman" w:hAnsi="Times New Roman" w:cs="Times New Roman"/>
                <w:bCs/>
                <w:i/>
                <w:kern w:val="0"/>
                <w:sz w:val="24"/>
                <w:szCs w:val="24"/>
              </w:rPr>
              <w:t xml:space="preserve"> X:X::X:X </w:t>
            </w:r>
            <w:r>
              <w:rPr>
                <w:rFonts w:hint="default" w:ascii="Times New Roman" w:hAnsi="Times New Roman" w:cs="Times New Roman"/>
                <w:bCs/>
                <w:i/>
                <w:kern w:val="0"/>
                <w:sz w:val="24"/>
                <w:szCs w:val="24"/>
                <w:lang w:val="en-US" w:eastAsia="zh-CN"/>
              </w:rPr>
              <w:t>&lt;</w:t>
            </w:r>
            <w:r>
              <w:rPr>
                <w:rFonts w:hint="default" w:ascii="Times New Roman" w:hAnsi="Times New Roman" w:cs="Times New Roman"/>
                <w:bCs/>
                <w:i w:val="0"/>
                <w:iCs/>
                <w:kern w:val="0"/>
                <w:sz w:val="24"/>
                <w:szCs w:val="24"/>
              </w:rPr>
              <w:t>secondary|slave</w:t>
            </w:r>
            <w:r>
              <w:rPr>
                <w:rFonts w:hint="default" w:ascii="Times New Roman" w:hAnsi="Times New Roman" w:cs="Times New Roman"/>
                <w:bCs/>
                <w:i w:val="0"/>
                <w:iCs/>
                <w:kern w:val="0"/>
                <w:sz w:val="24"/>
                <w:szCs w:val="24"/>
                <w:lang w:val="en-US" w:eastAsia="zh-CN"/>
              </w:rPr>
              <w:t>&gt;</w:t>
            </w:r>
            <w:r>
              <w:rPr>
                <w:rFonts w:hint="default" w:ascii="Times New Roman" w:hAnsi="Times New Roman" w:cs="Times New Roman"/>
                <w:bCs/>
                <w:i/>
                <w:kern w:val="0"/>
                <w:sz w:val="24"/>
                <w:szCs w:val="24"/>
              </w:rPr>
              <w:t xml:space="preserve"> X:X::X:X] </w:t>
            </w:r>
            <w:r>
              <w:rPr>
                <w:rFonts w:hint="default" w:ascii="Times New Roman" w:hAnsi="Times New Roman" w:cs="Times New Roman"/>
                <w:bCs/>
                <w:i w:val="0"/>
                <w:iCs/>
                <w:kern w:val="0"/>
                <w:sz w:val="24"/>
                <w:szCs w:val="24"/>
              </w:rPr>
              <w:t xml:space="preserve">[slaac </w:t>
            </w:r>
            <w:r>
              <w:rPr>
                <w:rFonts w:hint="default" w:ascii="Times New Roman" w:hAnsi="Times New Roman" w:cs="Times New Roman"/>
                <w:bCs/>
                <w:i w:val="0"/>
                <w:iCs/>
                <w:kern w:val="0"/>
                <w:sz w:val="24"/>
                <w:szCs w:val="24"/>
                <w:lang w:val="en-US" w:eastAsia="zh-CN"/>
              </w:rPr>
              <w:t>&lt;</w:t>
            </w:r>
            <w:r>
              <w:rPr>
                <w:rFonts w:hint="default" w:ascii="Times New Roman" w:hAnsi="Times New Roman" w:cs="Times New Roman"/>
                <w:bCs/>
                <w:i w:val="0"/>
                <w:iCs/>
                <w:kern w:val="0"/>
                <w:sz w:val="24"/>
                <w:szCs w:val="24"/>
              </w:rPr>
              <w:t>enable|disable</w:t>
            </w:r>
            <w:r>
              <w:rPr>
                <w:rFonts w:hint="default" w:ascii="Times New Roman" w:hAnsi="Times New Roman" w:cs="Times New Roman"/>
                <w:bCs/>
                <w:i w:val="0"/>
                <w:iCs/>
                <w:kern w:val="0"/>
                <w:sz w:val="24"/>
                <w:szCs w:val="24"/>
                <w:lang w:val="en-US" w:eastAsia="zh-CN"/>
              </w:rPr>
              <w:t>&gt;]</w:t>
            </w:r>
          </w:p>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Cs/>
                <w:i/>
                <w:kern w:val="0"/>
                <w:sz w:val="24"/>
                <w:szCs w:val="24"/>
              </w:rPr>
            </w:pP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dhcp mode routing WAN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7</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val="0"/>
                <w:bCs w:val="0"/>
                <w:i w:val="0"/>
                <w:iCs w:val="0"/>
                <w:kern w:val="0"/>
                <w:sz w:val="24"/>
                <w:szCs w:val="24"/>
                <w:lang w:val="en-US" w:eastAsia="zh-CN"/>
              </w:rPr>
            </w:pPr>
            <w:r>
              <w:rPr>
                <w:rFonts w:hint="default" w:ascii="Times New Roman" w:hAnsi="Times New Roman" w:cs="Times New Roman"/>
                <w:b/>
                <w:bCs/>
                <w:kern w:val="0"/>
                <w:sz w:val="24"/>
                <w:szCs w:val="24"/>
              </w:rPr>
              <w:t>wan_adv index</w:t>
            </w:r>
            <w:r>
              <w:rPr>
                <w:rFonts w:hint="default" w:ascii="Times New Roman" w:hAnsi="Times New Roman" w:cs="Times New Roman"/>
                <w:b/>
                <w:bCs/>
                <w:i w:val="0"/>
                <w:iCs w:val="0"/>
                <w:kern w:val="0"/>
                <w:sz w:val="24"/>
                <w:szCs w:val="24"/>
              </w:rPr>
              <w:t xml:space="preserve"> </w:t>
            </w:r>
            <w:r>
              <w:rPr>
                <w:rFonts w:hint="default" w:ascii="Times New Roman" w:hAnsi="Times New Roman" w:cs="Times New Roman"/>
                <w:bCs/>
                <w:i w:val="0"/>
                <w:iCs w:val="0"/>
                <w:kern w:val="0"/>
                <w:sz w:val="24"/>
                <w:szCs w:val="24"/>
              </w:rPr>
              <w:t>(1-8)</w:t>
            </w:r>
            <w:r>
              <w:rPr>
                <w:rFonts w:hint="default" w:ascii="Times New Roman" w:hAnsi="Times New Roman" w:cs="Times New Roman"/>
                <w:b/>
                <w:bCs/>
                <w:kern w:val="0"/>
                <w:sz w:val="24"/>
                <w:szCs w:val="24"/>
              </w:rPr>
              <w:t xml:space="preserve"> route mode </w:t>
            </w:r>
            <w:r>
              <w:rPr>
                <w:rFonts w:hint="default" w:ascii="Times New Roman" w:hAnsi="Times New Roman" w:cs="Times New Roman"/>
                <w:b/>
                <w:bCs/>
                <w:i w:val="0"/>
                <w:iCs w:val="0"/>
                <w:kern w:val="0"/>
                <w:sz w:val="24"/>
                <w:szCs w:val="24"/>
                <w:lang w:val="en-US" w:eastAsia="zh-CN"/>
              </w:rPr>
              <w:t>&lt;</w:t>
            </w:r>
            <w:r>
              <w:rPr>
                <w:rFonts w:hint="default" w:ascii="Times New Roman" w:hAnsi="Times New Roman" w:cs="Times New Roman"/>
                <w:b w:val="0"/>
                <w:bCs w:val="0"/>
                <w:i w:val="0"/>
                <w:iCs w:val="0"/>
                <w:kern w:val="0"/>
                <w:sz w:val="24"/>
                <w:szCs w:val="24"/>
                <w:lang w:val="en-US" w:eastAsia="zh-CN"/>
              </w:rPr>
              <w:t>i</w:t>
            </w:r>
            <w:r>
              <w:rPr>
                <w:rFonts w:hint="default" w:ascii="Times New Roman" w:hAnsi="Times New Roman" w:cs="Times New Roman"/>
                <w:b w:val="0"/>
                <w:bCs w:val="0"/>
                <w:i w:val="0"/>
                <w:iCs w:val="0"/>
                <w:kern w:val="0"/>
                <w:sz w:val="24"/>
                <w:szCs w:val="24"/>
              </w:rPr>
              <w:t>nternet|multicast|tr069|tr069_internet|tr069_voip|voip_internet|tr069_voip_internet|voip|other</w:t>
            </w:r>
            <w:r>
              <w:rPr>
                <w:rFonts w:hint="default" w:ascii="Times New Roman" w:hAnsi="Times New Roman" w:cs="Times New Roman"/>
                <w:b w:val="0"/>
                <w:bCs w:val="0"/>
                <w:i w:val="0"/>
                <w:iCs w:val="0"/>
                <w:kern w:val="0"/>
                <w:sz w:val="24"/>
                <w:szCs w:val="24"/>
                <w:lang w:val="en-US" w:eastAsia="zh-CN"/>
              </w:rPr>
              <w:t>}*</w:t>
            </w:r>
          </w:p>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val="0"/>
                <w:bCs w:val="0"/>
                <w:i w:val="0"/>
                <w:iCs w:val="0"/>
                <w:kern w:val="0"/>
                <w:sz w:val="24"/>
                <w:szCs w:val="24"/>
              </w:rPr>
              <w:t>[mtu (576-1500)]</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mode of routing WAN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8a</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wan_adv index </w:t>
            </w:r>
            <w:r>
              <w:rPr>
                <w:rFonts w:hint="default" w:ascii="Times New Roman" w:hAnsi="Times New Roman" w:cs="Times New Roman"/>
                <w:bCs/>
                <w:i w:val="0"/>
                <w:iCs/>
                <w:kern w:val="0"/>
                <w:sz w:val="24"/>
                <w:szCs w:val="24"/>
              </w:rPr>
              <w:t>(1-8)</w:t>
            </w:r>
            <w:r>
              <w:rPr>
                <w:rFonts w:hint="default" w:ascii="Times New Roman" w:hAnsi="Times New Roman" w:cs="Times New Roman"/>
                <w:b/>
                <w:bCs/>
                <w:kern w:val="0"/>
                <w:sz w:val="24"/>
                <w:szCs w:val="24"/>
              </w:rPr>
              <w:t xml:space="preserve"> vlan disable </w:t>
            </w:r>
            <w:r>
              <w:rPr>
                <w:rFonts w:hint="default" w:ascii="Times New Roman" w:hAnsi="Times New Roman" w:cs="Times New Roman"/>
                <w:bCs/>
                <w:i w:val="0"/>
                <w:iCs/>
                <w:kern w:val="0"/>
                <w:sz w:val="24"/>
                <w:szCs w:val="24"/>
              </w:rPr>
              <w:t>[qos &lt;enable|disable&gt;]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VLAN to </w:t>
            </w:r>
            <w:r>
              <w:rPr>
                <w:rFonts w:hint="default" w:ascii="Times New Roman" w:hAnsi="Times New Roman" w:cs="Times New Roman"/>
                <w:kern w:val="0"/>
                <w:sz w:val="24"/>
                <w:szCs w:val="24"/>
                <w:lang w:val="en-US" w:eastAsia="zh-CN"/>
              </w:rPr>
              <w:t>dis</w:t>
            </w:r>
            <w:r>
              <w:rPr>
                <w:rFonts w:hint="default" w:ascii="Times New Roman" w:hAnsi="Times New Roman" w:cs="Times New Roman"/>
                <w:kern w:val="0"/>
                <w:sz w:val="24"/>
                <w:szCs w:val="24"/>
              </w:rPr>
              <w:t>enable WAN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8b</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wan_adv index </w:t>
            </w:r>
            <w:r>
              <w:rPr>
                <w:rFonts w:hint="default" w:ascii="Times New Roman" w:hAnsi="Times New Roman" w:cs="Times New Roman"/>
                <w:bCs/>
                <w:i w:val="0"/>
                <w:iCs/>
                <w:kern w:val="0"/>
                <w:sz w:val="24"/>
                <w:szCs w:val="24"/>
              </w:rPr>
              <w:t>(1-8)</w:t>
            </w:r>
            <w:r>
              <w:rPr>
                <w:rFonts w:hint="default" w:ascii="Times New Roman" w:hAnsi="Times New Roman" w:cs="Times New Roman"/>
                <w:b/>
                <w:bCs/>
                <w:kern w:val="0"/>
                <w:sz w:val="24"/>
                <w:szCs w:val="24"/>
              </w:rPr>
              <w:t xml:space="preserve"> vlan tag </w:t>
            </w:r>
            <w:r>
              <w:rPr>
                <w:rFonts w:hint="default" w:ascii="Times New Roman" w:hAnsi="Times New Roman" w:cs="Times New Roman"/>
                <w:bCs/>
                <w:i w:val="0"/>
                <w:iCs/>
                <w:kern w:val="0"/>
                <w:sz w:val="24"/>
                <w:szCs w:val="24"/>
              </w:rPr>
              <w:t>[wan_vlan (1-4095) (0-7)]</w:t>
            </w:r>
            <w:r>
              <w:rPr>
                <w:rFonts w:hint="default" w:ascii="Times New Roman" w:hAnsi="Times New Roman" w:cs="Times New Roman"/>
                <w:bCs/>
                <w:i/>
                <w:kern w:val="0"/>
                <w:sz w:val="24"/>
                <w:szCs w:val="24"/>
              </w:rPr>
              <w:t xml:space="preserve"> </w:t>
            </w:r>
            <w:r>
              <w:rPr>
                <w:rFonts w:hint="default" w:ascii="Times New Roman" w:hAnsi="Times New Roman" w:cs="Times New Roman"/>
                <w:bCs/>
                <w:i w:val="0"/>
                <w:iCs/>
                <w:kern w:val="0"/>
                <w:sz w:val="24"/>
                <w:szCs w:val="24"/>
              </w:rPr>
              <w:t xml:space="preserve">[qinq tpid (1-65534) vlan (1-4095) cos (0-7)] [qos </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val="0"/>
                <w:iCs/>
                <w:kern w:val="0"/>
                <w:sz w:val="24"/>
                <w:szCs w:val="24"/>
              </w:rPr>
              <w:t>enable|disable</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val="0"/>
                <w:iCs/>
                <w:kern w:val="0"/>
                <w:sz w:val="24"/>
                <w:szCs w:val="24"/>
              </w:rPr>
              <w:t>]</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VLAN mode to tag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8c</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i w:val="0"/>
                <w:iCs w:val="0"/>
                <w:kern w:val="0"/>
                <w:sz w:val="24"/>
                <w:szCs w:val="24"/>
              </w:rPr>
              <w:t xml:space="preserve">wan_adv index </w:t>
            </w:r>
            <w:r>
              <w:rPr>
                <w:rFonts w:hint="default" w:ascii="Times New Roman" w:hAnsi="Times New Roman" w:cs="Times New Roman"/>
                <w:bCs/>
                <w:i w:val="0"/>
                <w:iCs w:val="0"/>
                <w:kern w:val="0"/>
                <w:sz w:val="24"/>
                <w:szCs w:val="24"/>
              </w:rPr>
              <w:t>(1-8)</w:t>
            </w:r>
            <w:r>
              <w:rPr>
                <w:rFonts w:hint="default" w:ascii="Times New Roman" w:hAnsi="Times New Roman" w:cs="Times New Roman"/>
                <w:b/>
                <w:bCs/>
                <w:i w:val="0"/>
                <w:iCs w:val="0"/>
                <w:kern w:val="0"/>
                <w:sz w:val="24"/>
                <w:szCs w:val="24"/>
              </w:rPr>
              <w:t xml:space="preserve"> vlan transparent </w:t>
            </w:r>
            <w:r>
              <w:rPr>
                <w:rFonts w:hint="default" w:ascii="Times New Roman" w:hAnsi="Times New Roman" w:cs="Times New Roman"/>
                <w:bCs/>
                <w:i w:val="0"/>
                <w:iCs w:val="0"/>
                <w:kern w:val="0"/>
                <w:sz w:val="24"/>
                <w:szCs w:val="24"/>
              </w:rPr>
              <w:t xml:space="preserve">[wan_vlan (1-4095) (0-7)] [tranlation (1-4095) (0-7)] [qinq tpid (1-65534) vlan (1-4095) cos (0-7)] [qos </w:t>
            </w:r>
            <w:r>
              <w:rPr>
                <w:rFonts w:hint="default" w:ascii="Times New Roman" w:hAnsi="Times New Roman" w:cs="Times New Roman"/>
                <w:bCs/>
                <w:i w:val="0"/>
                <w:iCs w:val="0"/>
                <w:kern w:val="0"/>
                <w:sz w:val="24"/>
                <w:szCs w:val="24"/>
                <w:lang w:val="en-US" w:eastAsia="zh-CN"/>
              </w:rPr>
              <w:t>{</w:t>
            </w:r>
            <w:r>
              <w:rPr>
                <w:rFonts w:hint="default" w:ascii="Times New Roman" w:hAnsi="Times New Roman" w:cs="Times New Roman"/>
                <w:bCs/>
                <w:i w:val="0"/>
                <w:iCs w:val="0"/>
                <w:kern w:val="0"/>
                <w:sz w:val="24"/>
                <w:szCs w:val="24"/>
              </w:rPr>
              <w:t>enable|disable</w:t>
            </w:r>
            <w:r>
              <w:rPr>
                <w:rFonts w:hint="default" w:ascii="Times New Roman" w:hAnsi="Times New Roman" w:cs="Times New Roman"/>
                <w:bCs/>
                <w:i w:val="0"/>
                <w:iCs w:val="0"/>
                <w:kern w:val="0"/>
                <w:sz w:val="24"/>
                <w:szCs w:val="24"/>
                <w:lang w:val="en-US" w:eastAsia="zh-CN"/>
              </w:rPr>
              <w:t>}</w:t>
            </w:r>
            <w:r>
              <w:rPr>
                <w:rFonts w:hint="default" w:ascii="Times New Roman" w:hAnsi="Times New Roman" w:cs="Times New Roman"/>
                <w:bCs/>
                <w:i w:val="0"/>
                <w:iCs w:val="0"/>
                <w:kern w:val="0"/>
                <w:sz w:val="24"/>
                <w:szCs w:val="24"/>
              </w:rPr>
              <w:t>]</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VLAN mode to transparent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9</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bidi="ar-SA"/>
              </w:rPr>
            </w:pPr>
            <w:r>
              <w:rPr>
                <w:rFonts w:hint="default" w:ascii="Times New Roman" w:hAnsi="Times New Roman" w:cs="Times New Roman"/>
                <w:b/>
                <w:bCs/>
                <w:i w:val="0"/>
                <w:iCs w:val="0"/>
                <w:kern w:val="0"/>
                <w:sz w:val="24"/>
                <w:szCs w:val="24"/>
              </w:rPr>
              <w:t xml:space="preserve">wan_adv index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1-8</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Cs/>
                <w:i w:val="0"/>
                <w:iCs w:val="0"/>
                <w:kern w:val="0"/>
                <w:sz w:val="24"/>
                <w:szCs w:val="24"/>
              </w:rPr>
              <w:t xml:space="preserve"> </w:t>
            </w:r>
            <w:r>
              <w:rPr>
                <w:rFonts w:hint="default" w:ascii="Times New Roman" w:hAnsi="Times New Roman" w:cs="Times New Roman"/>
                <w:b/>
                <w:bCs/>
                <w:i w:val="0"/>
                <w:iCs w:val="0"/>
                <w:kern w:val="0"/>
                <w:sz w:val="24"/>
                <w:szCs w:val="24"/>
              </w:rPr>
              <w:t xml:space="preserve">bind </w:t>
            </w:r>
            <w:r>
              <w:rPr>
                <w:rFonts w:hint="default" w:ascii="Times New Roman" w:hAnsi="Times New Roman" w:cs="Times New Roman"/>
                <w:b w:val="0"/>
                <w:bCs w:val="0"/>
                <w:i w:val="0"/>
                <w:iCs w:val="0"/>
                <w:kern w:val="0"/>
                <w:sz w:val="24"/>
                <w:szCs w:val="24"/>
                <w:lang w:val="en-US" w:eastAsia="zh-CN"/>
              </w:rPr>
              <w:t>&lt;l</w:t>
            </w:r>
            <w:r>
              <w:rPr>
                <w:rFonts w:hint="default" w:ascii="Times New Roman" w:hAnsi="Times New Roman" w:cs="Times New Roman"/>
                <w:b w:val="0"/>
                <w:bCs w:val="0"/>
                <w:i w:val="0"/>
                <w:iCs w:val="0"/>
                <w:kern w:val="0"/>
                <w:sz w:val="24"/>
                <w:szCs w:val="24"/>
              </w:rPr>
              <w:t>an</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ssid</w:t>
            </w:r>
            <w:r>
              <w:rPr>
                <w:rFonts w:hint="default" w:ascii="Times New Roman" w:hAnsi="Times New Roman" w:cs="Times New Roman"/>
                <w:b w:val="0"/>
                <w:bCs w:val="0"/>
                <w:i w:val="0"/>
                <w:iCs w:val="0"/>
                <w:kern w:val="0"/>
                <w:sz w:val="24"/>
                <w:szCs w:val="24"/>
                <w:lang w:val="en-US" w:eastAsia="zh-CN"/>
              </w:rPr>
              <w:t>&gt;</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Bind lan port and ssid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10</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bidi="ar-SA"/>
              </w:rPr>
            </w:pPr>
            <w:r>
              <w:rPr>
                <w:rFonts w:hint="default" w:ascii="Times New Roman" w:hAnsi="Times New Roman" w:cs="Times New Roman"/>
                <w:b/>
                <w:bCs/>
                <w:kern w:val="0"/>
                <w:sz w:val="24"/>
                <w:szCs w:val="24"/>
              </w:rPr>
              <w:t>wan_adv commit</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Submitting WAN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eastAsia="zh-CN"/>
              </w:rPr>
            </w:pPr>
            <w:r>
              <w:rPr>
                <w:rFonts w:hint="default" w:ascii="Times New Roman" w:hAnsi="Times New Roman" w:cs="Times New Roman"/>
                <w:b/>
                <w:bCs/>
                <w:kern w:val="0"/>
                <w:sz w:val="24"/>
                <w:szCs w:val="24"/>
              </w:rPr>
              <w:t>Step 11</w:t>
            </w:r>
          </w:p>
        </w:tc>
        <w:tc>
          <w:tcPr>
            <w:tcW w:w="4203"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wan_adv index </w:t>
            </w:r>
            <w:r>
              <w:rPr>
                <w:rFonts w:hint="default" w:ascii="Times New Roman" w:hAnsi="Times New Roman" w:cs="Times New Roman"/>
                <w:b w:val="0"/>
                <w:bCs/>
                <w:i w:val="0"/>
                <w:iCs/>
                <w:kern w:val="0"/>
                <w:sz w:val="24"/>
                <w:szCs w:val="24"/>
              </w:rPr>
              <w:t xml:space="preserve">(1-8) </w:t>
            </w:r>
            <w:r>
              <w:rPr>
                <w:rFonts w:hint="default" w:ascii="Times New Roman" w:hAnsi="Times New Roman" w:cs="Times New Roman"/>
                <w:b/>
                <w:bCs/>
                <w:kern w:val="0"/>
                <w:sz w:val="24"/>
                <w:szCs w:val="24"/>
              </w:rPr>
              <w:t>delete</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Removing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dhcp_server </w:t>
            </w:r>
            <w:r>
              <w:rPr>
                <w:rFonts w:hint="default" w:ascii="Times New Roman" w:hAnsi="Times New Roman" w:cs="Times New Roman"/>
                <w:bCs/>
                <w:i/>
                <w:iCs w:val="0"/>
                <w:kern w:val="0"/>
                <w:sz w:val="24"/>
                <w:szCs w:val="24"/>
              </w:rPr>
              <w:t>A.B.C.D</w:t>
            </w:r>
            <w:r>
              <w:rPr>
                <w:rFonts w:hint="default" w:ascii="Times New Roman" w:hAnsi="Times New Roman" w:cs="Times New Roman"/>
                <w:b/>
                <w:bCs/>
                <w:i/>
                <w:iCs w:val="0"/>
                <w:kern w:val="0"/>
                <w:sz w:val="24"/>
                <w:szCs w:val="24"/>
              </w:rPr>
              <w:t xml:space="preserve"> </w:t>
            </w:r>
            <w:r>
              <w:rPr>
                <w:rFonts w:hint="default" w:ascii="Times New Roman" w:hAnsi="Times New Roman" w:cs="Times New Roman"/>
                <w:bCs/>
                <w:i/>
                <w:iCs w:val="0"/>
                <w:kern w:val="0"/>
                <w:sz w:val="24"/>
                <w:szCs w:val="24"/>
              </w:rPr>
              <w:t>A.B.C.D</w:t>
            </w:r>
            <w:r>
              <w:rPr>
                <w:rFonts w:hint="default" w:ascii="Times New Roman" w:hAnsi="Times New Roman" w:cs="Times New Roman"/>
                <w:b/>
                <w:bCs/>
                <w:kern w:val="0"/>
                <w:sz w:val="24"/>
                <w:szCs w:val="24"/>
              </w:rPr>
              <w:t xml:space="preserve"> disable</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dise</w:t>
            </w:r>
            <w:r>
              <w:rPr>
                <w:rFonts w:hint="default" w:ascii="Times New Roman" w:hAnsi="Times New Roman" w:cs="Times New Roman"/>
                <w:kern w:val="0"/>
                <w:sz w:val="24"/>
                <w:szCs w:val="24"/>
              </w:rPr>
              <w:t>nable the dhcp server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13a</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dhcp_server </w:t>
            </w:r>
            <w:r>
              <w:rPr>
                <w:rFonts w:hint="default" w:ascii="Times New Roman" w:hAnsi="Times New Roman" w:cs="Times New Roman"/>
                <w:bCs/>
                <w:i/>
                <w:kern w:val="0"/>
                <w:sz w:val="24"/>
                <w:szCs w:val="24"/>
              </w:rPr>
              <w:t>A.B.C.D</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A.B.C.D</w:t>
            </w:r>
            <w:r>
              <w:rPr>
                <w:rFonts w:hint="default" w:ascii="Times New Roman" w:hAnsi="Times New Roman" w:cs="Times New Roman"/>
                <w:b/>
                <w:bCs/>
                <w:kern w:val="0"/>
                <w:sz w:val="24"/>
                <w:szCs w:val="24"/>
              </w:rPr>
              <w:t xml:space="preserve"> enable </w:t>
            </w:r>
            <w:r>
              <w:rPr>
                <w:rFonts w:hint="default" w:ascii="Times New Roman" w:hAnsi="Times New Roman" w:cs="Times New Roman"/>
                <w:bCs/>
                <w:i w:val="0"/>
                <w:iCs/>
                <w:kern w:val="0"/>
                <w:sz w:val="24"/>
                <w:szCs w:val="24"/>
              </w:rPr>
              <w:t>(0-4294967295)</w:t>
            </w:r>
            <w:r>
              <w:rPr>
                <w:rFonts w:hint="default" w:ascii="Times New Roman" w:hAnsi="Times New Roman" w:cs="Times New Roman"/>
                <w:b/>
                <w:bCs/>
                <w:i w:val="0"/>
                <w:iCs/>
                <w:kern w:val="0"/>
                <w:sz w:val="24"/>
                <w:szCs w:val="24"/>
              </w:rPr>
              <w:t xml:space="preserve"> </w:t>
            </w:r>
            <w:r>
              <w:rPr>
                <w:rFonts w:hint="default" w:ascii="Times New Roman" w:hAnsi="Times New Roman" w:cs="Times New Roman"/>
                <w:bCs/>
                <w:i/>
                <w:kern w:val="0"/>
                <w:sz w:val="24"/>
                <w:szCs w:val="24"/>
              </w:rPr>
              <w:t>A.B.C.D</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A.B.C.D</w:t>
            </w:r>
            <w:r>
              <w:rPr>
                <w:rFonts w:hint="default" w:ascii="Times New Roman" w:hAnsi="Times New Roman" w:cs="Times New Roman"/>
                <w:b/>
                <w:bCs/>
                <w:kern w:val="0"/>
                <w:sz w:val="24"/>
                <w:szCs w:val="24"/>
              </w:rPr>
              <w:t xml:space="preserve">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pc|camera|stb|ip_phone</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Cs/>
                <w:i/>
                <w:kern w:val="0"/>
                <w:sz w:val="24"/>
                <w:szCs w:val="24"/>
              </w:rPr>
              <w:t>A.B.C.D</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A.B.C.D</w:t>
            </w:r>
            <w:r>
              <w:rPr>
                <w:rFonts w:hint="default" w:ascii="Times New Roman" w:hAnsi="Times New Roman" w:cs="Times New Roman"/>
                <w:bCs/>
                <w:i/>
                <w:kern w:val="0"/>
                <w:sz w:val="24"/>
                <w:szCs w:val="24"/>
                <w:lang w:val="en-US" w:eastAsia="zh-CN"/>
              </w:rPr>
              <w:t xml:space="preserve"> </w:t>
            </w:r>
            <w:r>
              <w:rPr>
                <w:rFonts w:hint="default" w:ascii="Times New Roman" w:hAnsi="Times New Roman" w:cs="Times New Roman"/>
                <w:bCs/>
                <w:i/>
                <w:kern w:val="0"/>
                <w:sz w:val="24"/>
                <w:szCs w:val="24"/>
              </w:rPr>
              <w:t>A.B.C.D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dhcp server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13b</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i w:val="0"/>
                <w:iCs w:val="0"/>
                <w:kern w:val="0"/>
                <w:sz w:val="24"/>
                <w:szCs w:val="24"/>
              </w:rPr>
              <w:t xml:space="preserve">dhcp_server ipv6 </w:t>
            </w:r>
            <w:r>
              <w:rPr>
                <w:rFonts w:hint="default" w:ascii="Times New Roman" w:hAnsi="Times New Roman" w:cs="Times New Roman"/>
                <w:bCs/>
                <w:i w:val="0"/>
                <w:iCs w:val="0"/>
                <w:kern w:val="0"/>
                <w:sz w:val="24"/>
                <w:szCs w:val="24"/>
              </w:rPr>
              <w:t xml:space="preserve">X:X::X:X </w:t>
            </w:r>
            <w:r>
              <w:rPr>
                <w:rFonts w:hint="default" w:ascii="Times New Roman" w:hAnsi="Times New Roman" w:cs="Times New Roman"/>
                <w:b/>
                <w:bCs w:val="0"/>
                <w:i w:val="0"/>
                <w:iCs w:val="0"/>
                <w:kern w:val="0"/>
                <w:sz w:val="24"/>
                <w:szCs w:val="24"/>
              </w:rPr>
              <w:t>prefix_mode</w:t>
            </w:r>
            <w:r>
              <w:rPr>
                <w:rFonts w:hint="default" w:ascii="Times New Roman" w:hAnsi="Times New Roman" w:cs="Times New Roman"/>
                <w:bCs/>
                <w:i w:val="0"/>
                <w:iCs w:val="0"/>
                <w:kern w:val="0"/>
                <w:sz w:val="24"/>
                <w:szCs w:val="24"/>
              </w:rPr>
              <w:t xml:space="preserve"> </w:t>
            </w:r>
            <w:r>
              <w:rPr>
                <w:rFonts w:hint="default" w:ascii="Times New Roman" w:hAnsi="Times New Roman" w:cs="Times New Roman"/>
                <w:bCs/>
                <w:i w:val="0"/>
                <w:iCs w:val="0"/>
                <w:kern w:val="0"/>
                <w:sz w:val="24"/>
                <w:szCs w:val="24"/>
                <w:lang w:val="en-US" w:eastAsia="zh-CN"/>
              </w:rPr>
              <w:t>{</w:t>
            </w:r>
            <w:r>
              <w:rPr>
                <w:rFonts w:hint="default" w:ascii="Times New Roman" w:hAnsi="Times New Roman" w:cs="Times New Roman"/>
                <w:bCs/>
                <w:i w:val="0"/>
                <w:iCs w:val="0"/>
                <w:kern w:val="0"/>
                <w:sz w:val="24"/>
                <w:szCs w:val="24"/>
              </w:rPr>
              <w:t>auto</w:t>
            </w:r>
            <w:r>
              <w:rPr>
                <w:rFonts w:hint="default" w:ascii="Times New Roman" w:hAnsi="Times New Roman" w:cs="Times New Roman"/>
                <w:bCs/>
                <w:i w:val="0"/>
                <w:iCs w:val="0"/>
                <w:kern w:val="0"/>
                <w:sz w:val="24"/>
                <w:szCs w:val="24"/>
                <w:lang w:val="en-US" w:eastAsia="zh-CN"/>
              </w:rPr>
              <w:t>|static X:X::X:X/M|wan_delegated (1-8)}*</w:t>
            </w:r>
            <w:r>
              <w:rPr>
                <w:rFonts w:hint="default" w:ascii="Times New Roman" w:hAnsi="Times New Roman" w:cs="Times New Roman"/>
                <w:b/>
                <w:bCs/>
                <w:i w:val="0"/>
                <w:iCs w:val="0"/>
                <w:kern w:val="0"/>
                <w:sz w:val="24"/>
                <w:szCs w:val="24"/>
              </w:rPr>
              <w:t xml:space="preserve"> server enable preference </w:t>
            </w:r>
            <w:r>
              <w:rPr>
                <w:rFonts w:hint="default" w:ascii="Times New Roman" w:hAnsi="Times New Roman" w:cs="Times New Roman"/>
                <w:bCs/>
                <w:i w:val="0"/>
                <w:iCs w:val="0"/>
                <w:kern w:val="0"/>
                <w:sz w:val="24"/>
                <w:szCs w:val="24"/>
              </w:rPr>
              <w:t>(0-4294967295)</w:t>
            </w:r>
            <w:r>
              <w:rPr>
                <w:rFonts w:hint="default" w:ascii="Times New Roman" w:hAnsi="Times New Roman" w:cs="Times New Roman"/>
                <w:b/>
                <w:bCs/>
                <w:i w:val="0"/>
                <w:iCs w:val="0"/>
                <w:kern w:val="0"/>
                <w:sz w:val="24"/>
                <w:szCs w:val="24"/>
              </w:rPr>
              <w:t xml:space="preserve"> valid </w:t>
            </w:r>
            <w:r>
              <w:rPr>
                <w:rFonts w:hint="default" w:ascii="Times New Roman" w:hAnsi="Times New Roman" w:cs="Times New Roman"/>
                <w:bCs/>
                <w:i w:val="0"/>
                <w:iCs w:val="0"/>
                <w:kern w:val="0"/>
                <w:sz w:val="24"/>
                <w:szCs w:val="24"/>
              </w:rPr>
              <w:t>(0-4294967295)</w:t>
            </w:r>
            <w:r>
              <w:rPr>
                <w:rFonts w:hint="default" w:ascii="Times New Roman" w:hAnsi="Times New Roman" w:cs="Times New Roman"/>
                <w:b/>
                <w:bCs/>
                <w:i w:val="0"/>
                <w:iCs w:val="0"/>
                <w:kern w:val="0"/>
                <w:sz w:val="24"/>
                <w:szCs w:val="24"/>
              </w:rPr>
              <w:t xml:space="preserve"> </w:t>
            </w:r>
            <w:r>
              <w:rPr>
                <w:rFonts w:hint="default" w:ascii="Times New Roman" w:hAnsi="Times New Roman" w:cs="Times New Roman"/>
                <w:bCs/>
                <w:i/>
                <w:kern w:val="0"/>
                <w:sz w:val="24"/>
                <w:szCs w:val="24"/>
              </w:rPr>
              <w:t>HHHH:HHHH:HHHH:HHHH</w:t>
            </w:r>
            <w:r>
              <w:rPr>
                <w:rFonts w:hint="default" w:ascii="Times New Roman" w:hAnsi="Times New Roman" w:cs="Times New Roman"/>
                <w:bCs/>
                <w:i/>
                <w:kern w:val="0"/>
                <w:sz w:val="24"/>
                <w:szCs w:val="24"/>
                <w:lang w:val="en-US" w:eastAsia="zh-CN"/>
              </w:rPr>
              <w:t xml:space="preserve"> </w:t>
            </w:r>
            <w:r>
              <w:rPr>
                <w:rFonts w:hint="default" w:ascii="Times New Roman" w:hAnsi="Times New Roman" w:cs="Times New Roman"/>
                <w:bCs/>
                <w:i/>
                <w:kern w:val="0"/>
                <w:sz w:val="24"/>
                <w:szCs w:val="24"/>
              </w:rPr>
              <w:t>HHHH:HHHH:HHHH:HHHH</w:t>
            </w:r>
            <w:r>
              <w:rPr>
                <w:rFonts w:hint="default" w:ascii="Times New Roman" w:hAnsi="Times New Roman" w:cs="Times New Roman"/>
                <w:bCs/>
                <w:i/>
                <w:kern w:val="0"/>
                <w:sz w:val="24"/>
                <w:szCs w:val="24"/>
                <w:lang w:val="en-US" w:eastAsia="zh-CN"/>
              </w:rPr>
              <w:t xml:space="preserve"> </w:t>
            </w:r>
            <w:r>
              <w:rPr>
                <w:rFonts w:hint="default" w:ascii="Times New Roman" w:hAnsi="Times New Roman" w:cs="Times New Roman"/>
                <w:bCs/>
                <w:i w:val="0"/>
                <w:iCs/>
                <w:kern w:val="0"/>
                <w:sz w:val="24"/>
                <w:szCs w:val="24"/>
                <w:lang w:val="en-US" w:eastAsia="zh-CN"/>
              </w:rPr>
              <w:t>&lt;</w:t>
            </w:r>
            <w:r>
              <w:rPr>
                <w:rFonts w:hint="default" w:ascii="Times New Roman" w:hAnsi="Times New Roman" w:cs="Times New Roman"/>
                <w:bCs/>
                <w:i w:val="0"/>
                <w:iCs/>
                <w:kern w:val="0"/>
                <w:sz w:val="24"/>
                <w:szCs w:val="24"/>
              </w:rPr>
              <w:t>pc|camera|stb|ip_phone</w:t>
            </w:r>
            <w:r>
              <w:rPr>
                <w:rFonts w:hint="default" w:ascii="Times New Roman" w:hAnsi="Times New Roman" w:cs="Times New Roman"/>
                <w:bCs/>
                <w:i w:val="0"/>
                <w:iCs/>
                <w:kern w:val="0"/>
                <w:sz w:val="24"/>
                <w:szCs w:val="24"/>
                <w:lang w:val="en-US" w:eastAsia="zh-CN"/>
              </w:rPr>
              <w:t>&gt;</w:t>
            </w:r>
            <w:r>
              <w:rPr>
                <w:rFonts w:hint="default" w:ascii="Times New Roman" w:hAnsi="Times New Roman" w:cs="Times New Roman"/>
                <w:bCs/>
                <w:i/>
                <w:kern w:val="0"/>
                <w:sz w:val="24"/>
                <w:szCs w:val="24"/>
              </w:rPr>
              <w:t xml:space="preserve"> </w:t>
            </w:r>
            <w:r>
              <w:rPr>
                <w:rFonts w:hint="default" w:ascii="Times New Roman" w:hAnsi="Times New Roman" w:cs="Times New Roman"/>
                <w:b/>
                <w:bCs w:val="0"/>
                <w:i w:val="0"/>
                <w:iCs/>
                <w:kern w:val="0"/>
                <w:sz w:val="24"/>
                <w:szCs w:val="24"/>
              </w:rPr>
              <w:t xml:space="preserve">dns </w:t>
            </w:r>
            <w:r>
              <w:rPr>
                <w:rFonts w:hint="default" w:ascii="Times New Roman" w:hAnsi="Times New Roman" w:cs="Times New Roman"/>
                <w:bCs/>
                <w:i/>
                <w:kern w:val="0"/>
                <w:sz w:val="24"/>
                <w:szCs w:val="24"/>
              </w:rPr>
              <w:t>X:X::X:X X:X::X:X</w:t>
            </w:r>
            <w:r>
              <w:rPr>
                <w:rFonts w:hint="default" w:ascii="Times New Roman" w:hAnsi="Times New Roman" w:cs="Times New Roman"/>
                <w:b/>
                <w:bCs/>
                <w:kern w:val="0"/>
                <w:sz w:val="24"/>
                <w:szCs w:val="24"/>
              </w:rPr>
              <w:t xml:space="preserve"> gw </w:t>
            </w:r>
            <w:r>
              <w:rPr>
                <w:rFonts w:hint="default" w:ascii="Times New Roman" w:hAnsi="Times New Roman" w:cs="Times New Roman"/>
                <w:bCs/>
                <w:i/>
                <w:kern w:val="0"/>
                <w:sz w:val="24"/>
                <w:szCs w:val="24"/>
              </w:rPr>
              <w:t xml:space="preserve">X:X::X:X </w:t>
            </w:r>
            <w:r>
              <w:rPr>
                <w:rFonts w:hint="default" w:ascii="Times New Roman" w:hAnsi="Times New Roman" w:cs="Times New Roman"/>
                <w:bCs/>
                <w:i w:val="0"/>
                <w:iCs/>
                <w:kern w:val="0"/>
                <w:sz w:val="24"/>
                <w:szCs w:val="24"/>
              </w:rPr>
              <w:t>[ra</w:t>
            </w:r>
            <w:r>
              <w:rPr>
                <w:rFonts w:hint="default" w:ascii="Times New Roman" w:hAnsi="Times New Roman" w:cs="Times New Roman"/>
                <w:bCs/>
                <w:i/>
                <w:kern w:val="0"/>
                <w:sz w:val="24"/>
                <w:szCs w:val="24"/>
                <w:lang w:val="en-US" w:eastAsia="zh-CN"/>
              </w:rPr>
              <w:t xml:space="preserve"> </w:t>
            </w:r>
            <w:r>
              <w:rPr>
                <w:rFonts w:hint="default" w:ascii="Times New Roman" w:hAnsi="Times New Roman" w:cs="Times New Roman"/>
                <w:bCs/>
                <w:i w:val="0"/>
                <w:iCs/>
                <w:kern w:val="0"/>
                <w:sz w:val="24"/>
                <w:szCs w:val="24"/>
              </w:rPr>
              <w:t xml:space="preserve">manage </w:t>
            </w:r>
            <w:r>
              <w:rPr>
                <w:rFonts w:hint="default" w:ascii="Times New Roman" w:hAnsi="Times New Roman" w:cs="Times New Roman"/>
                <w:bCs/>
                <w:i w:val="0"/>
                <w:iCs/>
                <w:kern w:val="0"/>
                <w:sz w:val="24"/>
                <w:szCs w:val="24"/>
                <w:lang w:val="en-US" w:eastAsia="zh-CN"/>
              </w:rPr>
              <w:t>&lt;</w:t>
            </w:r>
            <w:r>
              <w:rPr>
                <w:rFonts w:hint="default" w:ascii="Times New Roman" w:hAnsi="Times New Roman" w:cs="Times New Roman"/>
                <w:bCs/>
                <w:i w:val="0"/>
                <w:iCs/>
                <w:kern w:val="0"/>
                <w:sz w:val="24"/>
                <w:szCs w:val="24"/>
              </w:rPr>
              <w:t>enable|disable</w:t>
            </w:r>
            <w:r>
              <w:rPr>
                <w:rFonts w:hint="default" w:ascii="Times New Roman" w:hAnsi="Times New Roman" w:cs="Times New Roman"/>
                <w:bCs/>
                <w:i w:val="0"/>
                <w:iCs/>
                <w:kern w:val="0"/>
                <w:sz w:val="24"/>
                <w:szCs w:val="24"/>
                <w:lang w:val="en-US" w:eastAsia="zh-CN"/>
              </w:rPr>
              <w:t>&gt;</w:t>
            </w:r>
            <w:r>
              <w:rPr>
                <w:rFonts w:hint="default" w:ascii="Times New Roman" w:hAnsi="Times New Roman" w:cs="Times New Roman"/>
                <w:bCs/>
                <w:i w:val="0"/>
                <w:iCs/>
                <w:kern w:val="0"/>
                <w:sz w:val="24"/>
                <w:szCs w:val="24"/>
              </w:rPr>
              <w:t xml:space="preserve"> other </w:t>
            </w:r>
            <w:r>
              <w:rPr>
                <w:rFonts w:hint="default" w:ascii="Times New Roman" w:hAnsi="Times New Roman" w:cs="Times New Roman"/>
                <w:bCs/>
                <w:i w:val="0"/>
                <w:iCs/>
                <w:kern w:val="0"/>
                <w:sz w:val="24"/>
                <w:szCs w:val="24"/>
                <w:lang w:val="en-US" w:eastAsia="zh-CN"/>
              </w:rPr>
              <w:t>&lt;</w:t>
            </w:r>
            <w:r>
              <w:rPr>
                <w:rFonts w:hint="default" w:ascii="Times New Roman" w:hAnsi="Times New Roman" w:cs="Times New Roman"/>
                <w:bCs/>
                <w:i w:val="0"/>
                <w:iCs/>
                <w:kern w:val="0"/>
                <w:sz w:val="24"/>
                <w:szCs w:val="24"/>
              </w:rPr>
              <w:t>enable|disable</w:t>
            </w:r>
            <w:r>
              <w:rPr>
                <w:rFonts w:hint="default" w:ascii="Times New Roman" w:hAnsi="Times New Roman" w:cs="Times New Roman"/>
                <w:bCs/>
                <w:i w:val="0"/>
                <w:iCs/>
                <w:kern w:val="0"/>
                <w:sz w:val="24"/>
                <w:szCs w:val="24"/>
                <w:lang w:val="en-US" w:eastAsia="zh-CN"/>
              </w:rPr>
              <w:t>&gt;</w:t>
            </w:r>
            <w:r>
              <w:rPr>
                <w:rFonts w:hint="default" w:ascii="Times New Roman" w:hAnsi="Times New Roman" w:cs="Times New Roman"/>
                <w:bCs/>
                <w:i w:val="0"/>
                <w:iCs/>
                <w:kern w:val="0"/>
                <w:sz w:val="24"/>
                <w:szCs w:val="24"/>
              </w:rPr>
              <w:t xml:space="preserve"> max_interval (1-1800) min_interval (1-1800)]</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dhcpv6 server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13c</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dhcp_server ipv6 </w:t>
            </w:r>
            <w:r>
              <w:rPr>
                <w:rFonts w:hint="default" w:ascii="Times New Roman" w:hAnsi="Times New Roman" w:cs="Times New Roman"/>
                <w:bCs/>
                <w:i/>
                <w:kern w:val="0"/>
                <w:sz w:val="24"/>
                <w:szCs w:val="24"/>
              </w:rPr>
              <w:t>X:X::X:X</w:t>
            </w:r>
            <w:r>
              <w:rPr>
                <w:rFonts w:hint="default" w:ascii="Times New Roman" w:hAnsi="Times New Roman" w:cs="Times New Roman"/>
                <w:b/>
                <w:bCs/>
                <w:kern w:val="0"/>
                <w:sz w:val="24"/>
                <w:szCs w:val="24"/>
              </w:rPr>
              <w:t xml:space="preserve"> </w:t>
            </w:r>
            <w:r>
              <w:rPr>
                <w:rFonts w:hint="default" w:ascii="Times New Roman" w:hAnsi="Times New Roman" w:cs="Times New Roman"/>
                <w:b/>
                <w:bCs w:val="0"/>
                <w:i w:val="0"/>
                <w:iCs/>
                <w:kern w:val="0"/>
                <w:sz w:val="24"/>
                <w:szCs w:val="24"/>
              </w:rPr>
              <w:t>prefix_mode</w:t>
            </w:r>
            <w:r>
              <w:rPr>
                <w:rFonts w:hint="default" w:ascii="Times New Roman" w:hAnsi="Times New Roman" w:cs="Times New Roman"/>
                <w:bCs/>
                <w:i/>
                <w:kern w:val="0"/>
                <w:sz w:val="24"/>
                <w:szCs w:val="24"/>
              </w:rPr>
              <w:t xml:space="preserve"> </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val="0"/>
                <w:iCs/>
                <w:kern w:val="0"/>
                <w:sz w:val="24"/>
                <w:szCs w:val="24"/>
              </w:rPr>
              <w:t>auto</w:t>
            </w:r>
            <w:r>
              <w:rPr>
                <w:rFonts w:hint="default" w:ascii="Times New Roman" w:hAnsi="Times New Roman" w:cs="Times New Roman"/>
                <w:bCs/>
                <w:i w:val="0"/>
                <w:iCs/>
                <w:kern w:val="0"/>
                <w:sz w:val="24"/>
                <w:szCs w:val="24"/>
                <w:lang w:val="en-US" w:eastAsia="zh-CN"/>
              </w:rPr>
              <w:t>|static</w:t>
            </w:r>
            <w:r>
              <w:rPr>
                <w:rFonts w:hint="default" w:ascii="Times New Roman" w:hAnsi="Times New Roman" w:cs="Times New Roman"/>
                <w:bCs/>
                <w:i/>
                <w:kern w:val="0"/>
                <w:sz w:val="24"/>
                <w:szCs w:val="24"/>
                <w:lang w:val="en-US" w:eastAsia="zh-CN"/>
              </w:rPr>
              <w:t xml:space="preserve"> X:X::X:X/M</w:t>
            </w:r>
            <w:r>
              <w:rPr>
                <w:rFonts w:hint="default" w:ascii="Times New Roman" w:hAnsi="Times New Roman" w:cs="Times New Roman"/>
                <w:bCs/>
                <w:i w:val="0"/>
                <w:iCs/>
                <w:kern w:val="0"/>
                <w:sz w:val="24"/>
                <w:szCs w:val="24"/>
                <w:lang w:val="en-US" w:eastAsia="zh-CN"/>
              </w:rPr>
              <w:t>|wan_delegated (1-8)}*1</w:t>
            </w:r>
            <w:r>
              <w:rPr>
                <w:rFonts w:hint="default" w:ascii="Times New Roman" w:hAnsi="Times New Roman" w:cs="Times New Roman"/>
                <w:b/>
                <w:bCs/>
                <w:i w:val="0"/>
                <w:iCs/>
                <w:kern w:val="0"/>
                <w:sz w:val="24"/>
                <w:szCs w:val="24"/>
              </w:rPr>
              <w:t xml:space="preserve"> server disable </w:t>
            </w:r>
            <w:r>
              <w:rPr>
                <w:rFonts w:hint="default" w:ascii="Times New Roman" w:hAnsi="Times New Roman" w:cs="Times New Roman"/>
                <w:bCs/>
                <w:i w:val="0"/>
                <w:iCs/>
                <w:kern w:val="0"/>
                <w:sz w:val="24"/>
                <w:szCs w:val="24"/>
              </w:rPr>
              <w:t xml:space="preserve">[ra manage </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val="0"/>
                <w:iCs/>
                <w:kern w:val="0"/>
                <w:sz w:val="24"/>
                <w:szCs w:val="24"/>
              </w:rPr>
              <w:t>enable|disable</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val="0"/>
                <w:iCs/>
                <w:kern w:val="0"/>
                <w:sz w:val="24"/>
                <w:szCs w:val="24"/>
              </w:rPr>
              <w:t xml:space="preserve"> other </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val="0"/>
                <w:iCs/>
                <w:kern w:val="0"/>
                <w:sz w:val="24"/>
                <w:szCs w:val="24"/>
              </w:rPr>
              <w:t>enable|disable</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val="0"/>
                <w:iCs/>
                <w:kern w:val="0"/>
                <w:sz w:val="24"/>
                <w:szCs w:val="24"/>
              </w:rPr>
              <w:t xml:space="preserve"> max_interval (1-1800) min_interval (1-1800)]</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To enable dhcpv6 server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13d</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dhcp_server ipv6 </w:t>
            </w:r>
            <w:r>
              <w:rPr>
                <w:rFonts w:hint="default" w:ascii="Times New Roman" w:hAnsi="Times New Roman" w:cs="Times New Roman"/>
                <w:bCs/>
                <w:i/>
                <w:kern w:val="0"/>
                <w:sz w:val="24"/>
                <w:szCs w:val="24"/>
              </w:rPr>
              <w:t>X:X::X:X</w:t>
            </w:r>
            <w:r>
              <w:rPr>
                <w:rFonts w:hint="default" w:ascii="Times New Roman" w:hAnsi="Times New Roman" w:cs="Times New Roman"/>
                <w:b/>
                <w:bCs/>
                <w:kern w:val="0"/>
                <w:sz w:val="24"/>
                <w:szCs w:val="24"/>
              </w:rPr>
              <w:t xml:space="preserve"> </w:t>
            </w:r>
            <w:r>
              <w:rPr>
                <w:rFonts w:hint="default" w:ascii="Times New Roman" w:hAnsi="Times New Roman" w:cs="Times New Roman"/>
                <w:bCs/>
                <w:i w:val="0"/>
                <w:iCs/>
                <w:kern w:val="0"/>
                <w:sz w:val="24"/>
                <w:szCs w:val="24"/>
              </w:rPr>
              <w:t>[prefix_mode static</w:t>
            </w:r>
            <w:r>
              <w:rPr>
                <w:rFonts w:hint="default" w:ascii="Times New Roman" w:hAnsi="Times New Roman" w:cs="Times New Roman"/>
                <w:bCs/>
                <w:i/>
                <w:kern w:val="0"/>
                <w:sz w:val="24"/>
                <w:szCs w:val="24"/>
              </w:rPr>
              <w:t xml:space="preserve"> X:X::X:X/M</w:t>
            </w:r>
            <w:r>
              <w:rPr>
                <w:rFonts w:hint="default" w:ascii="Times New Roman" w:hAnsi="Times New Roman" w:cs="Times New Roman"/>
                <w:bCs/>
                <w:i w:val="0"/>
                <w:iCs/>
                <w:kern w:val="0"/>
                <w:sz w:val="24"/>
                <w:szCs w:val="24"/>
              </w:rPr>
              <w:t>]</w:t>
            </w:r>
            <w:r>
              <w:rPr>
                <w:rFonts w:hint="default" w:ascii="Times New Roman" w:hAnsi="Times New Roman" w:cs="Times New Roman"/>
                <w:b/>
                <w:bCs/>
                <w:i w:val="0"/>
                <w:iCs/>
                <w:kern w:val="0"/>
                <w:sz w:val="24"/>
                <w:szCs w:val="24"/>
              </w:rPr>
              <w:t xml:space="preserve"> </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Configuring dhcpv6 in static mode server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13e</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dhcp_server ipv6 </w:t>
            </w:r>
            <w:r>
              <w:rPr>
                <w:rFonts w:hint="default" w:ascii="Times New Roman" w:hAnsi="Times New Roman" w:cs="Times New Roman"/>
                <w:bCs/>
                <w:i/>
                <w:kern w:val="0"/>
                <w:sz w:val="24"/>
                <w:szCs w:val="24"/>
              </w:rPr>
              <w:t>X:X::X:X</w:t>
            </w:r>
            <w:r>
              <w:rPr>
                <w:rFonts w:hint="default" w:ascii="Times New Roman" w:hAnsi="Times New Roman" w:cs="Times New Roman"/>
                <w:b/>
                <w:bCs/>
                <w:kern w:val="0"/>
                <w:sz w:val="24"/>
                <w:szCs w:val="24"/>
              </w:rPr>
              <w:t xml:space="preserve"> </w:t>
            </w:r>
            <w:r>
              <w:rPr>
                <w:rFonts w:hint="default" w:ascii="Times New Roman" w:hAnsi="Times New Roman" w:cs="Times New Roman"/>
                <w:bCs/>
                <w:i w:val="0"/>
                <w:iCs/>
                <w:kern w:val="0"/>
                <w:sz w:val="24"/>
                <w:szCs w:val="24"/>
              </w:rPr>
              <w:t>[prefix_mode wan_delegated (1-8)]</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dhcpv6 server in wan_delegated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14a</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wifi_ssid </w:t>
            </w:r>
            <w:r>
              <w:rPr>
                <w:rFonts w:hint="default" w:ascii="Times New Roman" w:hAnsi="Times New Roman" w:cs="Times New Roman"/>
                <w:bCs/>
                <w:i w:val="0"/>
                <w:iCs/>
                <w:kern w:val="0"/>
                <w:sz w:val="24"/>
                <w:szCs w:val="24"/>
              </w:rPr>
              <w:t>(1-8)</w:t>
            </w:r>
            <w:r>
              <w:rPr>
                <w:rFonts w:hint="default" w:ascii="Times New Roman" w:hAnsi="Times New Roman" w:cs="Times New Roman"/>
                <w:b/>
                <w:bCs/>
                <w:i w:val="0"/>
                <w:iCs/>
                <w:kern w:val="0"/>
                <w:sz w:val="24"/>
                <w:szCs w:val="24"/>
              </w:rPr>
              <w:t xml:space="preserve"> </w:t>
            </w:r>
            <w:r>
              <w:rPr>
                <w:rFonts w:hint="default" w:ascii="Times New Roman" w:hAnsi="Times New Roman" w:cs="Times New Roman"/>
                <w:b/>
                <w:bCs/>
                <w:kern w:val="0"/>
                <w:sz w:val="24"/>
                <w:szCs w:val="24"/>
              </w:rPr>
              <w:t xml:space="preserve">name </w:t>
            </w:r>
            <w:r>
              <w:rPr>
                <w:rFonts w:hint="default" w:ascii="Times New Roman" w:hAnsi="Times New Roman" w:cs="Times New Roman"/>
                <w:bCs/>
                <w:i/>
                <w:kern w:val="0"/>
                <w:sz w:val="24"/>
                <w:szCs w:val="24"/>
              </w:rPr>
              <w:t>WORD</w:t>
            </w:r>
            <w:r>
              <w:rPr>
                <w:rFonts w:hint="default" w:ascii="Times New Roman" w:hAnsi="Times New Roman" w:cs="Times New Roman"/>
                <w:b/>
                <w:bCs/>
                <w:kern w:val="0"/>
                <w:sz w:val="24"/>
                <w:szCs w:val="24"/>
              </w:rPr>
              <w:t xml:space="preserve"> hide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enable|disable</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bCs/>
                <w:kern w:val="0"/>
                <w:sz w:val="24"/>
                <w:szCs w:val="24"/>
              </w:rPr>
              <w:t xml:space="preserve"> auth_mode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open|shared|wepauto</w:t>
            </w:r>
            <w:r>
              <w:rPr>
                <w:rFonts w:hint="default" w:ascii="Times New Roman" w:hAnsi="Times New Roman" w:cs="Times New Roman"/>
                <w:b w:val="0"/>
                <w:bCs w:val="0"/>
                <w:i w:val="0"/>
                <w:iCs w:val="0"/>
                <w:kern w:val="0"/>
                <w:sz w:val="24"/>
                <w:szCs w:val="24"/>
                <w:lang w:val="en-US" w:eastAsia="zh-CN"/>
              </w:rPr>
              <w:t xml:space="preserve">}*1 </w:t>
            </w:r>
            <w:r>
              <w:rPr>
                <w:rFonts w:hint="default" w:ascii="Times New Roman" w:hAnsi="Times New Roman" w:cs="Times New Roman"/>
                <w:b/>
                <w:bCs/>
                <w:kern w:val="0"/>
                <w:sz w:val="24"/>
                <w:szCs w:val="24"/>
              </w:rPr>
              <w:t xml:space="preserve">encrypt_type </w:t>
            </w:r>
            <w:r>
              <w:rPr>
                <w:rFonts w:hint="default" w:ascii="Times New Roman" w:hAnsi="Times New Roman" w:cs="Times New Roman"/>
                <w:bCs/>
                <w:i/>
                <w:kern w:val="0"/>
                <w:sz w:val="24"/>
                <w:szCs w:val="24"/>
              </w:rPr>
              <w:t>wep</w:t>
            </w:r>
            <w:r>
              <w:rPr>
                <w:rFonts w:hint="default" w:ascii="Times New Roman" w:hAnsi="Times New Roman" w:cs="Times New Roman"/>
                <w:b/>
                <w:bCs/>
                <w:kern w:val="0"/>
                <w:sz w:val="24"/>
                <w:szCs w:val="24"/>
              </w:rPr>
              <w:t xml:space="preserve"> encryptionlevel </w:t>
            </w:r>
            <w:r>
              <w:rPr>
                <w:rFonts w:hint="default" w:ascii="Times New Roman" w:hAnsi="Times New Roman" w:cs="Times New Roman"/>
                <w:bCs/>
                <w:i w:val="0"/>
                <w:iCs/>
                <w:kern w:val="0"/>
                <w:sz w:val="24"/>
                <w:szCs w:val="24"/>
              </w:rPr>
              <w:t>&lt;64|128&gt;</w:t>
            </w:r>
            <w:r>
              <w:rPr>
                <w:rFonts w:hint="default" w:ascii="Times New Roman" w:hAnsi="Times New Roman" w:cs="Times New Roman"/>
                <w:b/>
                <w:bCs/>
                <w:kern w:val="0"/>
                <w:sz w:val="24"/>
                <w:szCs w:val="24"/>
              </w:rPr>
              <w:t xml:space="preserve"> keyindex</w:t>
            </w:r>
            <w:r>
              <w:rPr>
                <w:rFonts w:hint="default" w:ascii="Times New Roman" w:hAnsi="Times New Roman" w:cs="Times New Roman"/>
                <w:b/>
                <w:bCs/>
                <w:i w:val="0"/>
                <w:iCs w:val="0"/>
                <w:kern w:val="0"/>
                <w:sz w:val="24"/>
                <w:szCs w:val="24"/>
              </w:rPr>
              <w:t xml:space="preserve"> </w:t>
            </w:r>
            <w:r>
              <w:rPr>
                <w:rFonts w:hint="default" w:ascii="Times New Roman" w:hAnsi="Times New Roman" w:cs="Times New Roman"/>
                <w:bCs/>
                <w:i w:val="0"/>
                <w:iCs w:val="0"/>
                <w:kern w:val="0"/>
                <w:sz w:val="24"/>
                <w:szCs w:val="24"/>
              </w:rPr>
              <w:t>(1-4)</w:t>
            </w:r>
            <w:r>
              <w:rPr>
                <w:rFonts w:hint="default" w:ascii="Times New Roman" w:hAnsi="Times New Roman" w:cs="Times New Roman"/>
                <w:b/>
                <w:bCs/>
                <w:kern w:val="0"/>
                <w:sz w:val="24"/>
                <w:szCs w:val="24"/>
              </w:rPr>
              <w:t xml:space="preserve"> key1 </w:t>
            </w:r>
            <w:r>
              <w:rPr>
                <w:rFonts w:hint="default" w:ascii="Times New Roman" w:hAnsi="Times New Roman" w:cs="Times New Roman"/>
                <w:bCs/>
                <w:i/>
                <w:kern w:val="0"/>
                <w:sz w:val="24"/>
                <w:szCs w:val="24"/>
              </w:rPr>
              <w:t>WORD</w:t>
            </w:r>
            <w:r>
              <w:rPr>
                <w:rFonts w:hint="default" w:ascii="Times New Roman" w:hAnsi="Times New Roman" w:cs="Times New Roman"/>
                <w:b/>
                <w:bCs/>
                <w:kern w:val="0"/>
                <w:sz w:val="24"/>
                <w:szCs w:val="24"/>
              </w:rPr>
              <w:t xml:space="preserve"> key2 </w:t>
            </w:r>
            <w:r>
              <w:rPr>
                <w:rFonts w:hint="default" w:ascii="Times New Roman" w:hAnsi="Times New Roman" w:cs="Times New Roman"/>
                <w:bCs/>
                <w:i/>
                <w:kern w:val="0"/>
                <w:sz w:val="24"/>
                <w:szCs w:val="24"/>
              </w:rPr>
              <w:t>WORD</w:t>
            </w:r>
            <w:r>
              <w:rPr>
                <w:rFonts w:hint="default" w:ascii="Times New Roman" w:hAnsi="Times New Roman" w:cs="Times New Roman"/>
                <w:b/>
                <w:bCs/>
                <w:kern w:val="0"/>
                <w:sz w:val="24"/>
                <w:szCs w:val="24"/>
              </w:rPr>
              <w:t xml:space="preserve"> key3 </w:t>
            </w:r>
            <w:r>
              <w:rPr>
                <w:rFonts w:hint="default" w:ascii="Times New Roman" w:hAnsi="Times New Roman" w:cs="Times New Roman"/>
                <w:bCs/>
                <w:i/>
                <w:kern w:val="0"/>
                <w:sz w:val="24"/>
                <w:szCs w:val="24"/>
              </w:rPr>
              <w:t>WORD</w:t>
            </w:r>
            <w:r>
              <w:rPr>
                <w:rFonts w:hint="default" w:ascii="Times New Roman" w:hAnsi="Times New Roman" w:cs="Times New Roman"/>
                <w:b/>
                <w:bCs/>
                <w:kern w:val="0"/>
                <w:sz w:val="24"/>
                <w:szCs w:val="24"/>
              </w:rPr>
              <w:t xml:space="preserve"> key4 </w:t>
            </w:r>
            <w:r>
              <w:rPr>
                <w:rFonts w:hint="default" w:ascii="Times New Roman" w:hAnsi="Times New Roman" w:cs="Times New Roman"/>
                <w:bCs/>
                <w:i/>
                <w:kern w:val="0"/>
                <w:sz w:val="24"/>
                <w:szCs w:val="24"/>
              </w:rPr>
              <w:t>WORD</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dhcpv6 server in wan_delegated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14b</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Cs/>
                <w:i/>
                <w:kern w:val="0"/>
                <w:sz w:val="24"/>
                <w:szCs w:val="24"/>
                <w:lang w:val="en-US" w:eastAsia="zh-CN"/>
              </w:rPr>
            </w:pPr>
            <w:r>
              <w:rPr>
                <w:rFonts w:hint="default" w:ascii="Times New Roman" w:hAnsi="Times New Roman" w:cs="Times New Roman"/>
                <w:b/>
                <w:bCs/>
                <w:kern w:val="0"/>
                <w:sz w:val="24"/>
                <w:szCs w:val="24"/>
              </w:rPr>
              <w:t xml:space="preserve"> wifi_ssid </w:t>
            </w:r>
            <w:r>
              <w:rPr>
                <w:rFonts w:hint="default" w:ascii="Times New Roman" w:hAnsi="Times New Roman" w:cs="Times New Roman"/>
                <w:bCs/>
                <w:i w:val="0"/>
                <w:iCs/>
                <w:kern w:val="0"/>
                <w:sz w:val="24"/>
                <w:szCs w:val="24"/>
              </w:rPr>
              <w:t>(1-8)</w:t>
            </w:r>
            <w:r>
              <w:rPr>
                <w:rFonts w:hint="default" w:ascii="Times New Roman" w:hAnsi="Times New Roman" w:cs="Times New Roman"/>
                <w:b/>
                <w:bCs/>
                <w:kern w:val="0"/>
                <w:sz w:val="24"/>
                <w:szCs w:val="24"/>
              </w:rPr>
              <w:t xml:space="preserve"> name </w:t>
            </w:r>
            <w:r>
              <w:rPr>
                <w:rFonts w:hint="default" w:ascii="Times New Roman" w:hAnsi="Times New Roman" w:cs="Times New Roman"/>
                <w:bCs/>
                <w:i/>
                <w:kern w:val="0"/>
                <w:sz w:val="24"/>
                <w:szCs w:val="24"/>
              </w:rPr>
              <w:t>WORD</w:t>
            </w:r>
            <w:r>
              <w:rPr>
                <w:rFonts w:hint="default" w:ascii="Times New Roman" w:hAnsi="Times New Roman" w:cs="Times New Roman"/>
                <w:b/>
                <w:bCs/>
                <w:kern w:val="0"/>
                <w:sz w:val="24"/>
                <w:szCs w:val="24"/>
              </w:rPr>
              <w:t xml:space="preserve"> hide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i w:val="0"/>
                <w:iCs w:val="0"/>
                <w:kern w:val="0"/>
                <w:sz w:val="24"/>
                <w:szCs w:val="24"/>
              </w:rPr>
              <w:t>enable|disable</w:t>
            </w:r>
            <w:r>
              <w:rPr>
                <w:rFonts w:hint="default" w:ascii="Times New Roman" w:hAnsi="Times New Roman" w:cs="Times New Roman"/>
                <w:b/>
                <w:bCs/>
                <w:kern w:val="0"/>
                <w:sz w:val="24"/>
                <w:szCs w:val="24"/>
              </w:rPr>
              <w:t xml:space="preserve"> auth_mode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i/>
                <w:kern w:val="0"/>
                <w:sz w:val="24"/>
                <w:szCs w:val="24"/>
              </w:rPr>
              <w:t>wpapsk|wpa2psk|wpapsk_wpa2psk|wpa3psk|wpa2psk_wpa3psk</w:t>
            </w:r>
            <w:r>
              <w:rPr>
                <w:rFonts w:hint="default" w:ascii="Times New Roman" w:hAnsi="Times New Roman" w:cs="Times New Roman"/>
                <w:b w:val="0"/>
                <w:bCs w:val="0"/>
                <w:i/>
                <w:kern w:val="0"/>
                <w:sz w:val="24"/>
                <w:szCs w:val="24"/>
                <w:lang w:val="en-US" w:eastAsia="zh-CN"/>
              </w:rPr>
              <w:t>&gt;</w:t>
            </w:r>
          </w:p>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encrypt_type </w:t>
            </w:r>
            <w:r>
              <w:rPr>
                <w:rFonts w:hint="default" w:ascii="Times New Roman" w:hAnsi="Times New Roman" w:cs="Times New Roman"/>
                <w:b/>
                <w:bCs/>
                <w:kern w:val="0"/>
                <w:sz w:val="24"/>
                <w:szCs w:val="24"/>
                <w:lang w:val="en-US" w:eastAsia="zh-CN"/>
              </w:rPr>
              <w:t>&lt;</w:t>
            </w:r>
            <w:r>
              <w:rPr>
                <w:rFonts w:hint="default" w:ascii="Times New Roman" w:hAnsi="Times New Roman" w:cs="Times New Roman"/>
                <w:b w:val="0"/>
                <w:bCs w:val="0"/>
                <w:i/>
                <w:kern w:val="0"/>
                <w:sz w:val="24"/>
                <w:szCs w:val="24"/>
              </w:rPr>
              <w:t>tkip|aes|tkipaes</w:t>
            </w:r>
            <w:r>
              <w:rPr>
                <w:rFonts w:hint="default" w:ascii="Times New Roman" w:hAnsi="Times New Roman" w:cs="Times New Roman"/>
                <w:b w:val="0"/>
                <w:bCs w:val="0"/>
                <w:i/>
                <w:kern w:val="0"/>
                <w:sz w:val="24"/>
                <w:szCs w:val="24"/>
                <w:lang w:val="en-US" w:eastAsia="zh-CN"/>
              </w:rPr>
              <w:t>&gt;*1</w:t>
            </w:r>
            <w:r>
              <w:rPr>
                <w:rFonts w:hint="default" w:ascii="Times New Roman" w:hAnsi="Times New Roman" w:cs="Times New Roman"/>
                <w:b/>
                <w:bCs/>
                <w:kern w:val="0"/>
                <w:sz w:val="24"/>
                <w:szCs w:val="24"/>
              </w:rPr>
              <w:t xml:space="preserve"> shared_key </w:t>
            </w:r>
            <w:r>
              <w:rPr>
                <w:rFonts w:hint="default" w:ascii="Times New Roman" w:hAnsi="Times New Roman" w:cs="Times New Roman"/>
                <w:bCs/>
                <w:i/>
                <w:kern w:val="0"/>
                <w:sz w:val="24"/>
                <w:szCs w:val="24"/>
              </w:rPr>
              <w:t>WORD</w:t>
            </w:r>
            <w:r>
              <w:rPr>
                <w:rFonts w:hint="default" w:ascii="Times New Roman" w:hAnsi="Times New Roman" w:cs="Times New Roman"/>
                <w:b/>
                <w:bCs/>
                <w:kern w:val="0"/>
                <w:sz w:val="24"/>
                <w:szCs w:val="24"/>
              </w:rPr>
              <w:t xml:space="preserve"> </w:t>
            </w:r>
            <w:r>
              <w:rPr>
                <w:rFonts w:hint="default" w:ascii="Times New Roman" w:hAnsi="Times New Roman" w:cs="Times New Roman"/>
                <w:bCs/>
                <w:i w:val="0"/>
                <w:iCs/>
                <w:kern w:val="0"/>
                <w:sz w:val="24"/>
                <w:szCs w:val="24"/>
                <w:u w:val="none"/>
              </w:rPr>
              <w:t>[rekey_interval (0-4194303)]</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dhcpv6 server in wan_delegated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15</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wifi_ssid </w:t>
            </w:r>
            <w:r>
              <w:rPr>
                <w:rFonts w:hint="default" w:ascii="Times New Roman" w:hAnsi="Times New Roman" w:cs="Times New Roman"/>
                <w:bCs/>
                <w:i w:val="0"/>
                <w:iCs/>
                <w:kern w:val="0"/>
                <w:sz w:val="24"/>
                <w:szCs w:val="24"/>
              </w:rPr>
              <w:t>(1-8)</w:t>
            </w:r>
            <w:r>
              <w:rPr>
                <w:rFonts w:hint="default" w:ascii="Times New Roman" w:hAnsi="Times New Roman" w:cs="Times New Roman"/>
                <w:b/>
                <w:bCs/>
                <w:kern w:val="0"/>
                <w:sz w:val="24"/>
                <w:szCs w:val="24"/>
              </w:rPr>
              <w:t xml:space="preserve"> disable name </w:t>
            </w:r>
            <w:r>
              <w:rPr>
                <w:rFonts w:hint="default" w:ascii="Times New Roman" w:hAnsi="Times New Roman" w:cs="Times New Roman"/>
                <w:bCs/>
                <w:i/>
                <w:kern w:val="0"/>
                <w:sz w:val="24"/>
                <w:szCs w:val="24"/>
              </w:rPr>
              <w:t>WORD</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To enable ssid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16a</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wifi_switch </w:t>
            </w:r>
            <w:r>
              <w:rPr>
                <w:rFonts w:hint="default" w:ascii="Times New Roman" w:hAnsi="Times New Roman" w:cs="Times New Roman"/>
                <w:bCs/>
                <w:i w:val="0"/>
                <w:iCs/>
                <w:kern w:val="0"/>
                <w:sz w:val="24"/>
                <w:szCs w:val="24"/>
              </w:rPr>
              <w:t xml:space="preserve">(1-2) </w:t>
            </w:r>
            <w:r>
              <w:rPr>
                <w:rFonts w:hint="default" w:ascii="Times New Roman" w:hAnsi="Times New Roman" w:cs="Times New Roman"/>
                <w:b/>
                <w:bCs/>
                <w:kern w:val="0"/>
                <w:sz w:val="24"/>
                <w:szCs w:val="24"/>
              </w:rPr>
              <w:t xml:space="preserve">enable </w:t>
            </w:r>
            <w:r>
              <w:rPr>
                <w:rFonts w:hint="default" w:ascii="Times New Roman" w:hAnsi="Times New Roman" w:cs="Times New Roman"/>
                <w:bCs/>
                <w:i w:val="0"/>
                <w:iCs/>
                <w:kern w:val="0"/>
                <w:sz w:val="24"/>
                <w:szCs w:val="24"/>
              </w:rPr>
              <w:t>[fcc|etsi|ic|spain|france|mkk|isreal|mkk2|mkk3|russian|cn|global|world-wide|mkk1|ncc]</w:t>
            </w:r>
            <w:r>
              <w:rPr>
                <w:rFonts w:hint="default" w:ascii="Times New Roman" w:hAnsi="Times New Roman" w:cs="Times New Roman"/>
                <w:bCs/>
                <w:i/>
                <w:kern w:val="0"/>
                <w:sz w:val="24"/>
                <w:szCs w:val="24"/>
              </w:rPr>
              <w:t xml:space="preserve"> </w:t>
            </w:r>
            <w:r>
              <w:rPr>
                <w:rFonts w:hint="default" w:ascii="Times New Roman" w:hAnsi="Times New Roman" w:cs="Times New Roman"/>
                <w:bCs/>
                <w:i w:val="0"/>
                <w:iCs/>
                <w:kern w:val="0"/>
                <w:sz w:val="24"/>
                <w:szCs w:val="24"/>
              </w:rPr>
              <w:t xml:space="preserve">(0-14) </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val="0"/>
                <w:iCs/>
                <w:kern w:val="0"/>
                <w:sz w:val="24"/>
                <w:szCs w:val="24"/>
              </w:rPr>
              <w:t>80211b|80211g|80211bg|80211n|80211bgn|80211ax|80211bgnax|80211gn</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kern w:val="0"/>
                <w:sz w:val="24"/>
                <w:szCs w:val="24"/>
              </w:rPr>
              <w:t xml:space="preserve"> </w:t>
            </w:r>
            <w:r>
              <w:rPr>
                <w:rFonts w:hint="default" w:ascii="Times New Roman" w:hAnsi="Times New Roman" w:cs="Times New Roman"/>
                <w:bCs/>
                <w:i w:val="0"/>
                <w:iCs/>
                <w:kern w:val="0"/>
                <w:sz w:val="24"/>
                <w:szCs w:val="24"/>
              </w:rPr>
              <w:t xml:space="preserve">(0-20) </w:t>
            </w:r>
            <w:r>
              <w:rPr>
                <w:rFonts w:hint="default" w:ascii="Times New Roman" w:hAnsi="Times New Roman" w:cs="Times New Roman"/>
                <w:bCs/>
                <w:i w:val="0"/>
                <w:iCs/>
                <w:kern w:val="0"/>
                <w:sz w:val="24"/>
                <w:szCs w:val="24"/>
                <w:lang w:val="en-US" w:eastAsia="zh-CN"/>
              </w:rPr>
              <w:t xml:space="preserve"> </w:t>
            </w:r>
            <w:r>
              <w:rPr>
                <w:rFonts w:hint="default" w:ascii="Times New Roman" w:hAnsi="Times New Roman" w:cs="Times New Roman"/>
                <w:bCs/>
                <w:i w:val="0"/>
                <w:iCs/>
                <w:kern w:val="0"/>
                <w:sz w:val="24"/>
                <w:szCs w:val="24"/>
              </w:rPr>
              <w:t>&lt;20|40|20/40&gt;</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2.4G wifi_switch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16b</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Cs/>
                <w:i w:val="0"/>
                <w:iCs/>
                <w:kern w:val="0"/>
                <w:sz w:val="24"/>
                <w:szCs w:val="24"/>
                <w:lang w:val="en-US" w:eastAsia="zh-CN"/>
              </w:rPr>
            </w:pPr>
            <w:r>
              <w:rPr>
                <w:rFonts w:hint="default" w:ascii="Times New Roman" w:hAnsi="Times New Roman" w:cs="Times New Roman"/>
                <w:b/>
                <w:bCs/>
                <w:kern w:val="0"/>
                <w:sz w:val="24"/>
                <w:szCs w:val="24"/>
              </w:rPr>
              <w:t xml:space="preserve">wifi_switch </w:t>
            </w:r>
            <w:r>
              <w:rPr>
                <w:rFonts w:hint="default" w:ascii="Times New Roman" w:hAnsi="Times New Roman" w:cs="Times New Roman"/>
                <w:bCs/>
                <w:i w:val="0"/>
                <w:iCs/>
                <w:kern w:val="0"/>
                <w:sz w:val="24"/>
                <w:szCs w:val="24"/>
              </w:rPr>
              <w:t>(1-2)</w:t>
            </w:r>
            <w:r>
              <w:rPr>
                <w:rFonts w:hint="default" w:ascii="Times New Roman" w:hAnsi="Times New Roman" w:cs="Times New Roman"/>
                <w:bCs/>
                <w:i/>
                <w:kern w:val="0"/>
                <w:sz w:val="24"/>
                <w:szCs w:val="24"/>
              </w:rPr>
              <w:t xml:space="preserve"> </w:t>
            </w:r>
            <w:r>
              <w:rPr>
                <w:rFonts w:hint="default" w:ascii="Times New Roman" w:hAnsi="Times New Roman" w:cs="Times New Roman"/>
                <w:b/>
                <w:bCs/>
                <w:kern w:val="0"/>
                <w:sz w:val="24"/>
                <w:szCs w:val="24"/>
              </w:rPr>
              <w:t xml:space="preserve">enable </w:t>
            </w:r>
            <w:r>
              <w:rPr>
                <w:rFonts w:hint="default" w:ascii="Times New Roman" w:hAnsi="Times New Roman" w:cs="Times New Roman"/>
                <w:bCs/>
                <w:i w:val="0"/>
                <w:iCs/>
                <w:kern w:val="0"/>
                <w:sz w:val="24"/>
                <w:szCs w:val="24"/>
              </w:rPr>
              <w:t xml:space="preserve">[fcc|etsi|ic|spain|france|mkk|isreal|mkk2|mkk3|russian|cn|global|world-wide|mkk1|ncc] </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val="0"/>
                <w:iCs/>
                <w:kern w:val="0"/>
                <w:sz w:val="24"/>
                <w:szCs w:val="24"/>
              </w:rPr>
              <w:t xml:space="preserve">[auto|chl_34|chl_36|chl_38|chl_40|chl_42|chl_44|chl_46|chl_48|chl_52|chl_56|chl_60|chl_64|chl_100|chl_104|chl_108|chl_112|chl_116|chl_120|chl_124|chl_128|chl_132|chl_136|chl_140|chl_144|chl_149|chl_153|chl_157|chl_161|chl_165] </w:t>
            </w:r>
            <w:r>
              <w:rPr>
                <w:rFonts w:hint="default" w:ascii="Times New Roman" w:hAnsi="Times New Roman" w:cs="Times New Roman"/>
                <w:bCs/>
                <w:i w:val="0"/>
                <w:iCs/>
                <w:kern w:val="0"/>
                <w:sz w:val="24"/>
                <w:szCs w:val="24"/>
                <w:lang w:val="en-US" w:eastAsia="zh-CN"/>
              </w:rPr>
              <w:t>*</w:t>
            </w:r>
          </w:p>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
                <w:bCs/>
                <w:kern w:val="0"/>
                <w:sz w:val="24"/>
                <w:szCs w:val="24"/>
              </w:rPr>
            </w:pP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val="0"/>
                <w:iCs/>
                <w:kern w:val="0"/>
                <w:sz w:val="24"/>
                <w:szCs w:val="24"/>
              </w:rPr>
              <w:t>80211ac0|80211acA|80211acN|80211acAN|80211acNAC|80211acANAC|80211acax|80211acanacax</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kern w:val="0"/>
                <w:sz w:val="24"/>
                <w:szCs w:val="24"/>
              </w:rPr>
              <w:t xml:space="preserve"> </w:t>
            </w:r>
            <w:r>
              <w:rPr>
                <w:rFonts w:hint="default" w:ascii="Times New Roman" w:hAnsi="Times New Roman" w:cs="Times New Roman"/>
                <w:bCs/>
                <w:i w:val="0"/>
                <w:iCs/>
                <w:kern w:val="0"/>
                <w:sz w:val="24"/>
                <w:szCs w:val="24"/>
              </w:rPr>
              <w:t xml:space="preserve">(0-20) [&lt;20|40|80|20/40|20/40/80|160&gt;] </w:t>
            </w:r>
            <w:r>
              <w:rPr>
                <w:rFonts w:hint="default" w:ascii="Times New Roman" w:hAnsi="Times New Roman" w:cs="Times New Roman"/>
                <w:bCs/>
                <w:i w:val="0"/>
                <w:iCs/>
                <w:kern w:val="0"/>
                <w:sz w:val="24"/>
                <w:szCs w:val="24"/>
                <w:lang w:val="en-US" w:eastAsia="zh-CN"/>
              </w:rPr>
              <w:t xml:space="preserve"> </w:t>
            </w:r>
            <w:r>
              <w:rPr>
                <w:rFonts w:hint="default" w:ascii="Times New Roman" w:hAnsi="Times New Roman" w:cs="Times New Roman"/>
                <w:bCs/>
                <w:i w:val="0"/>
                <w:iCs/>
                <w:kern w:val="0"/>
                <w:sz w:val="24"/>
                <w:szCs w:val="24"/>
              </w:rPr>
              <w:t xml:space="preserve">[easy_mesh </w:t>
            </w:r>
            <w:r>
              <w:rPr>
                <w:rFonts w:hint="default" w:ascii="Times New Roman" w:hAnsi="Times New Roman" w:cs="Times New Roman"/>
                <w:bCs/>
                <w:i w:val="0"/>
                <w:iCs/>
                <w:kern w:val="0"/>
                <w:sz w:val="24"/>
                <w:szCs w:val="24"/>
                <w:lang w:val="en-US" w:eastAsia="zh-CN"/>
              </w:rPr>
              <w:t>&lt;</w:t>
            </w:r>
            <w:r>
              <w:rPr>
                <w:rFonts w:hint="default" w:ascii="Times New Roman" w:hAnsi="Times New Roman" w:cs="Times New Roman"/>
                <w:bCs/>
                <w:i w:val="0"/>
                <w:iCs/>
                <w:kern w:val="0"/>
                <w:sz w:val="24"/>
                <w:szCs w:val="24"/>
              </w:rPr>
              <w:t>enable|disable</w:t>
            </w:r>
            <w:r>
              <w:rPr>
                <w:rFonts w:hint="default" w:ascii="Times New Roman" w:hAnsi="Times New Roman" w:cs="Times New Roman"/>
                <w:bCs/>
                <w:i w:val="0"/>
                <w:iCs/>
                <w:kern w:val="0"/>
                <w:sz w:val="24"/>
                <w:szCs w:val="24"/>
                <w:lang w:val="en-US" w:eastAsia="zh-CN"/>
              </w:rPr>
              <w:t>&gt;</w:t>
            </w:r>
            <w:r>
              <w:rPr>
                <w:rFonts w:hint="default" w:ascii="Times New Roman" w:hAnsi="Times New Roman" w:cs="Times New Roman"/>
                <w:bCs/>
                <w:i w:val="0"/>
                <w:iCs/>
                <w:kern w:val="0"/>
                <w:sz w:val="24"/>
                <w:szCs w:val="24"/>
              </w:rPr>
              <w:t>]</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Config </w:t>
            </w:r>
            <w:r>
              <w:rPr>
                <w:rFonts w:hint="default" w:ascii="Times New Roman" w:hAnsi="Times New Roman" w:cs="Times New Roman"/>
                <w:kern w:val="0"/>
                <w:sz w:val="24"/>
                <w:szCs w:val="24"/>
              </w:rPr>
              <w:t>5G wifi_switch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17</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wifi_switch</w:t>
            </w:r>
            <w:r>
              <w:rPr>
                <w:rFonts w:hint="default" w:ascii="Times New Roman" w:hAnsi="Times New Roman" w:cs="Times New Roman"/>
                <w:b/>
                <w:bCs/>
                <w:i w:val="0"/>
                <w:iCs w:val="0"/>
                <w:kern w:val="0"/>
                <w:sz w:val="24"/>
                <w:szCs w:val="24"/>
              </w:rPr>
              <w:t xml:space="preserve"> </w:t>
            </w:r>
            <w:r>
              <w:rPr>
                <w:rFonts w:hint="default" w:ascii="Times New Roman" w:hAnsi="Times New Roman" w:cs="Times New Roman"/>
                <w:bCs/>
                <w:i w:val="0"/>
                <w:iCs w:val="0"/>
                <w:kern w:val="0"/>
                <w:sz w:val="24"/>
                <w:szCs w:val="24"/>
              </w:rPr>
              <w:t>(1-2)</w:t>
            </w:r>
            <w:r>
              <w:rPr>
                <w:rFonts w:hint="default" w:ascii="Times New Roman" w:hAnsi="Times New Roman" w:cs="Times New Roman"/>
                <w:b/>
                <w:bCs/>
                <w:kern w:val="0"/>
                <w:sz w:val="24"/>
                <w:szCs w:val="24"/>
              </w:rPr>
              <w:t xml:space="preserve"> disable</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Disable the </w:t>
            </w:r>
            <w:r>
              <w:rPr>
                <w:rFonts w:hint="default" w:ascii="Times New Roman" w:hAnsi="Times New Roman" w:cs="Times New Roman"/>
                <w:kern w:val="0"/>
                <w:sz w:val="24"/>
                <w:szCs w:val="24"/>
              </w:rPr>
              <w:t>wifi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18</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no wifi_ssid </w:t>
            </w:r>
            <w:r>
              <w:rPr>
                <w:rFonts w:hint="default" w:ascii="Times New Roman" w:hAnsi="Times New Roman" w:cs="Times New Roman"/>
                <w:bCs/>
                <w:i w:val="0"/>
                <w:iCs/>
                <w:kern w:val="0"/>
                <w:sz w:val="24"/>
                <w:szCs w:val="24"/>
              </w:rPr>
              <w:t>(1-8)</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Delete Wi-Fi </w:t>
            </w:r>
            <w:r>
              <w:rPr>
                <w:rFonts w:hint="default" w:ascii="Times New Roman" w:hAnsi="Times New Roman" w:cs="Times New Roman"/>
                <w:kern w:val="0"/>
                <w:sz w:val="24"/>
                <w:szCs w:val="24"/>
                <w:lang w:val="en-US" w:eastAsia="zh-CN"/>
              </w:rPr>
              <w:t>ssid c</w:t>
            </w:r>
            <w:r>
              <w:rPr>
                <w:rFonts w:hint="default" w:ascii="Times New Roman" w:hAnsi="Times New Roman" w:cs="Times New Roman"/>
                <w:kern w:val="0"/>
                <w:sz w:val="24"/>
                <w:szCs w:val="24"/>
              </w:rPr>
              <w:t>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19</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wifi_switch</w:t>
            </w:r>
            <w:r>
              <w:rPr>
                <w:rFonts w:hint="default" w:ascii="Times New Roman" w:hAnsi="Times New Roman" w:cs="Times New Roman"/>
                <w:b/>
                <w:bCs/>
                <w:i w:val="0"/>
                <w:iCs w:val="0"/>
                <w:kern w:val="0"/>
                <w:sz w:val="24"/>
                <w:szCs w:val="24"/>
              </w:rPr>
              <w:t xml:space="preserve"> </w:t>
            </w:r>
            <w:r>
              <w:rPr>
                <w:rFonts w:hint="default" w:ascii="Times New Roman" w:hAnsi="Times New Roman" w:cs="Times New Roman"/>
                <w:bCs/>
                <w:i w:val="0"/>
                <w:iCs w:val="0"/>
                <w:kern w:val="0"/>
                <w:sz w:val="24"/>
                <w:szCs w:val="24"/>
              </w:rPr>
              <w:t>(1-2)</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Delete Wi-Fi </w:t>
            </w:r>
            <w:r>
              <w:rPr>
                <w:rFonts w:hint="default" w:ascii="Times New Roman" w:hAnsi="Times New Roman" w:cs="Times New Roman"/>
                <w:kern w:val="0"/>
                <w:sz w:val="24"/>
                <w:szCs w:val="24"/>
                <w:lang w:val="en-US" w:eastAsia="zh-CN"/>
              </w:rPr>
              <w:t>switch</w:t>
            </w:r>
            <w:r>
              <w:rPr>
                <w:rFonts w:hint="default" w:ascii="Times New Roman" w:hAnsi="Times New Roman" w:cs="Times New Roman"/>
                <w:kern w:val="0"/>
                <w:sz w:val="24"/>
                <w:szCs w:val="24"/>
              </w:rPr>
              <w:t xml:space="preserv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20a</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
                <w:bCs/>
                <w:kern w:val="0"/>
                <w:sz w:val="24"/>
                <w:szCs w:val="24"/>
              </w:rPr>
            </w:pPr>
            <w:r>
              <w:rPr>
                <w:rFonts w:hint="default" w:ascii="Times New Roman" w:hAnsi="Times New Roman" w:cs="Times New Roman"/>
                <w:b/>
                <w:bCs/>
                <w:i w:val="0"/>
                <w:iCs w:val="0"/>
                <w:kern w:val="0"/>
                <w:sz w:val="24"/>
                <w:szCs w:val="24"/>
              </w:rPr>
              <w:t xml:space="preserve">sip_global_param mg_port </w:t>
            </w:r>
            <w:r>
              <w:rPr>
                <w:rFonts w:hint="default" w:ascii="Times New Roman" w:hAnsi="Times New Roman" w:cs="Times New Roman"/>
                <w:bCs/>
                <w:i w:val="0"/>
                <w:iCs w:val="0"/>
                <w:kern w:val="0"/>
                <w:sz w:val="24"/>
                <w:szCs w:val="24"/>
              </w:rPr>
              <w:t>(0-65535)</w:t>
            </w:r>
            <w:r>
              <w:rPr>
                <w:rFonts w:hint="default" w:ascii="Times New Roman" w:hAnsi="Times New Roman" w:cs="Times New Roman"/>
                <w:b/>
                <w:bCs/>
                <w:i w:val="0"/>
                <w:iCs w:val="0"/>
                <w:kern w:val="0"/>
                <w:sz w:val="24"/>
                <w:szCs w:val="24"/>
              </w:rPr>
              <w:t xml:space="preserve"> proxy_serv</w:t>
            </w:r>
            <w:r>
              <w:rPr>
                <w:rFonts w:hint="default" w:ascii="Times New Roman" w:hAnsi="Times New Roman" w:cs="Times New Roman"/>
                <w:bCs/>
                <w:i w:val="0"/>
                <w:iCs w:val="0"/>
                <w:kern w:val="0"/>
                <w:sz w:val="24"/>
                <w:szCs w:val="24"/>
              </w:rPr>
              <w:t xml:space="preserve"> WORD</w:t>
            </w:r>
            <w:r>
              <w:rPr>
                <w:rFonts w:hint="default" w:ascii="Times New Roman" w:hAnsi="Times New Roman" w:cs="Times New Roman"/>
                <w:b/>
                <w:bCs/>
                <w:i w:val="0"/>
                <w:iCs w:val="0"/>
                <w:kern w:val="0"/>
                <w:sz w:val="24"/>
                <w:szCs w:val="24"/>
              </w:rPr>
              <w:t xml:space="preserve"> </w:t>
            </w:r>
            <w:r>
              <w:rPr>
                <w:rFonts w:hint="default" w:ascii="Times New Roman" w:hAnsi="Times New Roman" w:cs="Times New Roman"/>
                <w:bCs/>
                <w:i w:val="0"/>
                <w:iCs w:val="0"/>
                <w:kern w:val="0"/>
                <w:sz w:val="24"/>
                <w:szCs w:val="24"/>
              </w:rPr>
              <w:t xml:space="preserve">(0-65535) [backup_proxy_serv WORD (0-65535)] </w:t>
            </w:r>
            <w:r>
              <w:rPr>
                <w:rFonts w:hint="default" w:ascii="Times New Roman" w:hAnsi="Times New Roman" w:cs="Times New Roman"/>
                <w:b/>
                <w:bCs/>
                <w:i w:val="0"/>
                <w:iCs w:val="0"/>
                <w:kern w:val="0"/>
                <w:sz w:val="24"/>
                <w:szCs w:val="24"/>
              </w:rPr>
              <w:t>reg_serv</w:t>
            </w:r>
            <w:r>
              <w:rPr>
                <w:rFonts w:hint="default" w:ascii="Times New Roman" w:hAnsi="Times New Roman" w:cs="Times New Roman"/>
                <w:bCs/>
                <w:i w:val="0"/>
                <w:iCs w:val="0"/>
                <w:kern w:val="0"/>
                <w:sz w:val="24"/>
                <w:szCs w:val="24"/>
              </w:rPr>
              <w:t xml:space="preserve"> WORD (0-65535) [backup_reg_serv WORD (0-65535)] </w:t>
            </w:r>
            <w:r>
              <w:rPr>
                <w:rFonts w:hint="default" w:ascii="Times New Roman" w:hAnsi="Times New Roman" w:cs="Times New Roman"/>
                <w:b/>
                <w:bCs/>
                <w:i w:val="0"/>
                <w:iCs w:val="0"/>
                <w:kern w:val="0"/>
                <w:sz w:val="24"/>
                <w:szCs w:val="24"/>
              </w:rPr>
              <w:t xml:space="preserve">out_bound_serv </w:t>
            </w:r>
            <w:r>
              <w:rPr>
                <w:rFonts w:hint="default" w:ascii="Times New Roman" w:hAnsi="Times New Roman" w:cs="Times New Roman"/>
                <w:b w:val="0"/>
                <w:bCs w:val="0"/>
                <w:i w:val="0"/>
                <w:iCs w:val="0"/>
                <w:kern w:val="0"/>
                <w:sz w:val="24"/>
                <w:szCs w:val="24"/>
              </w:rPr>
              <w:t>WORD</w:t>
            </w:r>
            <w:r>
              <w:rPr>
                <w:rFonts w:hint="default" w:ascii="Times New Roman" w:hAnsi="Times New Roman" w:cs="Times New Roman"/>
                <w:b/>
                <w:bCs/>
                <w:i w:val="0"/>
                <w:iCs w:val="0"/>
                <w:kern w:val="0"/>
                <w:sz w:val="24"/>
                <w:szCs w:val="24"/>
              </w:rPr>
              <w:t xml:space="preserve"> </w:t>
            </w:r>
            <w:r>
              <w:rPr>
                <w:rFonts w:hint="default" w:ascii="Times New Roman" w:hAnsi="Times New Roman" w:cs="Times New Roman"/>
                <w:bCs/>
                <w:i w:val="0"/>
                <w:iCs w:val="0"/>
                <w:kern w:val="0"/>
                <w:sz w:val="24"/>
                <w:szCs w:val="24"/>
              </w:rPr>
              <w:t>(0-65535)</w:t>
            </w:r>
            <w:r>
              <w:rPr>
                <w:rFonts w:hint="default" w:ascii="Times New Roman" w:hAnsi="Times New Roman" w:cs="Times New Roman"/>
                <w:b/>
                <w:bCs/>
                <w:i w:val="0"/>
                <w:iCs w:val="0"/>
                <w:kern w:val="0"/>
                <w:sz w:val="24"/>
                <w:szCs w:val="24"/>
              </w:rPr>
              <w:t xml:space="preserve"> reg_interval </w:t>
            </w:r>
            <w:r>
              <w:rPr>
                <w:rFonts w:hint="default" w:ascii="Times New Roman" w:hAnsi="Times New Roman" w:cs="Times New Roman"/>
                <w:bCs/>
                <w:i w:val="0"/>
                <w:iCs w:val="0"/>
                <w:kern w:val="0"/>
                <w:sz w:val="24"/>
                <w:szCs w:val="24"/>
              </w:rPr>
              <w:t>(1-10000000)</w:t>
            </w:r>
            <w:r>
              <w:rPr>
                <w:rFonts w:hint="default" w:ascii="Times New Roman" w:hAnsi="Times New Roman" w:cs="Times New Roman"/>
                <w:b/>
                <w:bCs/>
                <w:i w:val="0"/>
                <w:iCs w:val="0"/>
                <w:kern w:val="0"/>
                <w:sz w:val="24"/>
                <w:szCs w:val="24"/>
              </w:rPr>
              <w:t xml:space="preserve"> heartbeat </w:t>
            </w:r>
            <w:r>
              <w:rPr>
                <w:rFonts w:hint="default" w:ascii="Times New Roman" w:hAnsi="Times New Roman" w:cs="Times New Roman"/>
                <w:bCs/>
                <w:i w:val="0"/>
                <w:iCs w:val="0"/>
                <w:kern w:val="0"/>
                <w:sz w:val="24"/>
                <w:szCs w:val="24"/>
              </w:rPr>
              <w:t>&lt;active|passive&gt;</w:t>
            </w:r>
            <w:r>
              <w:rPr>
                <w:rFonts w:hint="default" w:ascii="Times New Roman" w:hAnsi="Times New Roman" w:cs="Times New Roman"/>
                <w:b/>
                <w:bCs/>
                <w:i w:val="0"/>
                <w:iCs w:val="0"/>
                <w:kern w:val="0"/>
                <w:sz w:val="24"/>
                <w:szCs w:val="24"/>
              </w:rPr>
              <w:t xml:space="preserve"> </w:t>
            </w:r>
            <w:r>
              <w:rPr>
                <w:rFonts w:hint="default" w:ascii="Times New Roman" w:hAnsi="Times New Roman" w:cs="Times New Roman"/>
                <w:bCs/>
                <w:i w:val="0"/>
                <w:iCs w:val="0"/>
                <w:kern w:val="0"/>
                <w:sz w:val="24"/>
                <w:szCs w:val="24"/>
              </w:rPr>
              <w:t>(1-65535) (1-65535)</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SIP to enable heartbeat packets.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20b</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
                <w:bCs/>
                <w:kern w:val="0"/>
                <w:sz w:val="24"/>
                <w:szCs w:val="24"/>
              </w:rPr>
            </w:pPr>
            <w:r>
              <w:rPr>
                <w:rFonts w:hint="default" w:ascii="Times New Roman" w:hAnsi="Times New Roman" w:cs="Times New Roman"/>
                <w:b/>
                <w:bCs/>
                <w:i w:val="0"/>
                <w:iCs w:val="0"/>
                <w:kern w:val="0"/>
                <w:sz w:val="24"/>
                <w:szCs w:val="24"/>
              </w:rPr>
              <w:t xml:space="preserve">sip_global_param mg_port </w:t>
            </w:r>
            <w:r>
              <w:rPr>
                <w:rFonts w:hint="default" w:ascii="Times New Roman" w:hAnsi="Times New Roman" w:cs="Times New Roman"/>
                <w:bCs/>
                <w:i w:val="0"/>
                <w:iCs w:val="0"/>
                <w:kern w:val="0"/>
                <w:sz w:val="24"/>
                <w:szCs w:val="24"/>
              </w:rPr>
              <w:t>(0-65535)</w:t>
            </w:r>
            <w:r>
              <w:rPr>
                <w:rFonts w:hint="default" w:ascii="Times New Roman" w:hAnsi="Times New Roman" w:cs="Times New Roman"/>
                <w:b/>
                <w:bCs/>
                <w:i w:val="0"/>
                <w:iCs w:val="0"/>
                <w:kern w:val="0"/>
                <w:sz w:val="24"/>
                <w:szCs w:val="24"/>
              </w:rPr>
              <w:t xml:space="preserve"> proxy_serv</w:t>
            </w:r>
            <w:r>
              <w:rPr>
                <w:rFonts w:hint="default" w:ascii="Times New Roman" w:hAnsi="Times New Roman" w:cs="Times New Roman"/>
                <w:bCs/>
                <w:i w:val="0"/>
                <w:iCs w:val="0"/>
                <w:kern w:val="0"/>
                <w:sz w:val="24"/>
                <w:szCs w:val="24"/>
              </w:rPr>
              <w:t xml:space="preserve"> WORD (0-65535) [backup_proxy_serv WORD (0-65535)]</w:t>
            </w:r>
            <w:r>
              <w:rPr>
                <w:rFonts w:hint="default" w:ascii="Times New Roman" w:hAnsi="Times New Roman" w:cs="Times New Roman"/>
                <w:b/>
                <w:bCs/>
                <w:i w:val="0"/>
                <w:iCs w:val="0"/>
                <w:kern w:val="0"/>
                <w:sz w:val="24"/>
                <w:szCs w:val="24"/>
              </w:rPr>
              <w:t xml:space="preserve"> reg_serv </w:t>
            </w:r>
            <w:r>
              <w:rPr>
                <w:rFonts w:hint="default" w:ascii="Times New Roman" w:hAnsi="Times New Roman" w:cs="Times New Roman"/>
                <w:bCs/>
                <w:i w:val="0"/>
                <w:iCs w:val="0"/>
                <w:kern w:val="0"/>
                <w:sz w:val="24"/>
                <w:szCs w:val="24"/>
              </w:rPr>
              <w:t>WORD</w:t>
            </w:r>
            <w:r>
              <w:rPr>
                <w:rFonts w:hint="default" w:ascii="Times New Roman" w:hAnsi="Times New Roman" w:cs="Times New Roman"/>
                <w:b/>
                <w:bCs/>
                <w:i w:val="0"/>
                <w:iCs w:val="0"/>
                <w:kern w:val="0"/>
                <w:sz w:val="24"/>
                <w:szCs w:val="24"/>
              </w:rPr>
              <w:t xml:space="preserve"> </w:t>
            </w:r>
            <w:r>
              <w:rPr>
                <w:rFonts w:hint="default" w:ascii="Times New Roman" w:hAnsi="Times New Roman" w:cs="Times New Roman"/>
                <w:bCs/>
                <w:i w:val="0"/>
                <w:iCs w:val="0"/>
                <w:kern w:val="0"/>
                <w:sz w:val="24"/>
                <w:szCs w:val="24"/>
              </w:rPr>
              <w:t>(0-65535)</w:t>
            </w:r>
            <w:r>
              <w:rPr>
                <w:rFonts w:hint="default" w:ascii="Times New Roman" w:hAnsi="Times New Roman" w:cs="Times New Roman"/>
                <w:b/>
                <w:bCs/>
                <w:i w:val="0"/>
                <w:iCs w:val="0"/>
                <w:kern w:val="0"/>
                <w:sz w:val="24"/>
                <w:szCs w:val="24"/>
              </w:rPr>
              <w:t xml:space="preserve"> </w:t>
            </w:r>
            <w:r>
              <w:rPr>
                <w:rFonts w:hint="default" w:ascii="Times New Roman" w:hAnsi="Times New Roman" w:cs="Times New Roman"/>
                <w:bCs/>
                <w:i w:val="0"/>
                <w:iCs w:val="0"/>
                <w:kern w:val="0"/>
                <w:sz w:val="24"/>
                <w:szCs w:val="24"/>
              </w:rPr>
              <w:t>[backup_reg_serv WORD (0-65535)]</w:t>
            </w:r>
            <w:r>
              <w:rPr>
                <w:rFonts w:hint="default" w:ascii="Times New Roman" w:hAnsi="Times New Roman" w:cs="Times New Roman"/>
                <w:b/>
                <w:bCs/>
                <w:i w:val="0"/>
                <w:iCs w:val="0"/>
                <w:kern w:val="0"/>
                <w:sz w:val="24"/>
                <w:szCs w:val="24"/>
              </w:rPr>
              <w:t xml:space="preserve"> out_bound_serv </w:t>
            </w:r>
            <w:r>
              <w:rPr>
                <w:rFonts w:hint="default" w:ascii="Times New Roman" w:hAnsi="Times New Roman" w:cs="Times New Roman"/>
                <w:bCs/>
                <w:i w:val="0"/>
                <w:iCs w:val="0"/>
                <w:kern w:val="0"/>
                <w:sz w:val="24"/>
                <w:szCs w:val="24"/>
              </w:rPr>
              <w:t>WORD (0-65535)</w:t>
            </w:r>
            <w:r>
              <w:rPr>
                <w:rFonts w:hint="default" w:ascii="Times New Roman" w:hAnsi="Times New Roman" w:cs="Times New Roman"/>
                <w:b/>
                <w:bCs/>
                <w:i w:val="0"/>
                <w:iCs w:val="0"/>
                <w:kern w:val="0"/>
                <w:sz w:val="24"/>
                <w:szCs w:val="24"/>
              </w:rPr>
              <w:t xml:space="preserve"> reg_interval </w:t>
            </w:r>
            <w:r>
              <w:rPr>
                <w:rFonts w:hint="default" w:ascii="Times New Roman" w:hAnsi="Times New Roman" w:cs="Times New Roman"/>
                <w:bCs/>
                <w:i w:val="0"/>
                <w:iCs w:val="0"/>
                <w:kern w:val="0"/>
                <w:sz w:val="24"/>
                <w:szCs w:val="24"/>
              </w:rPr>
              <w:t>(0-10000000)</w:t>
            </w:r>
            <w:r>
              <w:rPr>
                <w:rFonts w:hint="default" w:ascii="Times New Roman" w:hAnsi="Times New Roman" w:cs="Times New Roman"/>
                <w:b/>
                <w:bCs/>
                <w:i w:val="0"/>
                <w:iCs w:val="0"/>
                <w:kern w:val="0"/>
                <w:sz w:val="24"/>
                <w:szCs w:val="24"/>
              </w:rPr>
              <w:t xml:space="preserve"> heartbeat </w:t>
            </w:r>
            <w:r>
              <w:rPr>
                <w:rFonts w:hint="default" w:ascii="Times New Roman" w:hAnsi="Times New Roman" w:cs="Times New Roman"/>
                <w:bCs/>
                <w:i w:val="0"/>
                <w:iCs w:val="0"/>
                <w:kern w:val="0"/>
                <w:sz w:val="24"/>
                <w:szCs w:val="24"/>
              </w:rPr>
              <w:t>disable</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SIP to close heartbeat packets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21</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sip_global_param</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Delete SIP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22</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
                <w:bCs/>
                <w:kern w:val="0"/>
                <w:sz w:val="24"/>
                <w:szCs w:val="24"/>
              </w:rPr>
            </w:pPr>
            <w:r>
              <w:rPr>
                <w:rFonts w:hint="default" w:ascii="Times New Roman" w:hAnsi="Times New Roman" w:cs="Times New Roman"/>
                <w:b/>
                <w:bCs/>
                <w:i w:val="0"/>
                <w:iCs w:val="0"/>
                <w:kern w:val="0"/>
                <w:sz w:val="24"/>
                <w:szCs w:val="24"/>
              </w:rPr>
              <w:t xml:space="preserve">pots </w:t>
            </w:r>
            <w:r>
              <w:rPr>
                <w:rFonts w:hint="default" w:ascii="Times New Roman" w:hAnsi="Times New Roman" w:cs="Times New Roman"/>
                <w:bCs/>
                <w:i w:val="0"/>
                <w:iCs w:val="0"/>
                <w:kern w:val="0"/>
                <w:sz w:val="24"/>
                <w:szCs w:val="24"/>
              </w:rPr>
              <w:t>(1-255)</w:t>
            </w:r>
            <w:r>
              <w:rPr>
                <w:rFonts w:hint="default" w:ascii="Times New Roman" w:hAnsi="Times New Roman" w:cs="Times New Roman"/>
                <w:b/>
                <w:bCs/>
                <w:i w:val="0"/>
                <w:iCs w:val="0"/>
                <w:kern w:val="0"/>
                <w:sz w:val="24"/>
                <w:szCs w:val="24"/>
              </w:rPr>
              <w:t xml:space="preserve"> parameter vad </w:t>
            </w:r>
            <w:r>
              <w:rPr>
                <w:rFonts w:hint="default" w:ascii="Times New Roman" w:hAnsi="Times New Roman" w:cs="Times New Roman"/>
                <w:bCs/>
                <w:i w:val="0"/>
                <w:iCs w:val="0"/>
                <w:kern w:val="0"/>
                <w:sz w:val="24"/>
                <w:szCs w:val="24"/>
              </w:rPr>
              <w:t>&lt;enable|disable&gt;</w:t>
            </w:r>
            <w:r>
              <w:rPr>
                <w:rFonts w:hint="default" w:ascii="Times New Roman" w:hAnsi="Times New Roman" w:cs="Times New Roman"/>
                <w:b/>
                <w:bCs/>
                <w:i w:val="0"/>
                <w:iCs w:val="0"/>
                <w:kern w:val="0"/>
                <w:sz w:val="24"/>
                <w:szCs w:val="24"/>
              </w:rPr>
              <w:t xml:space="preserve"> echo_cancel </w:t>
            </w:r>
            <w:r>
              <w:rPr>
                <w:rFonts w:hint="default" w:ascii="Times New Roman" w:hAnsi="Times New Roman" w:cs="Times New Roman"/>
                <w:bCs/>
                <w:i w:val="0"/>
                <w:iCs w:val="0"/>
                <w:kern w:val="0"/>
                <w:sz w:val="24"/>
                <w:szCs w:val="24"/>
              </w:rPr>
              <w:t>&lt;enable|disable&gt;</w:t>
            </w:r>
            <w:r>
              <w:rPr>
                <w:rFonts w:hint="default" w:ascii="Times New Roman" w:hAnsi="Times New Roman" w:cs="Times New Roman"/>
                <w:b/>
                <w:bCs/>
                <w:i w:val="0"/>
                <w:iCs w:val="0"/>
                <w:kern w:val="0"/>
                <w:sz w:val="24"/>
                <w:szCs w:val="24"/>
              </w:rPr>
              <w:t xml:space="preserve"> input_gain </w:t>
            </w:r>
            <w:r>
              <w:rPr>
                <w:rFonts w:hint="default" w:ascii="Times New Roman" w:hAnsi="Times New Roman" w:cs="Times New Roman"/>
                <w:bCs/>
                <w:i w:val="0"/>
                <w:iCs w:val="0"/>
                <w:kern w:val="0"/>
                <w:sz w:val="24"/>
                <w:szCs w:val="24"/>
              </w:rPr>
              <w:t>WORD</w:t>
            </w:r>
            <w:r>
              <w:rPr>
                <w:rFonts w:hint="default" w:ascii="Times New Roman" w:hAnsi="Times New Roman" w:cs="Times New Roman"/>
                <w:bCs/>
                <w:i w:val="0"/>
                <w:iCs w:val="0"/>
                <w:kern w:val="0"/>
                <w:sz w:val="24"/>
                <w:szCs w:val="24"/>
                <w:lang w:val="en-US" w:eastAsia="zh-CN"/>
              </w:rPr>
              <w:t>(-32-32)</w:t>
            </w:r>
            <w:r>
              <w:rPr>
                <w:rFonts w:hint="default" w:ascii="Times New Roman" w:hAnsi="Times New Roman" w:cs="Times New Roman"/>
                <w:b/>
                <w:bCs/>
                <w:i w:val="0"/>
                <w:iCs w:val="0"/>
                <w:kern w:val="0"/>
                <w:sz w:val="24"/>
                <w:szCs w:val="24"/>
              </w:rPr>
              <w:t xml:space="preserve"> output_gain </w:t>
            </w:r>
            <w:r>
              <w:rPr>
                <w:rFonts w:hint="default" w:ascii="Times New Roman" w:hAnsi="Times New Roman" w:cs="Times New Roman"/>
                <w:bCs/>
                <w:i w:val="0"/>
                <w:iCs w:val="0"/>
                <w:kern w:val="0"/>
                <w:sz w:val="24"/>
                <w:szCs w:val="24"/>
              </w:rPr>
              <w:t>WORD</w:t>
            </w:r>
            <w:r>
              <w:rPr>
                <w:rFonts w:hint="default" w:ascii="Times New Roman" w:hAnsi="Times New Roman" w:cs="Times New Roman"/>
                <w:bCs/>
                <w:i w:val="0"/>
                <w:iCs w:val="0"/>
                <w:kern w:val="0"/>
                <w:sz w:val="24"/>
                <w:szCs w:val="24"/>
                <w:lang w:val="en-US" w:eastAsia="zh-CN"/>
              </w:rPr>
              <w:t>(-32-32)</w:t>
            </w:r>
            <w:r>
              <w:rPr>
                <w:rFonts w:hint="default" w:ascii="Times New Roman" w:hAnsi="Times New Roman" w:cs="Times New Roman"/>
                <w:b/>
                <w:bCs/>
                <w:i w:val="0"/>
                <w:iCs w:val="0"/>
                <w:kern w:val="0"/>
                <w:sz w:val="24"/>
                <w:szCs w:val="24"/>
              </w:rPr>
              <w:t xml:space="preserve"> dtmf_mode </w:t>
            </w:r>
            <w:r>
              <w:rPr>
                <w:rFonts w:hint="default" w:ascii="Times New Roman" w:hAnsi="Times New Roman" w:cs="Times New Roman"/>
                <w:bCs/>
                <w:i w:val="0"/>
                <w:iCs w:val="0"/>
                <w:kern w:val="0"/>
                <w:sz w:val="24"/>
                <w:szCs w:val="24"/>
              </w:rPr>
              <w:t>&lt;transparent|rfc2833|rfc2833_redundancy|outband&gt;</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p</w:t>
            </w:r>
            <w:r>
              <w:rPr>
                <w:rFonts w:hint="default" w:ascii="Times New Roman" w:hAnsi="Times New Roman" w:cs="Times New Roman"/>
                <w:kern w:val="0"/>
                <w:sz w:val="24"/>
                <w:szCs w:val="24"/>
                <w:lang w:val="en-US" w:eastAsia="zh-CN"/>
              </w:rPr>
              <w:t>ots</w:t>
            </w:r>
            <w:r>
              <w:rPr>
                <w:rFonts w:hint="default" w:ascii="Times New Roman" w:hAnsi="Times New Roman" w:cs="Times New Roman"/>
                <w:kern w:val="0"/>
                <w:sz w:val="24"/>
                <w:szCs w:val="24"/>
              </w:rPr>
              <w:t xml:space="preserve"> advanced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23a</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
                <w:bCs/>
                <w:kern w:val="0"/>
                <w:sz w:val="24"/>
                <w:szCs w:val="24"/>
              </w:rPr>
            </w:pPr>
            <w:r>
              <w:rPr>
                <w:rFonts w:hint="default" w:ascii="Times New Roman" w:hAnsi="Times New Roman" w:cs="Times New Roman"/>
                <w:b/>
                <w:bCs/>
                <w:i w:val="0"/>
                <w:iCs w:val="0"/>
                <w:kern w:val="0"/>
                <w:sz w:val="24"/>
                <w:szCs w:val="24"/>
              </w:rPr>
              <w:t xml:space="preserve">pots </w:t>
            </w:r>
            <w:r>
              <w:rPr>
                <w:rFonts w:hint="default" w:ascii="Times New Roman" w:hAnsi="Times New Roman" w:cs="Times New Roman"/>
                <w:bCs/>
                <w:i w:val="0"/>
                <w:iCs w:val="0"/>
                <w:kern w:val="0"/>
                <w:sz w:val="24"/>
                <w:szCs w:val="24"/>
              </w:rPr>
              <w:t>(1-255)</w:t>
            </w:r>
            <w:r>
              <w:rPr>
                <w:rFonts w:hint="default" w:ascii="Times New Roman" w:hAnsi="Times New Roman" w:cs="Times New Roman"/>
                <w:b/>
                <w:bCs/>
                <w:i w:val="0"/>
                <w:iCs w:val="0"/>
                <w:kern w:val="0"/>
                <w:sz w:val="24"/>
                <w:szCs w:val="24"/>
              </w:rPr>
              <w:t xml:space="preserve"> sip_user_config active </w:t>
            </w:r>
            <w:r>
              <w:rPr>
                <w:rFonts w:hint="default" w:ascii="Times New Roman" w:hAnsi="Times New Roman" w:cs="Times New Roman"/>
                <w:bCs/>
                <w:i w:val="0"/>
                <w:iCs w:val="0"/>
                <w:kern w:val="0"/>
                <w:sz w:val="24"/>
                <w:szCs w:val="24"/>
              </w:rPr>
              <w:t>disable</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Disable </w:t>
            </w:r>
            <w:r>
              <w:rPr>
                <w:rFonts w:hint="default" w:ascii="Times New Roman" w:hAnsi="Times New Roman" w:cs="Times New Roman"/>
                <w:kern w:val="0"/>
                <w:sz w:val="24"/>
                <w:szCs w:val="24"/>
              </w:rPr>
              <w:t>pots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23b</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
                <w:bCs/>
                <w:kern w:val="0"/>
                <w:sz w:val="24"/>
                <w:szCs w:val="24"/>
              </w:rPr>
            </w:pPr>
            <w:r>
              <w:rPr>
                <w:rFonts w:hint="default" w:ascii="Times New Roman" w:hAnsi="Times New Roman" w:cs="Times New Roman"/>
                <w:b/>
                <w:bCs/>
                <w:i w:val="0"/>
                <w:iCs w:val="0"/>
                <w:kern w:val="0"/>
                <w:sz w:val="24"/>
                <w:szCs w:val="24"/>
              </w:rPr>
              <w:t xml:space="preserve">pots </w:t>
            </w:r>
            <w:r>
              <w:rPr>
                <w:rFonts w:hint="default" w:ascii="Times New Roman" w:hAnsi="Times New Roman" w:cs="Times New Roman"/>
                <w:bCs/>
                <w:i w:val="0"/>
                <w:iCs w:val="0"/>
                <w:kern w:val="0"/>
                <w:sz w:val="24"/>
                <w:szCs w:val="24"/>
              </w:rPr>
              <w:t>(1-255)</w:t>
            </w:r>
            <w:r>
              <w:rPr>
                <w:rFonts w:hint="default" w:ascii="Times New Roman" w:hAnsi="Times New Roman" w:cs="Times New Roman"/>
                <w:b/>
                <w:bCs/>
                <w:i w:val="0"/>
                <w:iCs w:val="0"/>
                <w:kern w:val="0"/>
                <w:sz w:val="24"/>
                <w:szCs w:val="24"/>
              </w:rPr>
              <w:t xml:space="preserve"> sip_user_config active </w:t>
            </w:r>
            <w:r>
              <w:rPr>
                <w:rFonts w:hint="default" w:ascii="Times New Roman" w:hAnsi="Times New Roman" w:cs="Times New Roman"/>
                <w:bCs/>
                <w:i w:val="0"/>
                <w:iCs w:val="0"/>
                <w:kern w:val="0"/>
                <w:sz w:val="24"/>
                <w:szCs w:val="24"/>
              </w:rPr>
              <w:t>enable</w:t>
            </w:r>
            <w:r>
              <w:rPr>
                <w:rFonts w:hint="default" w:ascii="Times New Roman" w:hAnsi="Times New Roman" w:cs="Times New Roman"/>
                <w:b/>
                <w:bCs/>
                <w:i w:val="0"/>
                <w:iCs w:val="0"/>
                <w:kern w:val="0"/>
                <w:sz w:val="24"/>
                <w:szCs w:val="24"/>
              </w:rPr>
              <w:t xml:space="preserve"> account </w:t>
            </w:r>
            <w:r>
              <w:rPr>
                <w:rFonts w:hint="default" w:ascii="Times New Roman" w:hAnsi="Times New Roman" w:cs="Times New Roman"/>
                <w:bCs/>
                <w:i w:val="0"/>
                <w:iCs w:val="0"/>
                <w:kern w:val="0"/>
                <w:sz w:val="24"/>
                <w:szCs w:val="24"/>
              </w:rPr>
              <w:t>WORD</w:t>
            </w:r>
            <w:r>
              <w:rPr>
                <w:rFonts w:hint="default" w:ascii="Times New Roman" w:hAnsi="Times New Roman" w:cs="Times New Roman"/>
                <w:b/>
                <w:bCs/>
                <w:i w:val="0"/>
                <w:iCs w:val="0"/>
                <w:kern w:val="0"/>
                <w:sz w:val="24"/>
                <w:szCs w:val="24"/>
              </w:rPr>
              <w:t xml:space="preserve"> name </w:t>
            </w:r>
            <w:r>
              <w:rPr>
                <w:rFonts w:hint="default" w:ascii="Times New Roman" w:hAnsi="Times New Roman" w:cs="Times New Roman"/>
                <w:bCs/>
                <w:i w:val="0"/>
                <w:iCs w:val="0"/>
                <w:kern w:val="0"/>
                <w:sz w:val="24"/>
                <w:szCs w:val="24"/>
              </w:rPr>
              <w:t>WORD</w:t>
            </w:r>
            <w:r>
              <w:rPr>
                <w:rFonts w:hint="default" w:ascii="Times New Roman" w:hAnsi="Times New Roman" w:cs="Times New Roman"/>
                <w:b/>
                <w:bCs/>
                <w:i w:val="0"/>
                <w:iCs w:val="0"/>
                <w:kern w:val="0"/>
                <w:sz w:val="24"/>
                <w:szCs w:val="24"/>
              </w:rPr>
              <w:t xml:space="preserve"> pwd </w:t>
            </w:r>
            <w:r>
              <w:rPr>
                <w:rFonts w:hint="default" w:ascii="Times New Roman" w:hAnsi="Times New Roman" w:cs="Times New Roman"/>
                <w:bCs/>
                <w:i w:val="0"/>
                <w:iCs w:val="0"/>
                <w:kern w:val="0"/>
                <w:sz w:val="24"/>
                <w:szCs w:val="24"/>
              </w:rPr>
              <w:t>WORD</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p</w:t>
            </w:r>
            <w:r>
              <w:rPr>
                <w:rFonts w:hint="default" w:ascii="Times New Roman" w:hAnsi="Times New Roman" w:cs="Times New Roman"/>
                <w:kern w:val="0"/>
                <w:sz w:val="24"/>
                <w:szCs w:val="24"/>
                <w:lang w:val="en-US" w:eastAsia="zh-CN"/>
              </w:rPr>
              <w:t>ot</w:t>
            </w:r>
            <w:r>
              <w:rPr>
                <w:rFonts w:hint="default" w:ascii="Times New Roman" w:hAnsi="Times New Roman" w:cs="Times New Roman"/>
                <w:kern w:val="0"/>
                <w:sz w:val="24"/>
                <w:szCs w:val="24"/>
              </w:rPr>
              <w:t>s user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24</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
                <w:bCs/>
                <w:kern w:val="0"/>
                <w:sz w:val="24"/>
                <w:szCs w:val="24"/>
              </w:rPr>
            </w:pPr>
            <w:r>
              <w:rPr>
                <w:rFonts w:hint="default" w:ascii="Times New Roman" w:hAnsi="Times New Roman" w:cs="Times New Roman"/>
                <w:b/>
                <w:bCs/>
                <w:i w:val="0"/>
                <w:iCs w:val="0"/>
                <w:kern w:val="0"/>
                <w:sz w:val="24"/>
                <w:szCs w:val="24"/>
              </w:rPr>
              <w:t xml:space="preserve">no pots </w:t>
            </w:r>
            <w:r>
              <w:rPr>
                <w:rFonts w:hint="default" w:ascii="Times New Roman" w:hAnsi="Times New Roman" w:cs="Times New Roman"/>
                <w:bCs/>
                <w:i w:val="0"/>
                <w:iCs w:val="0"/>
                <w:kern w:val="0"/>
                <w:sz w:val="24"/>
                <w:szCs w:val="24"/>
              </w:rPr>
              <w:t>(1-255)</w:t>
            </w:r>
            <w:r>
              <w:rPr>
                <w:rFonts w:hint="default" w:ascii="Times New Roman" w:hAnsi="Times New Roman" w:cs="Times New Roman"/>
                <w:b/>
                <w:bCs/>
                <w:i w:val="0"/>
                <w:iCs w:val="0"/>
                <w:kern w:val="0"/>
                <w:sz w:val="24"/>
                <w:szCs w:val="24"/>
              </w:rPr>
              <w:t xml:space="preserve"> parameter</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Delete the po</w:t>
            </w:r>
            <w:r>
              <w:rPr>
                <w:rFonts w:hint="default" w:ascii="Times New Roman" w:hAnsi="Times New Roman" w:cs="Times New Roman"/>
                <w:kern w:val="0"/>
                <w:sz w:val="24"/>
                <w:szCs w:val="24"/>
                <w:lang w:val="en-US" w:eastAsia="zh-CN"/>
              </w:rPr>
              <w:t>ts’</w:t>
            </w:r>
            <w:r>
              <w:rPr>
                <w:rFonts w:hint="default" w:ascii="Times New Roman" w:hAnsi="Times New Roman" w:cs="Times New Roman"/>
                <w:kern w:val="0"/>
                <w:sz w:val="24"/>
                <w:szCs w:val="24"/>
              </w:rPr>
              <w:t xml:space="preserv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25a</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
                <w:bCs/>
                <w:kern w:val="0"/>
                <w:sz w:val="24"/>
                <w:szCs w:val="24"/>
              </w:rPr>
            </w:pPr>
            <w:r>
              <w:rPr>
                <w:rFonts w:hint="default" w:ascii="Times New Roman" w:hAnsi="Times New Roman" w:cs="Times New Roman"/>
                <w:bCs/>
                <w:i w:val="0"/>
                <w:iCs/>
                <w:kern w:val="0"/>
                <w:sz w:val="24"/>
                <w:szCs w:val="24"/>
              </w:rPr>
              <w:t>&lt;port_isolate|spanning_tree|catv|igmp&gt; &lt;enable|disable&gt;</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port isolation、stp、catv、igmp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25b</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
                <w:bCs/>
                <w:kern w:val="0"/>
                <w:sz w:val="24"/>
                <w:szCs w:val="24"/>
              </w:rPr>
            </w:pPr>
            <w:r>
              <w:rPr>
                <w:rFonts w:hint="default" w:ascii="Times New Roman" w:hAnsi="Times New Roman" w:cs="Times New Roman"/>
                <w:b/>
                <w:bCs/>
                <w:i w:val="0"/>
                <w:iCs w:val="0"/>
                <w:kern w:val="0"/>
                <w:sz w:val="24"/>
                <w:szCs w:val="24"/>
              </w:rPr>
              <w:t xml:space="preserve">speed_limit us </w:t>
            </w:r>
            <w:r>
              <w:rPr>
                <w:rFonts w:hint="default" w:ascii="Times New Roman" w:hAnsi="Times New Roman" w:cs="Times New Roman"/>
                <w:bCs/>
                <w:i w:val="0"/>
                <w:iCs w:val="0"/>
                <w:kern w:val="0"/>
                <w:sz w:val="24"/>
                <w:szCs w:val="24"/>
              </w:rPr>
              <w:t>(1-9953000)</w:t>
            </w:r>
            <w:r>
              <w:rPr>
                <w:rFonts w:hint="default" w:ascii="Times New Roman" w:hAnsi="Times New Roman" w:cs="Times New Roman"/>
                <w:b/>
                <w:bCs/>
                <w:i w:val="0"/>
                <w:iCs w:val="0"/>
                <w:kern w:val="0"/>
                <w:sz w:val="24"/>
                <w:szCs w:val="24"/>
              </w:rPr>
              <w:t xml:space="preserve"> ds </w:t>
            </w:r>
            <w:r>
              <w:rPr>
                <w:rFonts w:hint="default" w:ascii="Times New Roman" w:hAnsi="Times New Roman" w:cs="Times New Roman"/>
                <w:bCs/>
                <w:i w:val="0"/>
                <w:iCs w:val="0"/>
                <w:kern w:val="0"/>
                <w:sz w:val="24"/>
                <w:szCs w:val="24"/>
              </w:rPr>
              <w:t>(1-9953000)</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w:t>
            </w:r>
            <w:r>
              <w:rPr>
                <w:rFonts w:hint="default" w:ascii="Times New Roman" w:hAnsi="Times New Roman" w:cs="Times New Roman"/>
                <w:kern w:val="0"/>
                <w:sz w:val="24"/>
                <w:szCs w:val="24"/>
                <w:lang w:val="en-US" w:eastAsia="zh-CN"/>
              </w:rPr>
              <w:t>e</w:t>
            </w:r>
            <w:r>
              <w:rPr>
                <w:rFonts w:hint="default" w:ascii="Times New Roman" w:hAnsi="Times New Roman" w:cs="Times New Roman"/>
                <w:kern w:val="0"/>
                <w:sz w:val="24"/>
                <w:szCs w:val="24"/>
              </w:rPr>
              <w:t xml:space="preserve"> rate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25c</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
                <w:bCs/>
                <w:kern w:val="0"/>
                <w:sz w:val="24"/>
                <w:szCs w:val="24"/>
              </w:rPr>
            </w:pPr>
            <w:r>
              <w:rPr>
                <w:rFonts w:hint="default" w:ascii="Times New Roman" w:hAnsi="Times New Roman" w:cs="Times New Roman"/>
                <w:b/>
                <w:bCs/>
                <w:i w:val="0"/>
                <w:iCs w:val="0"/>
                <w:kern w:val="0"/>
                <w:sz w:val="24"/>
                <w:szCs w:val="24"/>
              </w:rPr>
              <w:t xml:space="preserve">mac_aging_time </w:t>
            </w:r>
            <w:r>
              <w:rPr>
                <w:rFonts w:hint="default" w:ascii="Times New Roman" w:hAnsi="Times New Roman" w:cs="Times New Roman"/>
                <w:bCs/>
                <w:i w:val="0"/>
                <w:iCs w:val="0"/>
                <w:kern w:val="0"/>
                <w:sz w:val="24"/>
                <w:szCs w:val="24"/>
              </w:rPr>
              <w:t>(0-65535)</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mac aging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25d</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
                <w:bCs/>
                <w:kern w:val="0"/>
                <w:sz w:val="24"/>
                <w:szCs w:val="24"/>
              </w:rPr>
            </w:pPr>
            <w:r>
              <w:rPr>
                <w:rFonts w:hint="default" w:ascii="Times New Roman" w:hAnsi="Times New Roman" w:cs="Times New Roman"/>
                <w:b/>
                <w:bCs/>
                <w:i w:val="0"/>
                <w:iCs w:val="0"/>
                <w:kern w:val="0"/>
                <w:sz w:val="24"/>
                <w:szCs w:val="24"/>
              </w:rPr>
              <w:t xml:space="preserve">mac_limit pon </w:t>
            </w:r>
            <w:r>
              <w:rPr>
                <w:rFonts w:hint="default" w:ascii="Times New Roman" w:hAnsi="Times New Roman" w:cs="Times New Roman"/>
                <w:bCs/>
                <w:i w:val="0"/>
                <w:iCs w:val="0"/>
                <w:kern w:val="0"/>
                <w:sz w:val="24"/>
                <w:szCs w:val="24"/>
              </w:rPr>
              <w:t>(0-65535)</w:t>
            </w:r>
            <w:r>
              <w:rPr>
                <w:rFonts w:hint="default" w:ascii="Times New Roman" w:hAnsi="Times New Roman" w:cs="Times New Roman"/>
                <w:b/>
                <w:bCs/>
                <w:i w:val="0"/>
                <w:iCs w:val="0"/>
                <w:kern w:val="0"/>
                <w:sz w:val="24"/>
                <w:szCs w:val="24"/>
              </w:rPr>
              <w:t xml:space="preserve"> lan </w:t>
            </w:r>
            <w:r>
              <w:rPr>
                <w:rFonts w:hint="default" w:ascii="Times New Roman" w:hAnsi="Times New Roman" w:cs="Times New Roman"/>
                <w:bCs/>
                <w:i w:val="0"/>
                <w:iCs w:val="0"/>
                <w:kern w:val="0"/>
                <w:sz w:val="24"/>
                <w:szCs w:val="24"/>
              </w:rPr>
              <w:t>(0-65535)</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mac aging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26a</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
                <w:bCs/>
                <w:kern w:val="0"/>
                <w:sz w:val="24"/>
                <w:szCs w:val="24"/>
              </w:rPr>
            </w:pPr>
            <w:r>
              <w:rPr>
                <w:rFonts w:hint="default" w:ascii="Times New Roman" w:hAnsi="Times New Roman" w:cs="Times New Roman"/>
                <w:b/>
                <w:bCs/>
                <w:i w:val="0"/>
                <w:iCs w:val="0"/>
                <w:kern w:val="0"/>
                <w:sz w:val="24"/>
                <w:szCs w:val="24"/>
              </w:rPr>
              <w:t xml:space="preserve"> nat_type </w:t>
            </w:r>
            <w:r>
              <w:rPr>
                <w:rFonts w:hint="default" w:ascii="Times New Roman" w:hAnsi="Times New Roman" w:cs="Times New Roman"/>
                <w:bCs/>
                <w:i w:val="0"/>
                <w:iCs w:val="0"/>
                <w:kern w:val="0"/>
                <w:sz w:val="24"/>
                <w:szCs w:val="24"/>
              </w:rPr>
              <w:t>&lt;nat1|nat2|nat3|nat4-napt&gt;</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nat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26b</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 upnp status disable</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Disable the </w:t>
            </w:r>
            <w:r>
              <w:rPr>
                <w:rFonts w:hint="default" w:ascii="Times New Roman" w:hAnsi="Times New Roman" w:cs="Times New Roman"/>
                <w:kern w:val="0"/>
                <w:sz w:val="24"/>
                <w:szCs w:val="24"/>
              </w:rPr>
              <w:t>upnp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26c</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upnp status enable wan_index </w:t>
            </w:r>
            <w:r>
              <w:rPr>
                <w:rFonts w:hint="default" w:ascii="Times New Roman" w:hAnsi="Times New Roman" w:cs="Times New Roman"/>
                <w:bCs/>
                <w:i w:val="0"/>
                <w:iCs/>
                <w:kern w:val="0"/>
                <w:sz w:val="24"/>
                <w:szCs w:val="24"/>
              </w:rPr>
              <w:t>(1-8)</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upnp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26d</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eastAsia="宋体" w:cs="Times New Roman"/>
                <w:b/>
                <w:bCs/>
                <w:kern w:val="0"/>
                <w:sz w:val="24"/>
                <w:szCs w:val="24"/>
                <w:lang w:eastAsia="zh-CN" w:bidi="ar-SA"/>
              </w:rPr>
            </w:pPr>
            <w:r>
              <w:rPr>
                <w:rFonts w:hint="default" w:ascii="Times New Roman" w:hAnsi="Times New Roman" w:cs="Times New Roman"/>
                <w:b/>
                <w:bCs/>
                <w:kern w:val="0"/>
                <w:sz w:val="24"/>
                <w:szCs w:val="24"/>
              </w:rPr>
              <w:t xml:space="preserve">no </w:t>
            </w:r>
            <w:r>
              <w:rPr>
                <w:rFonts w:hint="default" w:ascii="Times New Roman" w:hAnsi="Times New Roman" w:cs="Times New Roman"/>
                <w:bCs/>
                <w:i w:val="0"/>
                <w:iCs/>
                <w:kern w:val="0"/>
                <w:sz w:val="24"/>
                <w:szCs w:val="24"/>
              </w:rPr>
              <w:t>&lt;nat_type|upnp&gt;</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eastAsia="宋体" w:cs="Times New Roman"/>
                <w:kern w:val="0"/>
                <w:sz w:val="24"/>
                <w:szCs w:val="24"/>
                <w:lang w:eastAsia="zh-CN" w:bidi="ar-SA"/>
              </w:rPr>
            </w:pPr>
            <w:r>
              <w:rPr>
                <w:rFonts w:hint="default" w:ascii="Times New Roman" w:hAnsi="Times New Roman" w:cs="Times New Roman"/>
                <w:kern w:val="0"/>
                <w:sz w:val="24"/>
                <w:szCs w:val="24"/>
              </w:rPr>
              <w:t>Delete NAT/UPNP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27a</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
                <w:bCs/>
                <w:kern w:val="0"/>
                <w:sz w:val="24"/>
                <w:szCs w:val="24"/>
              </w:rPr>
            </w:pPr>
            <w:r>
              <w:rPr>
                <w:rFonts w:hint="default" w:ascii="Times New Roman" w:hAnsi="Times New Roman" w:cs="Times New Roman"/>
                <w:b/>
                <w:bCs/>
                <w:i w:val="0"/>
                <w:iCs w:val="0"/>
                <w:kern w:val="0"/>
                <w:sz w:val="24"/>
                <w:szCs w:val="24"/>
              </w:rPr>
              <w:t xml:space="preserve">onu_mode status </w:t>
            </w:r>
            <w:r>
              <w:rPr>
                <w:rFonts w:hint="default" w:ascii="Times New Roman" w:hAnsi="Times New Roman" w:cs="Times New Roman"/>
                <w:bCs/>
                <w:i w:val="0"/>
                <w:iCs w:val="0"/>
                <w:kern w:val="0"/>
                <w:sz w:val="24"/>
                <w:szCs w:val="24"/>
              </w:rPr>
              <w:t>disable</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Disable</w:t>
            </w:r>
            <w:r>
              <w:rPr>
                <w:rFonts w:hint="default" w:ascii="Times New Roman" w:hAnsi="Times New Roman" w:cs="Times New Roman"/>
                <w:kern w:val="0"/>
                <w:sz w:val="24"/>
                <w:szCs w:val="24"/>
              </w:rPr>
              <w:t xml:space="preserve"> the onu mode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27b</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
                <w:bCs/>
                <w:kern w:val="0"/>
                <w:sz w:val="24"/>
                <w:szCs w:val="24"/>
              </w:rPr>
            </w:pPr>
            <w:r>
              <w:rPr>
                <w:rFonts w:hint="default" w:ascii="Times New Roman" w:hAnsi="Times New Roman" w:cs="Times New Roman"/>
                <w:b/>
                <w:bCs/>
                <w:i w:val="0"/>
                <w:iCs w:val="0"/>
                <w:kern w:val="0"/>
                <w:sz w:val="24"/>
                <w:szCs w:val="24"/>
              </w:rPr>
              <w:t xml:space="preserve">onu_mode status </w:t>
            </w:r>
            <w:r>
              <w:rPr>
                <w:rFonts w:hint="default" w:ascii="Times New Roman" w:hAnsi="Times New Roman" w:cs="Times New Roman"/>
                <w:bCs/>
                <w:i w:val="0"/>
                <w:iCs w:val="0"/>
                <w:kern w:val="0"/>
                <w:sz w:val="24"/>
                <w:szCs w:val="24"/>
              </w:rPr>
              <w:t>enable</w:t>
            </w:r>
            <w:r>
              <w:rPr>
                <w:rFonts w:hint="default" w:ascii="Times New Roman" w:hAnsi="Times New Roman" w:cs="Times New Roman"/>
                <w:b/>
                <w:bCs/>
                <w:i w:val="0"/>
                <w:iCs w:val="0"/>
                <w:kern w:val="0"/>
                <w:sz w:val="24"/>
                <w:szCs w:val="24"/>
              </w:rPr>
              <w:t xml:space="preserve"> mode </w:t>
            </w:r>
            <w:r>
              <w:rPr>
                <w:rFonts w:hint="default" w:ascii="Times New Roman" w:hAnsi="Times New Roman" w:cs="Times New Roman"/>
                <w:bCs/>
                <w:i w:val="0"/>
                <w:iCs w:val="0"/>
                <w:kern w:val="0"/>
                <w:sz w:val="24"/>
                <w:szCs w:val="24"/>
              </w:rPr>
              <w:t>&lt;sfu|hgu|auto&gt;</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onu mode 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28</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username admin_control enable </w:t>
            </w:r>
            <w:r>
              <w:rPr>
                <w:rFonts w:hint="default" w:ascii="Times New Roman" w:hAnsi="Times New Roman" w:cs="Times New Roman"/>
                <w:bCs/>
                <w:i/>
                <w:kern w:val="0"/>
                <w:sz w:val="24"/>
                <w:szCs w:val="24"/>
              </w:rPr>
              <w:t>WORD WORD</w:t>
            </w:r>
            <w:r>
              <w:rPr>
                <w:rFonts w:hint="default" w:ascii="Times New Roman" w:hAnsi="Times New Roman" w:cs="Times New Roman"/>
                <w:b/>
                <w:bCs/>
                <w:kern w:val="0"/>
                <w:sz w:val="24"/>
                <w:szCs w:val="24"/>
              </w:rPr>
              <w:t xml:space="preserve"> user_control enable </w:t>
            </w:r>
            <w:r>
              <w:rPr>
                <w:rFonts w:hint="default" w:ascii="Times New Roman" w:hAnsi="Times New Roman" w:cs="Times New Roman"/>
                <w:bCs/>
                <w:i/>
                <w:kern w:val="0"/>
                <w:sz w:val="24"/>
                <w:szCs w:val="24"/>
              </w:rPr>
              <w:t>WORD WORD</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account number and password of the admin users and user users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29</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firewall level </w:t>
            </w:r>
            <w:r>
              <w:rPr>
                <w:rFonts w:hint="default" w:ascii="Times New Roman" w:hAnsi="Times New Roman" w:cs="Times New Roman"/>
                <w:bCs/>
                <w:i w:val="0"/>
                <w:iCs/>
                <w:kern w:val="0"/>
                <w:sz w:val="24"/>
                <w:szCs w:val="24"/>
              </w:rPr>
              <w:t>&lt;disable|low|middle|high&gt;</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firewall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30</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
                <w:bCs/>
                <w:kern w:val="0"/>
                <w:sz w:val="24"/>
                <w:szCs w:val="24"/>
              </w:rPr>
            </w:pPr>
            <w:r>
              <w:rPr>
                <w:rFonts w:hint="default" w:ascii="Times New Roman" w:hAnsi="Times New Roman" w:cs="Times New Roman"/>
                <w:b/>
                <w:bCs/>
                <w:i w:val="0"/>
                <w:iCs w:val="0"/>
                <w:kern w:val="0"/>
                <w:sz w:val="24"/>
                <w:szCs w:val="24"/>
              </w:rPr>
              <w:t xml:space="preserve">acl </w:t>
            </w:r>
            <w:r>
              <w:rPr>
                <w:rFonts w:hint="default" w:ascii="Times New Roman" w:hAnsi="Times New Roman" w:cs="Times New Roman"/>
                <w:bCs/>
                <w:i w:val="0"/>
                <w:iCs w:val="0"/>
                <w:kern w:val="0"/>
                <w:sz w:val="24"/>
                <w:szCs w:val="24"/>
              </w:rPr>
              <w:t>&lt;telnet|ftp|http|https|tftp|ping|ssh&gt;</w:t>
            </w:r>
            <w:r>
              <w:rPr>
                <w:rFonts w:hint="default" w:ascii="Times New Roman" w:hAnsi="Times New Roman" w:cs="Times New Roman"/>
                <w:b/>
                <w:bCs/>
                <w:i w:val="0"/>
                <w:iCs w:val="0"/>
                <w:kern w:val="0"/>
                <w:sz w:val="24"/>
                <w:szCs w:val="24"/>
              </w:rPr>
              <w:t xml:space="preserve"> control enable lan </w:t>
            </w:r>
            <w:r>
              <w:rPr>
                <w:rFonts w:hint="default" w:ascii="Times New Roman" w:hAnsi="Times New Roman" w:cs="Times New Roman"/>
                <w:bCs/>
                <w:i w:val="0"/>
                <w:iCs w:val="0"/>
                <w:kern w:val="0"/>
                <w:sz w:val="24"/>
                <w:szCs w:val="24"/>
              </w:rPr>
              <w:t>&lt;enable|disable&gt;</w:t>
            </w:r>
            <w:r>
              <w:rPr>
                <w:rFonts w:hint="default" w:ascii="Times New Roman" w:hAnsi="Times New Roman" w:cs="Times New Roman"/>
                <w:b/>
                <w:bCs/>
                <w:i w:val="0"/>
                <w:iCs w:val="0"/>
                <w:kern w:val="0"/>
                <w:sz w:val="24"/>
                <w:szCs w:val="24"/>
              </w:rPr>
              <w:t xml:space="preserve"> wan enable ipv4_control enable</w:t>
            </w:r>
            <w:r>
              <w:rPr>
                <w:rFonts w:hint="default" w:ascii="Times New Roman" w:hAnsi="Times New Roman" w:cs="Times New Roman"/>
                <w:b/>
                <w:bCs/>
                <w:kern w:val="0"/>
                <w:sz w:val="24"/>
                <w:szCs w:val="24"/>
              </w:rPr>
              <w:t xml:space="preserve"> </w:t>
            </w:r>
            <w:r>
              <w:rPr>
                <w:rFonts w:hint="default" w:ascii="Times New Roman" w:hAnsi="Times New Roman" w:cs="Times New Roman"/>
                <w:bCs/>
                <w:i/>
                <w:kern w:val="0"/>
                <w:sz w:val="24"/>
                <w:szCs w:val="24"/>
              </w:rPr>
              <w:t>A.B.C.D A.B.C.D</w:t>
            </w:r>
            <w:r>
              <w:rPr>
                <w:rFonts w:hint="default" w:ascii="Times New Roman" w:hAnsi="Times New Roman" w:cs="Times New Roman"/>
                <w:b/>
                <w:bCs/>
                <w:kern w:val="0"/>
                <w:sz w:val="24"/>
                <w:szCs w:val="24"/>
              </w:rPr>
              <w:t xml:space="preserve"> ipv6_control enable </w:t>
            </w:r>
            <w:r>
              <w:rPr>
                <w:rFonts w:hint="default" w:ascii="Times New Roman" w:hAnsi="Times New Roman" w:cs="Times New Roman"/>
                <w:bCs/>
                <w:i/>
                <w:kern w:val="0"/>
                <w:sz w:val="24"/>
                <w:szCs w:val="24"/>
              </w:rPr>
              <w:t>X:X::X:X/M</w:t>
            </w:r>
            <w:r>
              <w:rPr>
                <w:rFonts w:hint="default" w:ascii="Times New Roman" w:hAnsi="Times New Roman" w:cs="Times New Roman"/>
                <w:bCs/>
                <w:i w:val="0"/>
                <w:iCs/>
                <w:kern w:val="0"/>
                <w:sz w:val="24"/>
                <w:szCs w:val="24"/>
              </w:rPr>
              <w:t xml:space="preserve"> [port (0-65535)]</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ACL</w:t>
            </w:r>
          </w:p>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31</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loopback_detect </w:t>
            </w:r>
            <w:r>
              <w:rPr>
                <w:rFonts w:hint="default" w:ascii="Times New Roman" w:hAnsi="Times New Roman" w:cs="Times New Roman"/>
                <w:bCs/>
                <w:i w:val="0"/>
                <w:iCs/>
                <w:kern w:val="0"/>
                <w:sz w:val="24"/>
                <w:szCs w:val="24"/>
              </w:rPr>
              <w:t>&lt;enable|disable&gt;</w:t>
            </w:r>
            <w:r>
              <w:rPr>
                <w:rFonts w:hint="default" w:ascii="Times New Roman" w:hAnsi="Times New Roman" w:cs="Times New Roman"/>
                <w:b/>
                <w:bCs/>
                <w:i w:val="0"/>
                <w:iCs/>
                <w:kern w:val="0"/>
                <w:sz w:val="24"/>
                <w:szCs w:val="24"/>
              </w:rPr>
              <w:t xml:space="preserve"> </w:t>
            </w:r>
            <w:r>
              <w:rPr>
                <w:rFonts w:hint="default" w:ascii="Times New Roman" w:hAnsi="Times New Roman" w:cs="Times New Roman"/>
                <w:bCs/>
                <w:i w:val="0"/>
                <w:iCs/>
                <w:kern w:val="0"/>
                <w:sz w:val="24"/>
                <w:szCs w:val="24"/>
              </w:rPr>
              <w:t>[loopcheck_interval (1-60000)] [recover_interval (1-1800)] [ethernet_type WORD] [vlan (1-4094)] [dest_mac_type &lt;broadcast_address|bpdu_address&gt;] [port_closing_time (1-1800)] [alarm &lt;enable|disable&gt;] [portdislooped &lt;enable|disable&gt;]</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loop detection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32a</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tr069_mng </w:t>
            </w:r>
            <w:r>
              <w:rPr>
                <w:rFonts w:hint="default" w:ascii="Times New Roman" w:hAnsi="Times New Roman" w:cs="Times New Roman"/>
                <w:bCs/>
                <w:i w:val="0"/>
                <w:iCs/>
                <w:kern w:val="0"/>
                <w:sz w:val="24"/>
                <w:szCs w:val="24"/>
              </w:rPr>
              <w:t>disable</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Disable </w:t>
            </w:r>
            <w:r>
              <w:rPr>
                <w:rFonts w:hint="default" w:ascii="Times New Roman" w:hAnsi="Times New Roman" w:cs="Times New Roman"/>
                <w:kern w:val="0"/>
                <w:sz w:val="24"/>
                <w:szCs w:val="24"/>
              </w:rPr>
              <w:t>tr069 manage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tr069_mng </w:t>
            </w:r>
            <w:r>
              <w:rPr>
                <w:rFonts w:hint="default" w:ascii="Times New Roman" w:hAnsi="Times New Roman" w:cs="Times New Roman"/>
                <w:bCs/>
                <w:i w:val="0"/>
                <w:iCs/>
                <w:kern w:val="0"/>
                <w:sz w:val="24"/>
                <w:szCs w:val="24"/>
              </w:rPr>
              <w:t>enable</w:t>
            </w:r>
            <w:r>
              <w:rPr>
                <w:rFonts w:hint="default" w:ascii="Times New Roman" w:hAnsi="Times New Roman" w:cs="Times New Roman"/>
                <w:b/>
                <w:bCs/>
                <w:kern w:val="0"/>
                <w:sz w:val="24"/>
                <w:szCs w:val="24"/>
              </w:rPr>
              <w:t xml:space="preserve"> acs_server url </w:t>
            </w:r>
            <w:r>
              <w:rPr>
                <w:rFonts w:hint="default" w:ascii="Times New Roman" w:hAnsi="Times New Roman" w:cs="Times New Roman"/>
                <w:bCs/>
                <w:i/>
                <w:kern w:val="0"/>
                <w:sz w:val="24"/>
                <w:szCs w:val="24"/>
              </w:rPr>
              <w:t>WORD</w:t>
            </w:r>
            <w:r>
              <w:rPr>
                <w:rFonts w:hint="default" w:ascii="Times New Roman" w:hAnsi="Times New Roman" w:cs="Times New Roman"/>
                <w:b/>
                <w:bCs/>
                <w:kern w:val="0"/>
                <w:sz w:val="24"/>
                <w:szCs w:val="24"/>
              </w:rPr>
              <w:t xml:space="preserve"> username </w:t>
            </w:r>
            <w:r>
              <w:rPr>
                <w:rFonts w:hint="default" w:ascii="Times New Roman" w:hAnsi="Times New Roman" w:cs="Times New Roman"/>
                <w:bCs/>
                <w:i/>
                <w:kern w:val="0"/>
                <w:sz w:val="24"/>
                <w:szCs w:val="24"/>
              </w:rPr>
              <w:t>WORD</w:t>
            </w:r>
            <w:r>
              <w:rPr>
                <w:rFonts w:hint="default" w:ascii="Times New Roman" w:hAnsi="Times New Roman" w:cs="Times New Roman"/>
                <w:b/>
                <w:bCs/>
                <w:kern w:val="0"/>
                <w:sz w:val="24"/>
                <w:szCs w:val="24"/>
              </w:rPr>
              <w:t xml:space="preserve"> password </w:t>
            </w:r>
            <w:r>
              <w:rPr>
                <w:rFonts w:hint="default" w:ascii="Times New Roman" w:hAnsi="Times New Roman" w:cs="Times New Roman"/>
                <w:bCs/>
                <w:i/>
                <w:kern w:val="0"/>
                <w:sz w:val="24"/>
                <w:szCs w:val="24"/>
              </w:rPr>
              <w:t>WORD</w:t>
            </w:r>
            <w:r>
              <w:rPr>
                <w:rFonts w:hint="default" w:ascii="Times New Roman" w:hAnsi="Times New Roman" w:cs="Times New Roman"/>
                <w:b/>
                <w:bCs/>
                <w:kern w:val="0"/>
                <w:sz w:val="24"/>
                <w:szCs w:val="24"/>
              </w:rPr>
              <w:t xml:space="preserve"> certificate </w:t>
            </w:r>
            <w:r>
              <w:rPr>
                <w:rFonts w:hint="default" w:ascii="Times New Roman" w:hAnsi="Times New Roman" w:cs="Times New Roman"/>
                <w:bCs/>
                <w:i w:val="0"/>
                <w:iCs/>
                <w:kern w:val="0"/>
                <w:sz w:val="24"/>
                <w:szCs w:val="24"/>
              </w:rPr>
              <w:t>&lt;enable|disable&gt;</w:t>
            </w:r>
            <w:r>
              <w:rPr>
                <w:rFonts w:hint="default" w:ascii="Times New Roman" w:hAnsi="Times New Roman" w:cs="Times New Roman"/>
                <w:b/>
                <w:bCs/>
                <w:kern w:val="0"/>
                <w:sz w:val="24"/>
                <w:szCs w:val="24"/>
              </w:rPr>
              <w:t xml:space="preserve"> inform </w:t>
            </w:r>
            <w:r>
              <w:rPr>
                <w:rFonts w:hint="default" w:ascii="Times New Roman" w:hAnsi="Times New Roman" w:cs="Times New Roman"/>
                <w:bCs/>
                <w:i w:val="0"/>
                <w:iCs/>
                <w:kern w:val="0"/>
                <w:sz w:val="24"/>
                <w:szCs w:val="24"/>
              </w:rPr>
              <w:t xml:space="preserve">&lt;disable|enable inform_interval (0-4294967295)&gt; </w:t>
            </w:r>
            <w:r>
              <w:rPr>
                <w:rFonts w:hint="default" w:ascii="Times New Roman" w:hAnsi="Times New Roman" w:cs="Times New Roman"/>
                <w:b/>
                <w:bCs/>
                <w:kern w:val="0"/>
                <w:sz w:val="24"/>
                <w:szCs w:val="24"/>
              </w:rPr>
              <w:t xml:space="preserve">reverse_connection username </w:t>
            </w:r>
            <w:r>
              <w:rPr>
                <w:rFonts w:hint="default" w:ascii="Times New Roman" w:hAnsi="Times New Roman" w:cs="Times New Roman"/>
                <w:bCs/>
                <w:i/>
                <w:kern w:val="0"/>
                <w:sz w:val="24"/>
                <w:szCs w:val="24"/>
              </w:rPr>
              <w:t>WORD</w:t>
            </w:r>
            <w:r>
              <w:rPr>
                <w:rFonts w:hint="default" w:ascii="Times New Roman" w:hAnsi="Times New Roman" w:cs="Times New Roman"/>
                <w:b/>
                <w:bCs/>
                <w:kern w:val="0"/>
                <w:sz w:val="24"/>
                <w:szCs w:val="24"/>
              </w:rPr>
              <w:t xml:space="preserve"> password </w:t>
            </w:r>
            <w:r>
              <w:rPr>
                <w:rFonts w:hint="default" w:ascii="Times New Roman" w:hAnsi="Times New Roman" w:cs="Times New Roman"/>
                <w:bCs/>
                <w:i/>
                <w:kern w:val="0"/>
                <w:sz w:val="24"/>
                <w:szCs w:val="24"/>
              </w:rPr>
              <w:t>WORD</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Disable </w:t>
            </w:r>
            <w:r>
              <w:rPr>
                <w:rFonts w:hint="default" w:ascii="Times New Roman" w:hAnsi="Times New Roman" w:cs="Times New Roman"/>
                <w:kern w:val="0"/>
                <w:sz w:val="24"/>
                <w:szCs w:val="24"/>
              </w:rPr>
              <w:t>tr069 manage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32c</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tr069_stun </w:t>
            </w:r>
            <w:r>
              <w:rPr>
                <w:rFonts w:hint="default" w:ascii="Times New Roman" w:hAnsi="Times New Roman" w:cs="Times New Roman"/>
                <w:bCs/>
                <w:i w:val="0"/>
                <w:iCs/>
                <w:kern w:val="0"/>
                <w:sz w:val="24"/>
                <w:szCs w:val="24"/>
              </w:rPr>
              <w:t>disable</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Disable </w:t>
            </w:r>
            <w:r>
              <w:rPr>
                <w:rFonts w:hint="default" w:ascii="Times New Roman" w:hAnsi="Times New Roman" w:cs="Times New Roman"/>
                <w:kern w:val="0"/>
                <w:sz w:val="24"/>
                <w:szCs w:val="24"/>
              </w:rPr>
              <w:t>tr069 stun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32d</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tr069_stun </w:t>
            </w:r>
            <w:r>
              <w:rPr>
                <w:rFonts w:hint="default" w:ascii="Times New Roman" w:hAnsi="Times New Roman" w:cs="Times New Roman"/>
                <w:bCs/>
                <w:i/>
                <w:kern w:val="0"/>
                <w:sz w:val="24"/>
                <w:szCs w:val="24"/>
              </w:rPr>
              <w:t>enable</w:t>
            </w:r>
            <w:r>
              <w:rPr>
                <w:rFonts w:hint="default" w:ascii="Times New Roman" w:hAnsi="Times New Roman" w:cs="Times New Roman"/>
                <w:b/>
                <w:bCs/>
                <w:kern w:val="0"/>
                <w:sz w:val="24"/>
                <w:szCs w:val="24"/>
              </w:rPr>
              <w:t xml:space="preserve"> server </w:t>
            </w:r>
            <w:r>
              <w:rPr>
                <w:rFonts w:hint="default" w:ascii="Times New Roman" w:hAnsi="Times New Roman" w:cs="Times New Roman"/>
                <w:bCs/>
                <w:i/>
                <w:kern w:val="0"/>
                <w:sz w:val="24"/>
                <w:szCs w:val="24"/>
              </w:rPr>
              <w:t>WORD</w:t>
            </w:r>
            <w:r>
              <w:rPr>
                <w:rFonts w:hint="default" w:ascii="Times New Roman" w:hAnsi="Times New Roman" w:cs="Times New Roman"/>
                <w:b/>
                <w:bCs/>
                <w:kern w:val="0"/>
                <w:sz w:val="24"/>
                <w:szCs w:val="24"/>
              </w:rPr>
              <w:t xml:space="preserve"> port </w:t>
            </w:r>
            <w:r>
              <w:rPr>
                <w:rFonts w:hint="default" w:ascii="Times New Roman" w:hAnsi="Times New Roman" w:cs="Times New Roman"/>
                <w:bCs/>
                <w:i w:val="0"/>
                <w:iCs/>
                <w:kern w:val="0"/>
                <w:sz w:val="24"/>
                <w:szCs w:val="24"/>
              </w:rPr>
              <w:t>(1-65535)</w:t>
            </w:r>
            <w:r>
              <w:rPr>
                <w:rFonts w:hint="default" w:ascii="Times New Roman" w:hAnsi="Times New Roman" w:cs="Times New Roman"/>
                <w:b/>
                <w:bCs/>
                <w:i w:val="0"/>
                <w:iCs/>
                <w:kern w:val="0"/>
                <w:sz w:val="24"/>
                <w:szCs w:val="24"/>
              </w:rPr>
              <w:t xml:space="preserve"> </w:t>
            </w:r>
            <w:r>
              <w:rPr>
                <w:rFonts w:hint="default" w:ascii="Times New Roman" w:hAnsi="Times New Roman" w:cs="Times New Roman"/>
                <w:bCs/>
                <w:i w:val="0"/>
                <w:iCs/>
                <w:kern w:val="0"/>
                <w:sz w:val="24"/>
                <w:szCs w:val="24"/>
              </w:rPr>
              <w:t xml:space="preserve">[username </w:t>
            </w:r>
            <w:r>
              <w:rPr>
                <w:rFonts w:hint="default" w:ascii="Times New Roman" w:hAnsi="Times New Roman" w:cs="Times New Roman"/>
                <w:bCs/>
                <w:i/>
                <w:iCs w:val="0"/>
                <w:kern w:val="0"/>
                <w:sz w:val="24"/>
                <w:szCs w:val="24"/>
              </w:rPr>
              <w:t xml:space="preserve">WORD </w:t>
            </w:r>
            <w:r>
              <w:rPr>
                <w:rFonts w:hint="default" w:ascii="Times New Roman" w:hAnsi="Times New Roman" w:cs="Times New Roman"/>
                <w:bCs/>
                <w:i w:val="0"/>
                <w:iCs/>
                <w:kern w:val="0"/>
                <w:sz w:val="24"/>
                <w:szCs w:val="24"/>
              </w:rPr>
              <w:t xml:space="preserve">password </w:t>
            </w:r>
            <w:r>
              <w:rPr>
                <w:rFonts w:hint="default" w:ascii="Times New Roman" w:hAnsi="Times New Roman" w:cs="Times New Roman"/>
                <w:bCs/>
                <w:i/>
                <w:iCs w:val="0"/>
                <w:kern w:val="0"/>
                <w:sz w:val="24"/>
                <w:szCs w:val="24"/>
              </w:rPr>
              <w:t>WORD</w:t>
            </w:r>
            <w:r>
              <w:rPr>
                <w:rFonts w:hint="default" w:ascii="Times New Roman" w:hAnsi="Times New Roman" w:cs="Times New Roman"/>
                <w:bCs/>
                <w:i w:val="0"/>
                <w:iCs/>
                <w:kern w:val="0"/>
                <w:sz w:val="24"/>
                <w:szCs w:val="24"/>
              </w:rPr>
              <w:t>]</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tr069 stun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33</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profile pri</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bCs w:val="0"/>
                <w:i w:val="0"/>
                <w:iCs/>
                <w:kern w:val="0"/>
                <w:sz w:val="24"/>
                <w:szCs w:val="24"/>
              </w:rPr>
              <w:t>id</w:t>
            </w:r>
            <w:r>
              <w:rPr>
                <w:rFonts w:hint="default" w:ascii="Times New Roman" w:hAnsi="Times New Roman" w:cs="Times New Roman"/>
                <w:bCs/>
                <w:i w:val="0"/>
                <w:iCs/>
                <w:kern w:val="0"/>
                <w:sz w:val="24"/>
                <w:szCs w:val="24"/>
              </w:rPr>
              <w:t xml:space="preserve"> </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val="0"/>
                <w:iCs/>
                <w:kern w:val="0"/>
                <w:sz w:val="24"/>
                <w:szCs w:val="24"/>
              </w:rPr>
              <w:t>1-</w:t>
            </w:r>
            <w:r>
              <w:rPr>
                <w:rFonts w:hint="default" w:ascii="Times New Roman" w:hAnsi="Times New Roman" w:cs="Times New Roman"/>
                <w:bCs/>
                <w:i w:val="0"/>
                <w:iCs/>
                <w:kern w:val="0"/>
                <w:sz w:val="24"/>
                <w:szCs w:val="24"/>
                <w:lang w:val="en-US" w:eastAsia="zh-CN"/>
              </w:rPr>
              <w:t>128)</w:t>
            </w:r>
            <w:r>
              <w:rPr>
                <w:rFonts w:hint="default" w:ascii="Times New Roman" w:hAnsi="Times New Roman" w:cs="Times New Roman"/>
                <w:bCs/>
                <w:i w:val="0"/>
                <w:iCs/>
                <w:kern w:val="0"/>
                <w:sz w:val="24"/>
                <w:szCs w:val="24"/>
              </w:rPr>
              <w:t xml:space="preserve"> </w:t>
            </w:r>
            <w:r>
              <w:rPr>
                <w:rFonts w:hint="default" w:ascii="Times New Roman" w:hAnsi="Times New Roman" w:cs="Times New Roman"/>
                <w:b/>
                <w:bCs w:val="0"/>
                <w:i w:val="0"/>
                <w:iCs/>
                <w:kern w:val="0"/>
                <w:sz w:val="24"/>
                <w:szCs w:val="24"/>
              </w:rPr>
              <w:t>name</w:t>
            </w:r>
            <w:r>
              <w:rPr>
                <w:rFonts w:hint="default" w:ascii="Times New Roman" w:hAnsi="Times New Roman" w:cs="Times New Roman"/>
                <w:bCs/>
                <w:i w:val="0"/>
                <w:iCs/>
                <w:kern w:val="0"/>
                <w:sz w:val="24"/>
                <w:szCs w:val="24"/>
              </w:rPr>
              <w:t xml:space="preserve"> </w:t>
            </w:r>
            <w:r>
              <w:rPr>
                <w:rFonts w:hint="default" w:ascii="Times New Roman" w:hAnsi="Times New Roman" w:cs="Times New Roman"/>
                <w:bCs/>
                <w:i/>
                <w:iCs w:val="0"/>
                <w:kern w:val="0"/>
                <w:sz w:val="24"/>
                <w:szCs w:val="24"/>
              </w:rPr>
              <w:t>string</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Show</w:t>
            </w:r>
            <w:r>
              <w:rPr>
                <w:rFonts w:hint="default" w:ascii="Times New Roman" w:hAnsi="Times New Roman" w:cs="Times New Roman"/>
                <w:kern w:val="0"/>
                <w:sz w:val="24"/>
                <w:szCs w:val="24"/>
              </w:rPr>
              <w:t xml:space="preserve"> the private </w:t>
            </w:r>
            <w:r>
              <w:rPr>
                <w:rFonts w:hint="default" w:ascii="Times New Roman" w:hAnsi="Times New Roman" w:cs="Times New Roman"/>
                <w:kern w:val="0"/>
                <w:sz w:val="24"/>
                <w:szCs w:val="24"/>
                <w:lang w:val="en-US" w:eastAsia="zh-CN"/>
              </w:rPr>
              <w:t>profile</w:t>
            </w:r>
            <w:r>
              <w:rPr>
                <w:rFonts w:hint="default" w:ascii="Times New Roman" w:hAnsi="Times New Roman" w:cs="Times New Roman"/>
                <w:kern w:val="0"/>
                <w:sz w:val="24"/>
                <w:szCs w:val="24"/>
              </w:rPr>
              <w:t xml:space="preserv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34</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eastAsia="宋体" w:cs="Times New Roman"/>
                <w:b/>
                <w:bCs/>
                <w:kern w:val="0"/>
                <w:sz w:val="24"/>
                <w:szCs w:val="24"/>
                <w:lang w:val="en-US" w:eastAsia="zh-CN" w:bidi="ar-SA"/>
              </w:rPr>
            </w:pPr>
            <w:r>
              <w:rPr>
                <w:rFonts w:hint="default" w:ascii="Times New Roman" w:hAnsi="Times New Roman" w:cs="Times New Roman"/>
                <w:b/>
                <w:bCs/>
                <w:kern w:val="0"/>
                <w:sz w:val="24"/>
                <w:szCs w:val="24"/>
              </w:rPr>
              <w:t>Exit</w:t>
            </w:r>
          </w:p>
        </w:tc>
        <w:tc>
          <w:tcPr>
            <w:tcW w:w="3020" w:type="dxa"/>
            <w:gridSpan w:val="2"/>
            <w:tcBorders>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lang w:val="en-US" w:eastAsia="zh-CN"/>
              </w:rPr>
              <w:t xml:space="preserve">Exit </w:t>
            </w:r>
          </w:p>
        </w:tc>
      </w:tr>
    </w:tbl>
    <w:p/>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2108" w:name="_Toc4171"/>
      <w:bookmarkStart w:id="2109" w:name="_Toc13074"/>
      <w:r>
        <w:rPr>
          <w:rFonts w:hint="default" w:ascii="Times New Roman" w:hAnsi="Times New Roman" w:cs="Times New Roman"/>
          <w:sz w:val="36"/>
          <w:szCs w:val="36"/>
        </w:rPr>
        <w:t xml:space="preserve">IGMP </w:t>
      </w:r>
      <w:r>
        <w:rPr>
          <w:rFonts w:hint="eastAsia" w:ascii="Times New Roman" w:hAnsi="Times New Roman" w:cs="Times New Roman"/>
          <w:sz w:val="36"/>
          <w:szCs w:val="36"/>
          <w:lang w:val="en-US" w:eastAsia="zh-CN"/>
        </w:rPr>
        <w:t>P</w:t>
      </w:r>
      <w:r>
        <w:rPr>
          <w:rFonts w:hint="default" w:ascii="Times New Roman" w:hAnsi="Times New Roman" w:cs="Times New Roman"/>
          <w:sz w:val="36"/>
          <w:szCs w:val="36"/>
          <w:lang w:val="en-US" w:eastAsia="zh-CN"/>
        </w:rPr>
        <w:t>rofile</w:t>
      </w:r>
      <w:r>
        <w:rPr>
          <w:rFonts w:hint="default" w:ascii="Times New Roman" w:hAnsi="Times New Roman" w:cs="Times New Roman"/>
          <w:sz w:val="36"/>
          <w:szCs w:val="36"/>
        </w:rPr>
        <w:t xml:space="preserve"> </w:t>
      </w:r>
      <w:r>
        <w:rPr>
          <w:rFonts w:hint="eastAsia" w:ascii="Times New Roman" w:hAnsi="Times New Roman" w:cs="Times New Roman"/>
          <w:sz w:val="36"/>
          <w:szCs w:val="36"/>
          <w:lang w:val="en-US" w:eastAsia="zh-CN"/>
        </w:rPr>
        <w:t>C</w:t>
      </w:r>
      <w:r>
        <w:rPr>
          <w:rFonts w:hint="default" w:ascii="Times New Roman" w:hAnsi="Times New Roman" w:cs="Times New Roman"/>
          <w:sz w:val="36"/>
          <w:szCs w:val="36"/>
        </w:rPr>
        <w:t>onfiguration</w:t>
      </w:r>
      <w:bookmarkEnd w:id="2108"/>
      <w:bookmarkEnd w:id="2109"/>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cs="Univers-CondensedBold"/>
                <w:b/>
                <w:kern w:val="0"/>
                <w:sz w:val="28"/>
                <w:szCs w:val="28"/>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eastAsia="宋体" w:cs="Times New Roman"/>
                <w:b/>
                <w:bCs/>
                <w:kern w:val="0"/>
                <w:sz w:val="24"/>
                <w:szCs w:val="24"/>
                <w:lang w:val="en-US" w:eastAsia="zh-CN" w:bidi="ar-SA"/>
              </w:rPr>
            </w:pPr>
            <w:r>
              <w:rPr>
                <w:rFonts w:hint="default" w:ascii="Times New Roman" w:hAnsi="Times New Roman" w:cs="Times New Roman"/>
                <w:b/>
                <w:bCs/>
                <w:kern w:val="0"/>
                <w:sz w:val="24"/>
                <w:szCs w:val="24"/>
              </w:rPr>
              <w:t>Step 2</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eastAsia="宋体" w:cs="Times New Roman"/>
                <w:b/>
                <w:bCs/>
                <w:kern w:val="0"/>
                <w:sz w:val="24"/>
                <w:szCs w:val="24"/>
                <w:lang w:eastAsia="zh-CN" w:bidi="ar-SA"/>
              </w:rPr>
            </w:pPr>
            <w:r>
              <w:rPr>
                <w:rFonts w:hint="default" w:ascii="Times New Roman" w:hAnsi="Times New Roman" w:cs="Times New Roman"/>
                <w:b/>
                <w:bCs/>
                <w:kern w:val="0"/>
                <w:sz w:val="24"/>
                <w:szCs w:val="24"/>
              </w:rPr>
              <w:t xml:space="preserve">profile igmp </w:t>
            </w:r>
            <w:r>
              <w:rPr>
                <w:rFonts w:hint="default" w:ascii="Times New Roman" w:hAnsi="Times New Roman" w:cs="Times New Roman"/>
                <w:bCs/>
                <w:i w:val="0"/>
                <w:iCs/>
                <w:kern w:val="0"/>
                <w:sz w:val="24"/>
                <w:szCs w:val="24"/>
              </w:rPr>
              <w:t>{id &lt;1-</w:t>
            </w:r>
            <w:r>
              <w:rPr>
                <w:rFonts w:hint="default" w:ascii="Times New Roman" w:hAnsi="Times New Roman" w:cs="Times New Roman"/>
                <w:bCs/>
                <w:i w:val="0"/>
                <w:iCs/>
                <w:kern w:val="0"/>
                <w:sz w:val="24"/>
                <w:szCs w:val="24"/>
                <w:lang w:val="en-US" w:eastAsia="zh-CN"/>
              </w:rPr>
              <w:t>128</w:t>
            </w:r>
            <w:r>
              <w:rPr>
                <w:rFonts w:hint="default" w:ascii="Times New Roman" w:hAnsi="Times New Roman" w:cs="Times New Roman"/>
                <w:bCs/>
                <w:i w:val="0"/>
                <w:iCs/>
                <w:kern w:val="0"/>
                <w:sz w:val="24"/>
                <w:szCs w:val="24"/>
              </w:rPr>
              <w:t>&gt;}*1 {name &lt;string&gt;}*1</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 xml:space="preserve">Configure the igmp </w:t>
            </w:r>
            <w:r>
              <w:rPr>
                <w:rFonts w:hint="default" w:ascii="Times New Roman" w:hAnsi="Times New Roman" w:cs="Times New Roman"/>
                <w:sz w:val="24"/>
                <w:szCs w:val="24"/>
                <w:lang w:val="en-US" w:eastAsia="zh-CN"/>
              </w:rPr>
              <w:t>profile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firstLine="118" w:firstLineChars="49"/>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igmp-mode </w:t>
            </w:r>
            <w:r>
              <w:rPr>
                <w:rFonts w:hint="default" w:ascii="Times New Roman" w:hAnsi="Times New Roman" w:cs="Times New Roman"/>
                <w:bCs/>
                <w:i w:val="0"/>
                <w:iCs/>
                <w:kern w:val="0"/>
                <w:sz w:val="24"/>
                <w:szCs w:val="24"/>
              </w:rPr>
              <w:t>&lt;snooping|spr|proxy&gt;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 xml:space="preserve">Configure the igmp </w:t>
            </w:r>
            <w:r>
              <w:rPr>
                <w:rFonts w:hint="default" w:ascii="Times New Roman" w:hAnsi="Times New Roman" w:cs="Times New Roman"/>
                <w:sz w:val="24"/>
                <w:szCs w:val="24"/>
                <w:lang w:val="en-US" w:eastAsia="zh-CN"/>
              </w:rPr>
              <w:t>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203" w:type="dxa"/>
            <w:tcBorders>
              <w:left w:val="nil"/>
            </w:tcBorders>
          </w:tcPr>
          <w:p>
            <w:pPr>
              <w:keepNext w:val="0"/>
              <w:keepLines w:val="0"/>
              <w:suppressLineNumbers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igmp-rate-limit </w:t>
            </w:r>
            <w:r>
              <w:rPr>
                <w:rFonts w:hint="default" w:ascii="Times New Roman" w:hAnsi="Times New Roman" w:cs="Times New Roman"/>
                <w:bCs/>
                <w:i w:val="0"/>
                <w:iCs/>
                <w:kern w:val="0"/>
                <w:sz w:val="24"/>
                <w:szCs w:val="24"/>
              </w:rPr>
              <w:t>(0-4294967294)</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sz w:val="24"/>
                <w:szCs w:val="24"/>
              </w:rPr>
            </w:pPr>
            <w:r>
              <w:rPr>
                <w:rFonts w:hint="default" w:ascii="Times New Roman" w:hAnsi="Times New Roman" w:cs="Times New Roman"/>
                <w:sz w:val="24"/>
                <w:szCs w:val="24"/>
              </w:rPr>
              <w:t>Configure the igmp rate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203" w:type="dxa"/>
            <w:tcBorders>
              <w:left w:val="nil"/>
            </w:tcBorders>
          </w:tcPr>
          <w:p>
            <w:pPr>
              <w:keepNext w:val="0"/>
              <w:keepLines w:val="0"/>
              <w:suppressLineNumbers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igmp-version </w:t>
            </w:r>
            <w:r>
              <w:rPr>
                <w:rFonts w:hint="default" w:ascii="Times New Roman" w:hAnsi="Times New Roman" w:cs="Times New Roman"/>
                <w:bCs/>
                <w:i w:val="0"/>
                <w:iCs/>
                <w:kern w:val="0"/>
                <w:sz w:val="24"/>
                <w:szCs w:val="24"/>
              </w:rPr>
              <w:t>&lt;igmp-v1|igmp-v2|igmp-v3|mld-v1|mld-v2&gt;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sz w:val="24"/>
                <w:szCs w:val="24"/>
              </w:rPr>
            </w:pPr>
            <w:r>
              <w:rPr>
                <w:rFonts w:hint="default" w:ascii="Times New Roman" w:hAnsi="Times New Roman" w:cs="Times New Roman"/>
                <w:sz w:val="24"/>
                <w:szCs w:val="24"/>
              </w:rPr>
              <w:t>Configure the igmp version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203" w:type="dxa"/>
            <w:tcBorders>
              <w:left w:val="nil"/>
            </w:tcBorders>
          </w:tcPr>
          <w:p>
            <w:pPr>
              <w:keepNext w:val="0"/>
              <w:keepLines w:val="0"/>
              <w:suppressLineNumbers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profile igmp </w:t>
            </w:r>
            <w:r>
              <w:rPr>
                <w:rFonts w:hint="default" w:ascii="Times New Roman" w:hAnsi="Times New Roman" w:cs="Times New Roman"/>
                <w:bCs/>
                <w:i/>
                <w:kern w:val="0"/>
                <w:sz w:val="24"/>
                <w:szCs w:val="24"/>
              </w:rPr>
              <w:t xml:space="preserve">[id </w:t>
            </w:r>
            <w:r>
              <w:rPr>
                <w:rFonts w:hint="default" w:ascii="Times New Roman" w:hAnsi="Times New Roman" w:cs="Times New Roman"/>
                <w:bCs/>
                <w:i w:val="0"/>
                <w:iCs/>
                <w:kern w:val="0"/>
                <w:sz w:val="24"/>
                <w:szCs w:val="24"/>
              </w:rPr>
              <w:t>(1-</w:t>
            </w:r>
            <w:r>
              <w:rPr>
                <w:rFonts w:hint="default" w:ascii="Times New Roman" w:hAnsi="Times New Roman" w:cs="Times New Roman"/>
                <w:bCs/>
                <w:i w:val="0"/>
                <w:iCs/>
                <w:kern w:val="0"/>
                <w:sz w:val="24"/>
                <w:szCs w:val="24"/>
                <w:lang w:val="en-US" w:eastAsia="zh-CN"/>
              </w:rPr>
              <w:t>128</w:t>
            </w:r>
            <w:r>
              <w:rPr>
                <w:rFonts w:hint="default" w:ascii="Times New Roman" w:hAnsi="Times New Roman" w:cs="Times New Roman"/>
                <w:bCs/>
                <w:i w:val="0"/>
                <w:iCs/>
                <w:kern w:val="0"/>
                <w:sz w:val="24"/>
                <w:szCs w:val="24"/>
              </w:rPr>
              <w:t>)|name WORD|running-config]</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Show</w:t>
            </w:r>
            <w:r>
              <w:rPr>
                <w:rFonts w:hint="default" w:ascii="Times New Roman" w:hAnsi="Times New Roman" w:cs="Times New Roman"/>
                <w:sz w:val="24"/>
                <w:szCs w:val="24"/>
              </w:rPr>
              <w:t xml:space="preserve"> the igmp configuration</w:t>
            </w:r>
          </w:p>
        </w:tc>
      </w:tr>
    </w:tbl>
    <w:p/>
    <w:p>
      <w:pPr>
        <w:pStyle w:val="3"/>
        <w:numPr>
          <w:ilvl w:val="1"/>
          <w:numId w:val="1"/>
        </w:numPr>
        <w:bidi w:val="0"/>
        <w:ind w:left="720" w:leftChars="0" w:hanging="720" w:firstLineChars="0"/>
        <w:rPr>
          <w:rFonts w:hint="default" w:ascii="Times New Roman" w:hAnsi="Times New Roman" w:cs="Times New Roman"/>
          <w:sz w:val="36"/>
          <w:szCs w:val="36"/>
        </w:rPr>
      </w:pPr>
      <w:bookmarkStart w:id="2110" w:name="_Toc27456"/>
      <w:r>
        <w:rPr>
          <w:rFonts w:hint="default" w:ascii="Times New Roman" w:hAnsi="Times New Roman" w:cs="Times New Roman"/>
          <w:sz w:val="36"/>
          <w:szCs w:val="36"/>
          <w:lang w:val="en-US" w:eastAsia="zh-CN"/>
        </w:rPr>
        <w:t xml:space="preserve"> </w:t>
      </w:r>
      <w:bookmarkStart w:id="2111" w:name="_Toc26598"/>
      <w:bookmarkStart w:id="2112" w:name="_Toc12618"/>
      <w:r>
        <w:rPr>
          <w:rFonts w:hint="default" w:ascii="Times New Roman" w:hAnsi="Times New Roman" w:cs="Times New Roman"/>
          <w:sz w:val="36"/>
          <w:szCs w:val="36"/>
        </w:rPr>
        <w:t>Format</w:t>
      </w:r>
      <w:bookmarkEnd w:id="2110"/>
      <w:r>
        <w:rPr>
          <w:rFonts w:hint="default" w:ascii="Times New Roman" w:hAnsi="Times New Roman" w:cs="Times New Roman"/>
          <w:sz w:val="36"/>
          <w:szCs w:val="36"/>
          <w:lang w:val="en-US" w:eastAsia="zh-CN"/>
        </w:rPr>
        <w:t xml:space="preserve"> </w:t>
      </w:r>
      <w:r>
        <w:rPr>
          <w:rFonts w:hint="eastAsia" w:ascii="Times New Roman" w:hAnsi="Times New Roman" w:cs="Times New Roman"/>
          <w:sz w:val="36"/>
          <w:szCs w:val="36"/>
          <w:lang w:val="en-US" w:eastAsia="zh-CN"/>
        </w:rPr>
        <w:t>P</w:t>
      </w:r>
      <w:r>
        <w:rPr>
          <w:rFonts w:hint="default" w:ascii="Times New Roman" w:hAnsi="Times New Roman" w:cs="Times New Roman"/>
          <w:sz w:val="36"/>
          <w:szCs w:val="36"/>
          <w:lang w:val="en-US" w:eastAsia="zh-CN"/>
        </w:rPr>
        <w:t>rofile</w:t>
      </w:r>
      <w:r>
        <w:rPr>
          <w:rFonts w:hint="default" w:ascii="Times New Roman" w:hAnsi="Times New Roman" w:cs="Times New Roman"/>
          <w:sz w:val="36"/>
          <w:szCs w:val="36"/>
        </w:rPr>
        <w:t xml:space="preserve"> </w:t>
      </w:r>
      <w:r>
        <w:rPr>
          <w:rFonts w:hint="eastAsia" w:ascii="Times New Roman" w:hAnsi="Times New Roman" w:cs="Times New Roman"/>
          <w:sz w:val="36"/>
          <w:szCs w:val="36"/>
          <w:lang w:val="en-US" w:eastAsia="zh-CN"/>
        </w:rPr>
        <w:t>C</w:t>
      </w:r>
      <w:r>
        <w:rPr>
          <w:rFonts w:hint="default" w:ascii="Times New Roman" w:hAnsi="Times New Roman" w:cs="Times New Roman"/>
          <w:sz w:val="36"/>
          <w:szCs w:val="36"/>
        </w:rPr>
        <w:t>onfiguration</w:t>
      </w:r>
      <w:bookmarkEnd w:id="2111"/>
      <w:bookmarkEnd w:id="2112"/>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cs="Univers-CondensedBold"/>
                <w:b/>
                <w:kern w:val="0"/>
                <w:sz w:val="28"/>
                <w:szCs w:val="28"/>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eastAsia="宋体" w:cs="Times New Roman"/>
                <w:b/>
                <w:bCs/>
                <w:kern w:val="0"/>
                <w:sz w:val="24"/>
                <w:szCs w:val="24"/>
                <w:lang w:val="en-US" w:eastAsia="zh-CN" w:bidi="ar-SA"/>
              </w:rPr>
            </w:pPr>
            <w:r>
              <w:rPr>
                <w:rFonts w:hint="default" w:ascii="Times New Roman" w:hAnsi="Times New Roman" w:cs="Times New Roman"/>
                <w:b/>
                <w:bCs/>
                <w:kern w:val="0"/>
                <w:sz w:val="24"/>
                <w:szCs w:val="24"/>
              </w:rPr>
              <w:t>Step 2</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eastAsia="宋体" w:cs="Times New Roman"/>
                <w:b/>
                <w:bCs/>
                <w:kern w:val="0"/>
                <w:sz w:val="24"/>
                <w:szCs w:val="24"/>
                <w:lang w:eastAsia="zh-CN" w:bidi="ar-SA"/>
              </w:rPr>
            </w:pPr>
            <w:r>
              <w:rPr>
                <w:rFonts w:hint="default" w:ascii="Times New Roman" w:hAnsi="Times New Roman" w:cs="Times New Roman"/>
                <w:b/>
                <w:bCs/>
                <w:kern w:val="0"/>
                <w:sz w:val="24"/>
                <w:szCs w:val="24"/>
              </w:rPr>
              <w:t xml:space="preserve">profile format </w:t>
            </w:r>
            <w:r>
              <w:rPr>
                <w:rFonts w:hint="default" w:ascii="Times New Roman" w:hAnsi="Times New Roman" w:cs="Times New Roman"/>
                <w:bCs/>
                <w:i w:val="0"/>
                <w:iCs/>
                <w:kern w:val="0"/>
                <w:sz w:val="24"/>
                <w:szCs w:val="24"/>
              </w:rPr>
              <w:t>{id &lt;1-</w:t>
            </w:r>
            <w:r>
              <w:rPr>
                <w:rFonts w:hint="default" w:ascii="Times New Roman" w:hAnsi="Times New Roman" w:cs="Times New Roman"/>
                <w:bCs/>
                <w:i w:val="0"/>
                <w:iCs/>
                <w:kern w:val="0"/>
                <w:sz w:val="24"/>
                <w:szCs w:val="24"/>
                <w:lang w:val="en-US" w:eastAsia="zh-CN"/>
              </w:rPr>
              <w:t>128</w:t>
            </w:r>
            <w:r>
              <w:rPr>
                <w:rFonts w:hint="default" w:ascii="Times New Roman" w:hAnsi="Times New Roman" w:cs="Times New Roman"/>
                <w:bCs/>
                <w:i w:val="0"/>
                <w:iCs/>
                <w:kern w:val="0"/>
                <w:sz w:val="24"/>
                <w:szCs w:val="24"/>
              </w:rPr>
              <w:t>&gt;}*1 {name &lt;string&gt;}*1</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 xml:space="preserve">Configure the format </w:t>
            </w:r>
            <w:r>
              <w:rPr>
                <w:rFonts w:hint="default" w:ascii="Times New Roman" w:hAnsi="Times New Roman" w:cs="Times New Roman"/>
                <w:sz w:val="24"/>
                <w:szCs w:val="24"/>
                <w:lang w:val="en-US" w:eastAsia="zh-CN"/>
              </w:rPr>
              <w:t>profile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firstLine="118" w:firstLineChars="49"/>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switch </w:t>
            </w:r>
            <w:r>
              <w:rPr>
                <w:rFonts w:hint="default" w:ascii="Times New Roman" w:hAnsi="Times New Roman" w:cs="Times New Roman"/>
                <w:bCs/>
                <w:i w:val="0"/>
                <w:iCs/>
                <w:kern w:val="0"/>
                <w:sz w:val="24"/>
                <w:szCs w:val="24"/>
              </w:rPr>
              <w:t>[option82 &lt;enable|disable&gt;] [option18 &lt;enable|disable&gt;] [option37 &lt;enable|disable&gt;] [pppoe-plus &lt;enable|disable&gt;]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 xml:space="preserve">Add </w:t>
            </w:r>
            <w:r>
              <w:rPr>
                <w:rFonts w:hint="default" w:ascii="Times New Roman" w:hAnsi="Times New Roman" w:cs="Times New Roman"/>
                <w:sz w:val="24"/>
                <w:szCs w:val="24"/>
                <w:lang w:val="en-US" w:eastAsia="zh-CN"/>
              </w:rPr>
              <w:t>e</w:t>
            </w:r>
            <w:r>
              <w:rPr>
                <w:rFonts w:hint="default" w:ascii="Times New Roman" w:hAnsi="Times New Roman" w:cs="Times New Roman"/>
                <w:sz w:val="24"/>
                <w:szCs w:val="24"/>
              </w:rPr>
              <w:t xml:space="preserve">xchange </w:t>
            </w:r>
            <w:r>
              <w:rPr>
                <w:rFonts w:hint="default" w:ascii="Times New Roman" w:hAnsi="Times New Roman" w:cs="Times New Roman"/>
                <w:sz w:val="24"/>
                <w:szCs w:val="24"/>
                <w:lang w:val="en-US" w:eastAsia="zh-CN"/>
              </w:rPr>
              <w:t>c</w:t>
            </w:r>
            <w:r>
              <w:rPr>
                <w:rFonts w:hint="default" w:ascii="Times New Roman" w:hAnsi="Times New Roman" w:cs="Times New Roman"/>
                <w:sz w:val="24"/>
                <w:szCs w:val="24"/>
              </w:rPr>
              <w:t>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203" w:type="dxa"/>
            <w:tcBorders>
              <w:left w:val="nil"/>
            </w:tcBorders>
          </w:tcPr>
          <w:p>
            <w:pPr>
              <w:keepNext w:val="0"/>
              <w:keepLines w:val="0"/>
              <w:suppressLineNumbers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format type </w:t>
            </w:r>
            <w:r>
              <w:rPr>
                <w:rFonts w:hint="default" w:ascii="Times New Roman" w:hAnsi="Times New Roman" w:cs="Times New Roman"/>
                <w:bCs/>
                <w:i w:val="0"/>
                <w:iCs/>
                <w:kern w:val="0"/>
                <w:sz w:val="24"/>
                <w:szCs w:val="24"/>
              </w:rPr>
              <w:t>&lt;custom|ctc|unicom&gt;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sz w:val="24"/>
                <w:szCs w:val="24"/>
              </w:rPr>
            </w:pPr>
            <w:r>
              <w:rPr>
                <w:rFonts w:hint="default" w:ascii="Times New Roman" w:hAnsi="Times New Roman" w:cs="Times New Roman"/>
                <w:sz w:val="24"/>
                <w:szCs w:val="24"/>
              </w:rPr>
              <w:t>Configure the format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203" w:type="dxa"/>
            <w:tcBorders>
              <w:left w:val="nil"/>
            </w:tcBorders>
          </w:tcPr>
          <w:p>
            <w:pPr>
              <w:keepNext w:val="0"/>
              <w:keepLines w:val="0"/>
              <w:suppressLineNumbers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Cs/>
                <w:i w:val="0"/>
                <w:iCs/>
                <w:kern w:val="0"/>
                <w:sz w:val="24"/>
                <w:szCs w:val="24"/>
              </w:rPr>
              <w:t>&lt;circuit-id|remote-id&gt;</w:t>
            </w:r>
            <w:r>
              <w:rPr>
                <w:rFonts w:hint="default" w:ascii="Times New Roman" w:hAnsi="Times New Roman" w:cs="Times New Roman"/>
                <w:b/>
                <w:bCs/>
                <w:kern w:val="0"/>
                <w:sz w:val="24"/>
                <w:szCs w:val="24"/>
              </w:rPr>
              <w:t xml:space="preserve"> index </w:t>
            </w:r>
            <w:r>
              <w:rPr>
                <w:rFonts w:hint="default" w:ascii="Times New Roman" w:hAnsi="Times New Roman" w:cs="Times New Roman"/>
                <w:bCs/>
                <w:i w:val="0"/>
                <w:iCs/>
                <w:kern w:val="0"/>
                <w:sz w:val="24"/>
                <w:szCs w:val="24"/>
              </w:rPr>
              <w:t>(1-22)</w:t>
            </w:r>
            <w:r>
              <w:rPr>
                <w:rFonts w:hint="default" w:ascii="Times New Roman" w:hAnsi="Times New Roman" w:cs="Times New Roman"/>
                <w:b/>
                <w:bCs/>
                <w:kern w:val="0"/>
                <w:sz w:val="24"/>
                <w:szCs w:val="24"/>
              </w:rPr>
              <w:t xml:space="preserve"> </w:t>
            </w:r>
            <w:r>
              <w:rPr>
                <w:rFonts w:hint="default" w:ascii="Times New Roman" w:hAnsi="Times New Roman" w:cs="Times New Roman"/>
                <w:bCs/>
                <w:i w:val="0"/>
                <w:iCs/>
                <w:kern w:val="0"/>
                <w:sz w:val="24"/>
                <w:szCs w:val="24"/>
              </w:rPr>
              <w:t>&lt;cvlan|devtype|acnoid|slotno|ponno|onuno|onutype|onusn|oltmac|end&gt;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sz w:val="24"/>
                <w:szCs w:val="24"/>
              </w:rPr>
            </w:pPr>
            <w:r>
              <w:rPr>
                <w:rFonts w:hint="default" w:ascii="Times New Roman" w:hAnsi="Times New Roman" w:cs="Times New Roman"/>
                <w:sz w:val="24"/>
                <w:szCs w:val="24"/>
              </w:rPr>
              <w:t>Configure the circuit-id and remote-id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6</w:t>
            </w:r>
          </w:p>
        </w:tc>
        <w:tc>
          <w:tcPr>
            <w:tcW w:w="4203" w:type="dxa"/>
            <w:tcBorders>
              <w:left w:val="nil"/>
            </w:tcBorders>
          </w:tcPr>
          <w:p>
            <w:pPr>
              <w:keepNext w:val="0"/>
              <w:keepLines w:val="0"/>
              <w:suppressLineNumbers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profile format </w:t>
            </w:r>
            <w:r>
              <w:rPr>
                <w:rFonts w:hint="default" w:ascii="Times New Roman" w:hAnsi="Times New Roman" w:cs="Times New Roman"/>
                <w:bCs/>
                <w:i w:val="0"/>
                <w:iCs/>
                <w:kern w:val="0"/>
                <w:sz w:val="24"/>
                <w:szCs w:val="24"/>
              </w:rPr>
              <w:t>[id (1-</w:t>
            </w:r>
            <w:r>
              <w:rPr>
                <w:rFonts w:hint="default" w:ascii="Times New Roman" w:hAnsi="Times New Roman" w:cs="Times New Roman"/>
                <w:bCs/>
                <w:i w:val="0"/>
                <w:iCs/>
                <w:kern w:val="0"/>
                <w:sz w:val="24"/>
                <w:szCs w:val="24"/>
                <w:lang w:val="en-US" w:eastAsia="zh-CN"/>
              </w:rPr>
              <w:t>128</w:t>
            </w:r>
            <w:r>
              <w:rPr>
                <w:rFonts w:hint="default" w:ascii="Times New Roman" w:hAnsi="Times New Roman" w:cs="Times New Roman"/>
                <w:bCs/>
                <w:i w:val="0"/>
                <w:iCs/>
                <w:kern w:val="0"/>
                <w:sz w:val="24"/>
                <w:szCs w:val="24"/>
              </w:rPr>
              <w:t>)|name WORD|running-config]</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Show</w:t>
            </w:r>
            <w:r>
              <w:rPr>
                <w:rFonts w:hint="default" w:ascii="Times New Roman" w:hAnsi="Times New Roman" w:cs="Times New Roman"/>
                <w:sz w:val="24"/>
                <w:szCs w:val="24"/>
              </w:rPr>
              <w:t xml:space="preserve"> the format configuration</w:t>
            </w:r>
          </w:p>
        </w:tc>
      </w:tr>
    </w:tbl>
    <w:p/>
    <w:p>
      <w:pPr>
        <w:pStyle w:val="3"/>
        <w:numPr>
          <w:ilvl w:val="1"/>
          <w:numId w:val="1"/>
        </w:numPr>
        <w:bidi w:val="0"/>
        <w:ind w:left="720" w:leftChars="0" w:hanging="720" w:firstLineChars="0"/>
        <w:rPr>
          <w:rFonts w:hint="default" w:ascii="Times New Roman" w:hAnsi="Times New Roman" w:cs="Times New Roman"/>
          <w:sz w:val="36"/>
          <w:szCs w:val="36"/>
        </w:rPr>
      </w:pPr>
      <w:bookmarkStart w:id="2113" w:name="_Toc26083"/>
      <w:r>
        <w:rPr>
          <w:rFonts w:hint="default" w:ascii="Times New Roman" w:hAnsi="Times New Roman" w:cs="Times New Roman"/>
          <w:sz w:val="36"/>
          <w:szCs w:val="36"/>
          <w:lang w:val="en-US" w:eastAsia="zh-CN"/>
        </w:rPr>
        <w:t xml:space="preserve"> </w:t>
      </w:r>
      <w:bookmarkStart w:id="2114" w:name="_Toc11474"/>
      <w:bookmarkStart w:id="2115" w:name="_Toc24444"/>
      <w:r>
        <w:rPr>
          <w:rFonts w:hint="default" w:ascii="Times New Roman" w:hAnsi="Times New Roman" w:cs="Times New Roman"/>
          <w:sz w:val="36"/>
          <w:szCs w:val="36"/>
        </w:rPr>
        <w:t>ONU</w:t>
      </w:r>
      <w:bookmarkEnd w:id="2113"/>
      <w:r>
        <w:rPr>
          <w:rFonts w:hint="default" w:ascii="Times New Roman" w:hAnsi="Times New Roman" w:cs="Times New Roman"/>
          <w:sz w:val="36"/>
          <w:szCs w:val="36"/>
          <w:lang w:val="en-US" w:eastAsia="zh-CN"/>
        </w:rPr>
        <w:t xml:space="preserve"> </w:t>
      </w:r>
      <w:r>
        <w:rPr>
          <w:rFonts w:hint="eastAsia" w:ascii="Times New Roman" w:hAnsi="Times New Roman" w:cs="Times New Roman"/>
          <w:sz w:val="36"/>
          <w:szCs w:val="36"/>
          <w:lang w:val="en-US" w:eastAsia="zh-CN"/>
        </w:rPr>
        <w:t>B</w:t>
      </w:r>
      <w:r>
        <w:rPr>
          <w:rFonts w:hint="default" w:ascii="Times New Roman" w:hAnsi="Times New Roman" w:cs="Times New Roman"/>
          <w:sz w:val="36"/>
          <w:szCs w:val="36"/>
        </w:rPr>
        <w:t xml:space="preserve">inding </w:t>
      </w:r>
      <w:r>
        <w:rPr>
          <w:rFonts w:hint="eastAsia" w:ascii="Times New Roman" w:hAnsi="Times New Roman" w:cs="Times New Roman"/>
          <w:sz w:val="36"/>
          <w:szCs w:val="36"/>
          <w:lang w:val="en-US" w:eastAsia="zh-CN"/>
        </w:rPr>
        <w:t>P</w:t>
      </w:r>
      <w:r>
        <w:rPr>
          <w:rFonts w:hint="default" w:ascii="Times New Roman" w:hAnsi="Times New Roman" w:cs="Times New Roman"/>
          <w:sz w:val="36"/>
          <w:szCs w:val="36"/>
          <w:lang w:val="en-US" w:eastAsia="zh-CN"/>
        </w:rPr>
        <w:t>rofile</w:t>
      </w:r>
      <w:r>
        <w:rPr>
          <w:rFonts w:hint="default" w:ascii="Times New Roman" w:hAnsi="Times New Roman" w:cs="Times New Roman"/>
          <w:sz w:val="36"/>
          <w:szCs w:val="36"/>
        </w:rPr>
        <w:t xml:space="preserve"> </w:t>
      </w:r>
      <w:r>
        <w:rPr>
          <w:rFonts w:hint="eastAsia" w:ascii="Times New Roman" w:hAnsi="Times New Roman" w:cs="Times New Roman"/>
          <w:sz w:val="36"/>
          <w:szCs w:val="36"/>
          <w:lang w:val="en-US" w:eastAsia="zh-CN"/>
        </w:rPr>
        <w:t>C</w:t>
      </w:r>
      <w:r>
        <w:rPr>
          <w:rFonts w:hint="default" w:ascii="Times New Roman" w:hAnsi="Times New Roman" w:cs="Times New Roman"/>
          <w:sz w:val="36"/>
          <w:szCs w:val="36"/>
        </w:rPr>
        <w:t>onfiguration</w:t>
      </w:r>
      <w:bookmarkEnd w:id="2114"/>
      <w:bookmarkEnd w:id="2115"/>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cs="Univers-CondensedBold"/>
                <w:b/>
                <w:kern w:val="0"/>
                <w:sz w:val="28"/>
                <w:szCs w:val="28"/>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eastAsia="宋体" w:cs="Times New Roman"/>
                <w:b/>
                <w:bCs/>
                <w:kern w:val="0"/>
                <w:sz w:val="24"/>
                <w:szCs w:val="24"/>
                <w:lang w:val="en-US" w:eastAsia="zh-CN" w:bidi="ar-SA"/>
              </w:rPr>
            </w:pPr>
            <w:r>
              <w:rPr>
                <w:rFonts w:hint="default" w:ascii="Times New Roman" w:hAnsi="Times New Roman" w:cs="Times New Roman"/>
                <w:b/>
                <w:bCs/>
                <w:kern w:val="0"/>
                <w:sz w:val="24"/>
                <w:szCs w:val="24"/>
              </w:rPr>
              <w:t>Step 2</w:t>
            </w:r>
          </w:p>
        </w:tc>
        <w:tc>
          <w:tcPr>
            <w:tcW w:w="4203" w:type="dxa"/>
            <w:tcBorders>
              <w:lef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eastAsia="宋体" w:cs="Times New Roman"/>
                <w:b/>
                <w:bCs/>
                <w:kern w:val="0"/>
                <w:sz w:val="24"/>
                <w:szCs w:val="24"/>
                <w:lang w:eastAsia="zh-CN" w:bidi="ar-SA"/>
              </w:rPr>
            </w:pPr>
            <w:r>
              <w:rPr>
                <w:rFonts w:hint="default" w:ascii="Times New Roman" w:hAnsi="Times New Roman" w:cs="Times New Roman"/>
                <w:b/>
                <w:bCs/>
                <w:kern w:val="0"/>
                <w:sz w:val="24"/>
                <w:szCs w:val="24"/>
              </w:rPr>
              <w:t xml:space="preserve">interface gpon </w:t>
            </w:r>
            <w:r>
              <w:rPr>
                <w:rFonts w:hint="default" w:ascii="Times New Roman" w:hAnsi="Times New Roman" w:cs="Times New Roman"/>
                <w:bCs/>
                <w:i/>
                <w:kern w:val="0"/>
                <w:sz w:val="24"/>
                <w:szCs w:val="24"/>
              </w:rPr>
              <w:t>slot/port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sz w:val="24"/>
                <w:szCs w:val="24"/>
              </w:rPr>
            </w:pPr>
            <w:r>
              <w:rPr>
                <w:rFonts w:hint="default" w:ascii="Times New Roman" w:hAnsi="Times New Roman" w:cs="Times New Roman"/>
                <w:kern w:val="0"/>
                <w:sz w:val="24"/>
                <w:szCs w:val="24"/>
              </w:rPr>
              <w:t>Enter the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firstLine="118" w:firstLineChars="49"/>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onu </w:t>
            </w:r>
            <w:r>
              <w:rPr>
                <w:rFonts w:hint="default" w:ascii="Times New Roman" w:hAnsi="Times New Roman" w:cs="Times New Roman"/>
                <w:bCs/>
                <w:i w:val="0"/>
                <w:iCs/>
                <w:kern w:val="0"/>
                <w:sz w:val="24"/>
                <w:szCs w:val="24"/>
              </w:rPr>
              <w:t>&lt;all|(onu_list)&gt;</w:t>
            </w:r>
            <w:r>
              <w:rPr>
                <w:rFonts w:hint="default" w:ascii="Times New Roman" w:hAnsi="Times New Roman" w:cs="Times New Roman"/>
                <w:b/>
                <w:bCs/>
                <w:kern w:val="0"/>
                <w:sz w:val="24"/>
                <w:szCs w:val="24"/>
              </w:rPr>
              <w:t xml:space="preserve"> profile </w:t>
            </w:r>
            <w:r>
              <w:rPr>
                <w:rFonts w:hint="default" w:ascii="Times New Roman" w:hAnsi="Times New Roman" w:cs="Times New Roman"/>
                <w:bCs/>
                <w:i w:val="0"/>
                <w:iCs/>
                <w:kern w:val="0"/>
                <w:sz w:val="24"/>
                <w:szCs w:val="24"/>
              </w:rPr>
              <w:t>&lt;line|srv|alarm|pri|format&gt; &lt;name WORD|id (1-32767)&gt;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 xml:space="preserve">Give the ONU binding </w:t>
            </w:r>
            <w:r>
              <w:rPr>
                <w:rFonts w:hint="default" w:ascii="Times New Roman" w:hAnsi="Times New Roman" w:cs="Times New Roman"/>
                <w:sz w:val="24"/>
                <w:szCs w:val="24"/>
                <w:lang w:val="en-US" w:eastAsia="zh-CN"/>
              </w:rPr>
              <w:t>profile</w:t>
            </w:r>
            <w:r>
              <w:rPr>
                <w:rFonts w:hint="default" w:ascii="Times New Roman" w:hAnsi="Times New Roman" w:cs="Times New Roman"/>
                <w:sz w:val="24"/>
                <w:szCs w:val="24"/>
              </w:rPr>
              <w:t xml:space="preserv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203" w:type="dxa"/>
            <w:tcBorders>
              <w:left w:val="nil"/>
            </w:tcBorders>
          </w:tcPr>
          <w:p>
            <w:pPr>
              <w:keepNext w:val="0"/>
              <w:keepLines w:val="0"/>
              <w:suppressLineNumbers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 no onu </w:t>
            </w:r>
            <w:r>
              <w:rPr>
                <w:rFonts w:hint="default" w:ascii="Times New Roman" w:hAnsi="Times New Roman" w:cs="Times New Roman"/>
                <w:bCs/>
                <w:i w:val="0"/>
                <w:iCs/>
                <w:kern w:val="0"/>
                <w:sz w:val="24"/>
                <w:szCs w:val="24"/>
              </w:rPr>
              <w:t>&lt;all|(onu_list)&gt;</w:t>
            </w:r>
            <w:r>
              <w:rPr>
                <w:rFonts w:hint="default" w:ascii="Times New Roman" w:hAnsi="Times New Roman" w:cs="Times New Roman"/>
                <w:b/>
                <w:bCs/>
                <w:kern w:val="0"/>
                <w:sz w:val="24"/>
                <w:szCs w:val="24"/>
              </w:rPr>
              <w:t xml:space="preserve"> profile </w:t>
            </w:r>
            <w:r>
              <w:rPr>
                <w:rFonts w:hint="default" w:ascii="Times New Roman" w:hAnsi="Times New Roman" w:cs="Times New Roman"/>
                <w:bCs/>
                <w:i w:val="0"/>
                <w:iCs/>
                <w:kern w:val="0"/>
                <w:sz w:val="24"/>
                <w:szCs w:val="24"/>
              </w:rPr>
              <w:t>&lt;line|srv|alarm|pri|format&gt;</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sz w:val="24"/>
                <w:szCs w:val="24"/>
              </w:rPr>
            </w:pPr>
            <w:r>
              <w:rPr>
                <w:rFonts w:hint="default" w:ascii="Times New Roman" w:hAnsi="Times New Roman" w:cs="Times New Roman"/>
                <w:sz w:val="24"/>
                <w:szCs w:val="24"/>
              </w:rPr>
              <w:t xml:space="preserve">Give the ONU to unbind the </w:t>
            </w:r>
            <w:r>
              <w:rPr>
                <w:rFonts w:hint="default" w:ascii="Times New Roman" w:hAnsi="Times New Roman" w:cs="Times New Roman"/>
                <w:sz w:val="24"/>
                <w:szCs w:val="24"/>
                <w:lang w:val="en-US" w:eastAsia="zh-CN"/>
              </w:rPr>
              <w:t>profile</w:t>
            </w:r>
            <w:r>
              <w:rPr>
                <w:rFonts w:hint="default" w:ascii="Times New Roman" w:hAnsi="Times New Roman" w:cs="Times New Roman"/>
                <w:sz w:val="24"/>
                <w:szCs w:val="24"/>
              </w:rPr>
              <w:t xml:space="preserv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5</w:t>
            </w:r>
          </w:p>
        </w:tc>
        <w:tc>
          <w:tcPr>
            <w:tcW w:w="4203" w:type="dxa"/>
            <w:tcBorders>
              <w:left w:val="nil"/>
            </w:tcBorders>
          </w:tcPr>
          <w:p>
            <w:pPr>
              <w:keepNext w:val="0"/>
              <w:keepLines w:val="0"/>
              <w:suppressLineNumbers w:val="0"/>
              <w:spacing w:before="0" w:beforeAutospacing="0" w:after="0" w:afterAutospacing="0"/>
              <w:ind w:left="0" w:leftChars="0" w:right="0" w:firstLine="0" w:firstLineChars="0"/>
              <w:rPr>
                <w:rFonts w:hint="default" w:ascii="Times New Roman" w:hAnsi="Times New Roman" w:cs="Times New Roman"/>
                <w:b/>
                <w:bCs/>
                <w:kern w:val="0"/>
                <w:sz w:val="24"/>
                <w:szCs w:val="24"/>
              </w:rPr>
            </w:pPr>
            <w:r>
              <w:rPr>
                <w:rFonts w:hint="default" w:ascii="Times New Roman" w:hAnsi="Times New Roman" w:cs="Times New Roman"/>
                <w:bCs/>
                <w:i/>
                <w:kern w:val="0"/>
                <w:sz w:val="24"/>
                <w:szCs w:val="24"/>
              </w:rPr>
              <w:t xml:space="preserve"> </w:t>
            </w:r>
            <w:r>
              <w:rPr>
                <w:rFonts w:hint="default" w:ascii="Times New Roman" w:hAnsi="Times New Roman" w:cs="Times New Roman"/>
                <w:b/>
                <w:bCs/>
                <w:kern w:val="0"/>
                <w:sz w:val="24"/>
                <w:szCs w:val="24"/>
              </w:rPr>
              <w:t>show onu</w:t>
            </w:r>
            <w:r>
              <w:rPr>
                <w:rFonts w:hint="default" w:ascii="Times New Roman" w:hAnsi="Times New Roman" w:cs="Times New Roman"/>
                <w:bCs/>
                <w:i/>
                <w:kern w:val="0"/>
                <w:sz w:val="24"/>
                <w:szCs w:val="24"/>
              </w:rPr>
              <w:t xml:space="preserve"> </w:t>
            </w:r>
            <w:r>
              <w:rPr>
                <w:rFonts w:hint="default" w:ascii="Times New Roman" w:hAnsi="Times New Roman" w:cs="Times New Roman"/>
                <w:bCs/>
                <w:i w:val="0"/>
                <w:iCs/>
                <w:kern w:val="0"/>
                <w:sz w:val="24"/>
                <w:szCs w:val="24"/>
              </w:rPr>
              <w:t>&lt;all|(onu_list)&gt;</w:t>
            </w:r>
            <w:r>
              <w:rPr>
                <w:rFonts w:hint="default" w:ascii="Times New Roman" w:hAnsi="Times New Roman" w:cs="Times New Roman"/>
                <w:bCs/>
                <w:i/>
                <w:kern w:val="0"/>
                <w:sz w:val="24"/>
                <w:szCs w:val="24"/>
              </w:rPr>
              <w:t xml:space="preserve"> </w:t>
            </w:r>
            <w:r>
              <w:rPr>
                <w:rFonts w:hint="default" w:ascii="Times New Roman" w:hAnsi="Times New Roman" w:cs="Times New Roman"/>
                <w:b/>
                <w:bCs/>
                <w:kern w:val="0"/>
                <w:sz w:val="24"/>
                <w:szCs w:val="24"/>
              </w:rPr>
              <w:t>profile</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Show</w:t>
            </w:r>
            <w:r>
              <w:rPr>
                <w:rFonts w:hint="default" w:ascii="Times New Roman" w:hAnsi="Times New Roman" w:cs="Times New Roman"/>
                <w:sz w:val="24"/>
                <w:szCs w:val="24"/>
              </w:rPr>
              <w:t xml:space="preserve"> the ONU </w:t>
            </w:r>
            <w:r>
              <w:rPr>
                <w:rFonts w:hint="default" w:ascii="Times New Roman" w:hAnsi="Times New Roman" w:cs="Times New Roman"/>
                <w:sz w:val="24"/>
                <w:szCs w:val="24"/>
                <w:lang w:val="en-US" w:eastAsia="zh-CN"/>
              </w:rPr>
              <w:t>profile</w:t>
            </w:r>
            <w:r>
              <w:rPr>
                <w:rFonts w:hint="default" w:ascii="Times New Roman" w:hAnsi="Times New Roman" w:cs="Times New Roman"/>
                <w:sz w:val="24"/>
                <w:szCs w:val="24"/>
              </w:rPr>
              <w:t xml:space="preserve"> configuration</w:t>
            </w:r>
          </w:p>
        </w:tc>
      </w:tr>
    </w:tbl>
    <w:p/>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2116" w:name="_Toc26053"/>
      <w:bookmarkStart w:id="2117" w:name="_Toc13640"/>
      <w:r>
        <w:rPr>
          <w:rFonts w:hint="default" w:ascii="Times New Roman" w:hAnsi="Times New Roman" w:cs="Times New Roman"/>
          <w:sz w:val="36"/>
          <w:szCs w:val="36"/>
        </w:rPr>
        <w:t>Show/</w:t>
      </w:r>
      <w:r>
        <w:rPr>
          <w:rFonts w:hint="eastAsia" w:ascii="Times New Roman" w:hAnsi="Times New Roman" w:cs="Times New Roman"/>
          <w:sz w:val="36"/>
          <w:szCs w:val="36"/>
          <w:lang w:val="en-US" w:eastAsia="zh-CN"/>
        </w:rPr>
        <w:t>D</w:t>
      </w:r>
      <w:r>
        <w:rPr>
          <w:rFonts w:hint="default" w:ascii="Times New Roman" w:hAnsi="Times New Roman" w:cs="Times New Roman"/>
          <w:sz w:val="36"/>
          <w:szCs w:val="36"/>
        </w:rPr>
        <w:t xml:space="preserve">elete the </w:t>
      </w:r>
      <w:r>
        <w:rPr>
          <w:rFonts w:hint="eastAsia" w:ascii="Times New Roman" w:hAnsi="Times New Roman" w:cs="Times New Roman"/>
          <w:sz w:val="36"/>
          <w:szCs w:val="36"/>
          <w:lang w:val="en-US" w:eastAsia="zh-CN"/>
        </w:rPr>
        <w:t>P</w:t>
      </w:r>
      <w:r>
        <w:rPr>
          <w:rFonts w:hint="default" w:ascii="Times New Roman" w:hAnsi="Times New Roman" w:cs="Times New Roman"/>
          <w:sz w:val="36"/>
          <w:szCs w:val="36"/>
        </w:rPr>
        <w:t>rofile</w:t>
      </w:r>
      <w:bookmarkEnd w:id="2116"/>
      <w:bookmarkEnd w:id="2117"/>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cs="Univers-CondensedBold"/>
                <w:b/>
                <w:kern w:val="0"/>
                <w:sz w:val="28"/>
                <w:szCs w:val="28"/>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firstLine="118" w:firstLineChars="49"/>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no profile </w:t>
            </w:r>
            <w:r>
              <w:rPr>
                <w:rFonts w:hint="default" w:ascii="Times New Roman" w:hAnsi="Times New Roman" w:cs="Times New Roman"/>
                <w:b/>
                <w:bCs/>
                <w:i w:val="0"/>
                <w:iCs w:val="0"/>
                <w:kern w:val="0"/>
                <w:sz w:val="24"/>
                <w:szCs w:val="24"/>
                <w:lang w:val="en-US" w:eastAsia="zh-CN"/>
              </w:rPr>
              <w:t>&lt;</w:t>
            </w:r>
            <w:r>
              <w:rPr>
                <w:rFonts w:hint="default" w:ascii="Times New Roman" w:hAnsi="Times New Roman" w:cs="Times New Roman"/>
                <w:b w:val="0"/>
                <w:bCs w:val="0"/>
                <w:i w:val="0"/>
                <w:iCs w:val="0"/>
                <w:kern w:val="0"/>
                <w:sz w:val="24"/>
                <w:szCs w:val="24"/>
              </w:rPr>
              <w:t>dba|srv|</w:t>
            </w:r>
            <w:r>
              <w:rPr>
                <w:rFonts w:hint="default" w:ascii="Times New Roman" w:hAnsi="Times New Roman" w:cs="Times New Roman"/>
                <w:b w:val="0"/>
                <w:bCs w:val="0"/>
                <w:i w:val="0"/>
                <w:iCs w:val="0"/>
                <w:kern w:val="0"/>
                <w:sz w:val="24"/>
                <w:szCs w:val="24"/>
                <w:lang w:val="en-US" w:eastAsia="zh-CN"/>
              </w:rPr>
              <w:t>traffic</w:t>
            </w:r>
            <w:r>
              <w:rPr>
                <w:rFonts w:hint="default" w:ascii="Times New Roman" w:hAnsi="Times New Roman" w:cs="Times New Roman"/>
                <w:b w:val="0"/>
                <w:bCs w:val="0"/>
                <w:i w:val="0"/>
                <w:iCs w:val="0"/>
                <w:kern w:val="0"/>
                <w:sz w:val="24"/>
                <w:szCs w:val="24"/>
              </w:rPr>
              <w:t>|alarm|</w:t>
            </w:r>
            <w:r>
              <w:rPr>
                <w:rFonts w:hint="default" w:ascii="Times New Roman" w:hAnsi="Times New Roman" w:cs="Times New Roman"/>
                <w:b w:val="0"/>
                <w:bCs w:val="0"/>
                <w:i w:val="0"/>
                <w:iCs w:val="0"/>
                <w:kern w:val="0"/>
                <w:sz w:val="24"/>
                <w:szCs w:val="24"/>
                <w:lang w:val="en-US" w:eastAsia="zh-CN"/>
              </w:rPr>
              <w:t>format</w:t>
            </w:r>
            <w:r>
              <w:rPr>
                <w:rFonts w:hint="default" w:ascii="Times New Roman" w:hAnsi="Times New Roman" w:cs="Times New Roman"/>
                <w:b w:val="0"/>
                <w:bCs w:val="0"/>
                <w:i w:val="0"/>
                <w:iCs w:val="0"/>
                <w:kern w:val="0"/>
                <w:sz w:val="24"/>
                <w:szCs w:val="24"/>
              </w:rPr>
              <w:t>|</w:t>
            </w:r>
            <w:r>
              <w:rPr>
                <w:rFonts w:hint="default" w:ascii="Times New Roman" w:hAnsi="Times New Roman" w:cs="Times New Roman"/>
                <w:b w:val="0"/>
                <w:bCs w:val="0"/>
                <w:i w:val="0"/>
                <w:iCs w:val="0"/>
                <w:kern w:val="0"/>
                <w:sz w:val="24"/>
                <w:szCs w:val="24"/>
                <w:lang w:val="en-US" w:eastAsia="zh-CN"/>
              </w:rPr>
              <w:t>igmp</w:t>
            </w:r>
            <w:r>
              <w:rPr>
                <w:rFonts w:hint="default" w:ascii="Times New Roman" w:hAnsi="Times New Roman" w:cs="Times New Roman"/>
                <w:b w:val="0"/>
                <w:bCs w:val="0"/>
                <w:i w:val="0"/>
                <w:iCs w:val="0"/>
                <w:kern w:val="0"/>
                <w:sz w:val="24"/>
                <w:szCs w:val="24"/>
              </w:rPr>
              <w:t>|</w:t>
            </w:r>
            <w:r>
              <w:rPr>
                <w:rFonts w:hint="default" w:ascii="Times New Roman" w:hAnsi="Times New Roman" w:cs="Times New Roman"/>
                <w:b w:val="0"/>
                <w:bCs w:val="0"/>
                <w:i w:val="0"/>
                <w:iCs w:val="0"/>
                <w:kern w:val="0"/>
                <w:sz w:val="24"/>
                <w:szCs w:val="24"/>
                <w:lang w:val="en-US" w:eastAsia="zh-CN"/>
              </w:rPr>
              <w:t>line</w:t>
            </w:r>
            <w:r>
              <w:rPr>
                <w:rFonts w:hint="default" w:ascii="Times New Roman" w:hAnsi="Times New Roman" w:cs="Times New Roman"/>
                <w:b w:val="0"/>
                <w:bCs w:val="0"/>
                <w:i w:val="0"/>
                <w:iCs w:val="0"/>
                <w:kern w:val="0"/>
                <w:sz w:val="24"/>
                <w:szCs w:val="24"/>
              </w:rPr>
              <w:t>|</w:t>
            </w:r>
            <w:r>
              <w:rPr>
                <w:rFonts w:hint="default" w:ascii="Times New Roman" w:hAnsi="Times New Roman" w:cs="Times New Roman"/>
                <w:b w:val="0"/>
                <w:bCs w:val="0"/>
                <w:i w:val="0"/>
                <w:iCs w:val="0"/>
                <w:kern w:val="0"/>
                <w:sz w:val="24"/>
                <w:szCs w:val="24"/>
                <w:lang w:val="en-US" w:eastAsia="zh-CN"/>
              </w:rPr>
              <w:t>onu</w:t>
            </w:r>
            <w:r>
              <w:rPr>
                <w:rFonts w:hint="default" w:ascii="Times New Roman" w:hAnsi="Times New Roman" w:cs="Times New Roman"/>
                <w:b w:val="0"/>
                <w:bCs w:val="0"/>
                <w:i w:val="0"/>
                <w:iCs w:val="0"/>
                <w:kern w:val="0"/>
                <w:sz w:val="24"/>
                <w:szCs w:val="24"/>
              </w:rPr>
              <w:t>|</w:t>
            </w:r>
            <w:r>
              <w:rPr>
                <w:rFonts w:hint="default" w:ascii="Times New Roman" w:hAnsi="Times New Roman" w:cs="Times New Roman"/>
                <w:b w:val="0"/>
                <w:bCs w:val="0"/>
                <w:i w:val="0"/>
                <w:iCs w:val="0"/>
                <w:kern w:val="0"/>
                <w:sz w:val="24"/>
                <w:szCs w:val="24"/>
                <w:lang w:val="en-US" w:eastAsia="zh-CN"/>
              </w:rPr>
              <w:t>pri&gt;</w:t>
            </w:r>
            <w:r>
              <w:rPr>
                <w:rFonts w:hint="default" w:ascii="Times New Roman" w:hAnsi="Times New Roman" w:cs="Times New Roman"/>
                <w:bCs/>
                <w:i/>
                <w:kern w:val="0"/>
                <w:sz w:val="24"/>
                <w:szCs w:val="24"/>
              </w:rPr>
              <w:t xml:space="preserve"> </w:t>
            </w:r>
            <w:r>
              <w:rPr>
                <w:rFonts w:hint="default" w:ascii="Times New Roman" w:hAnsi="Times New Roman" w:cs="Times New Roman"/>
                <w:b/>
                <w:bCs/>
                <w:kern w:val="0"/>
                <w:sz w:val="24"/>
                <w:szCs w:val="24"/>
              </w:rPr>
              <w:t xml:space="preserve">id </w:t>
            </w:r>
            <w:r>
              <w:rPr>
                <w:rFonts w:hint="default" w:ascii="Times New Roman" w:hAnsi="Times New Roman" w:cs="Times New Roman"/>
                <w:bCs/>
                <w:i w:val="0"/>
                <w:iCs/>
                <w:kern w:val="0"/>
                <w:sz w:val="24"/>
                <w:szCs w:val="24"/>
              </w:rPr>
              <w:t>&lt;1-</w:t>
            </w:r>
            <w:r>
              <w:rPr>
                <w:rFonts w:hint="default" w:ascii="Times New Roman" w:hAnsi="Times New Roman" w:cs="Times New Roman"/>
                <w:bCs/>
                <w:i w:val="0"/>
                <w:iCs/>
                <w:kern w:val="0"/>
                <w:sz w:val="24"/>
                <w:szCs w:val="24"/>
                <w:lang w:val="en-US" w:eastAsia="zh-CN"/>
              </w:rPr>
              <w:t>128</w:t>
            </w:r>
            <w:r>
              <w:rPr>
                <w:rFonts w:hint="default" w:ascii="Times New Roman" w:hAnsi="Times New Roman" w:cs="Times New Roman"/>
                <w:bCs/>
                <w:i w:val="0"/>
                <w:iCs/>
                <w:kern w:val="0"/>
                <w:sz w:val="24"/>
                <w:szCs w:val="24"/>
              </w:rPr>
              <w:t>&gt;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Remove the profile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203"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profile</w:t>
            </w:r>
            <w:r>
              <w:rPr>
                <w:rFonts w:hint="default" w:ascii="Times New Roman" w:hAnsi="Times New Roman" w:cs="Times New Roman"/>
                <w:bCs/>
                <w:i/>
                <w:kern w:val="0"/>
                <w:sz w:val="24"/>
                <w:szCs w:val="24"/>
              </w:rPr>
              <w:t xml:space="preserve"> </w:t>
            </w:r>
            <w:r>
              <w:rPr>
                <w:rFonts w:hint="default" w:ascii="Times New Roman" w:hAnsi="Times New Roman" w:cs="Times New Roman"/>
                <w:bCs/>
                <w:i w:val="0"/>
                <w:iCs/>
                <w:kern w:val="0"/>
                <w:sz w:val="24"/>
                <w:szCs w:val="24"/>
                <w:lang w:val="en-US" w:eastAsia="zh-CN"/>
              </w:rPr>
              <w:t>&lt;</w:t>
            </w:r>
            <w:r>
              <w:rPr>
                <w:rFonts w:hint="default" w:ascii="Times New Roman" w:hAnsi="Times New Roman" w:cs="Times New Roman"/>
                <w:b w:val="0"/>
                <w:bCs w:val="0"/>
                <w:i w:val="0"/>
                <w:iCs/>
                <w:kern w:val="0"/>
                <w:sz w:val="24"/>
                <w:szCs w:val="24"/>
              </w:rPr>
              <w:t>dba|srv|</w:t>
            </w:r>
            <w:r>
              <w:rPr>
                <w:rFonts w:hint="default" w:ascii="Times New Roman" w:hAnsi="Times New Roman" w:cs="Times New Roman"/>
                <w:b w:val="0"/>
                <w:bCs w:val="0"/>
                <w:i w:val="0"/>
                <w:iCs/>
                <w:kern w:val="0"/>
                <w:sz w:val="24"/>
                <w:szCs w:val="24"/>
                <w:lang w:val="en-US" w:eastAsia="zh-CN"/>
              </w:rPr>
              <w:t>traffic</w:t>
            </w:r>
            <w:r>
              <w:rPr>
                <w:rFonts w:hint="default" w:ascii="Times New Roman" w:hAnsi="Times New Roman" w:cs="Times New Roman"/>
                <w:b w:val="0"/>
                <w:bCs w:val="0"/>
                <w:i w:val="0"/>
                <w:iCs/>
                <w:kern w:val="0"/>
                <w:sz w:val="24"/>
                <w:szCs w:val="24"/>
              </w:rPr>
              <w:t>|alarm|</w:t>
            </w:r>
            <w:r>
              <w:rPr>
                <w:rFonts w:hint="default" w:ascii="Times New Roman" w:hAnsi="Times New Roman" w:cs="Times New Roman"/>
                <w:b w:val="0"/>
                <w:bCs w:val="0"/>
                <w:i w:val="0"/>
                <w:iCs/>
                <w:kern w:val="0"/>
                <w:sz w:val="24"/>
                <w:szCs w:val="24"/>
                <w:lang w:val="en-US" w:eastAsia="zh-CN"/>
              </w:rPr>
              <w:t>format</w:t>
            </w:r>
            <w:r>
              <w:rPr>
                <w:rFonts w:hint="default" w:ascii="Times New Roman" w:hAnsi="Times New Roman" w:cs="Times New Roman"/>
                <w:b w:val="0"/>
                <w:bCs w:val="0"/>
                <w:i w:val="0"/>
                <w:iCs/>
                <w:kern w:val="0"/>
                <w:sz w:val="24"/>
                <w:szCs w:val="24"/>
              </w:rPr>
              <w:t>|</w:t>
            </w:r>
            <w:r>
              <w:rPr>
                <w:rFonts w:hint="default" w:ascii="Times New Roman" w:hAnsi="Times New Roman" w:cs="Times New Roman"/>
                <w:b w:val="0"/>
                <w:bCs w:val="0"/>
                <w:i w:val="0"/>
                <w:iCs/>
                <w:kern w:val="0"/>
                <w:sz w:val="24"/>
                <w:szCs w:val="24"/>
                <w:lang w:val="en-US" w:eastAsia="zh-CN"/>
              </w:rPr>
              <w:t>igmp</w:t>
            </w:r>
            <w:r>
              <w:rPr>
                <w:rFonts w:hint="default" w:ascii="Times New Roman" w:hAnsi="Times New Roman" w:cs="Times New Roman"/>
                <w:b w:val="0"/>
                <w:bCs w:val="0"/>
                <w:i w:val="0"/>
                <w:iCs/>
                <w:kern w:val="0"/>
                <w:sz w:val="24"/>
                <w:szCs w:val="24"/>
              </w:rPr>
              <w:t>|</w:t>
            </w:r>
            <w:r>
              <w:rPr>
                <w:rFonts w:hint="default" w:ascii="Times New Roman" w:hAnsi="Times New Roman" w:cs="Times New Roman"/>
                <w:b w:val="0"/>
                <w:bCs w:val="0"/>
                <w:i w:val="0"/>
                <w:iCs/>
                <w:kern w:val="0"/>
                <w:sz w:val="24"/>
                <w:szCs w:val="24"/>
                <w:lang w:val="en-US" w:eastAsia="zh-CN"/>
              </w:rPr>
              <w:t>line</w:t>
            </w:r>
            <w:r>
              <w:rPr>
                <w:rFonts w:hint="default" w:ascii="Times New Roman" w:hAnsi="Times New Roman" w:cs="Times New Roman"/>
                <w:b w:val="0"/>
                <w:bCs w:val="0"/>
                <w:i w:val="0"/>
                <w:iCs/>
                <w:kern w:val="0"/>
                <w:sz w:val="24"/>
                <w:szCs w:val="24"/>
              </w:rPr>
              <w:t>|</w:t>
            </w:r>
            <w:r>
              <w:rPr>
                <w:rFonts w:hint="default" w:ascii="Times New Roman" w:hAnsi="Times New Roman" w:cs="Times New Roman"/>
                <w:b w:val="0"/>
                <w:bCs w:val="0"/>
                <w:i w:val="0"/>
                <w:iCs/>
                <w:kern w:val="0"/>
                <w:sz w:val="24"/>
                <w:szCs w:val="24"/>
                <w:lang w:val="en-US" w:eastAsia="zh-CN"/>
              </w:rPr>
              <w:t>onu</w:t>
            </w:r>
            <w:r>
              <w:rPr>
                <w:rFonts w:hint="default" w:ascii="Times New Roman" w:hAnsi="Times New Roman" w:cs="Times New Roman"/>
                <w:b w:val="0"/>
                <w:bCs w:val="0"/>
                <w:i w:val="0"/>
                <w:iCs/>
                <w:kern w:val="0"/>
                <w:sz w:val="24"/>
                <w:szCs w:val="24"/>
              </w:rPr>
              <w:t>|</w:t>
            </w:r>
            <w:r>
              <w:rPr>
                <w:rFonts w:hint="default" w:ascii="Times New Roman" w:hAnsi="Times New Roman" w:cs="Times New Roman"/>
                <w:b w:val="0"/>
                <w:bCs w:val="0"/>
                <w:i w:val="0"/>
                <w:iCs/>
                <w:kern w:val="0"/>
                <w:sz w:val="24"/>
                <w:szCs w:val="24"/>
                <w:lang w:val="en-US" w:eastAsia="zh-CN"/>
              </w:rPr>
              <w:t>pri&gt;</w:t>
            </w:r>
            <w:r>
              <w:rPr>
                <w:rFonts w:hint="default" w:ascii="Times New Roman" w:hAnsi="Times New Roman" w:cs="Times New Roman"/>
                <w:b/>
                <w:bCs/>
                <w:kern w:val="0"/>
                <w:sz w:val="24"/>
                <w:szCs w:val="24"/>
              </w:rPr>
              <w:t xml:space="preserve"> id </w:t>
            </w:r>
            <w:r>
              <w:rPr>
                <w:rFonts w:hint="default" w:ascii="Times New Roman" w:hAnsi="Times New Roman" w:cs="Times New Roman"/>
                <w:bCs/>
                <w:i w:val="0"/>
                <w:iCs/>
                <w:kern w:val="0"/>
                <w:sz w:val="24"/>
                <w:szCs w:val="24"/>
              </w:rPr>
              <w:t>&lt;1-</w:t>
            </w:r>
            <w:r>
              <w:rPr>
                <w:rFonts w:hint="default" w:ascii="Times New Roman" w:hAnsi="Times New Roman" w:cs="Times New Roman"/>
                <w:bCs/>
                <w:i w:val="0"/>
                <w:iCs/>
                <w:kern w:val="0"/>
                <w:sz w:val="24"/>
                <w:szCs w:val="24"/>
                <w:lang w:val="en-US" w:eastAsia="zh-CN"/>
              </w:rPr>
              <w:t>128</w:t>
            </w:r>
            <w:r>
              <w:rPr>
                <w:rFonts w:hint="default" w:ascii="Times New Roman" w:hAnsi="Times New Roman" w:cs="Times New Roman"/>
                <w:bCs/>
                <w:i w:val="0"/>
                <w:iCs/>
                <w:kern w:val="0"/>
                <w:sz w:val="24"/>
                <w:szCs w:val="24"/>
              </w:rPr>
              <w:t xml:space="preserve">&gt; </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Show </w:t>
            </w:r>
            <w:r>
              <w:rPr>
                <w:rFonts w:hint="default" w:ascii="Times New Roman" w:hAnsi="Times New Roman" w:cs="Times New Roman"/>
                <w:sz w:val="24"/>
                <w:szCs w:val="24"/>
              </w:rPr>
              <w:t>the profile</w:t>
            </w:r>
          </w:p>
        </w:tc>
      </w:tr>
    </w:tbl>
    <w:p>
      <w:pPr>
        <w:pStyle w:val="46"/>
        <w:keepNext/>
        <w:keepLines/>
        <w:pageBreakBefore/>
        <w:numPr>
          <w:ilvl w:val="0"/>
          <w:numId w:val="33"/>
        </w:numPr>
        <w:spacing w:before="340" w:after="330" w:line="576" w:lineRule="auto"/>
        <w:ind w:firstLineChars="0"/>
        <w:outlineLvl w:val="0"/>
        <w:rPr>
          <w:rFonts w:eastAsia="黑体"/>
          <w:b/>
          <w:bCs/>
          <w:vanish/>
          <w:szCs w:val="28"/>
        </w:rPr>
      </w:pPr>
    </w:p>
    <w:p>
      <w:pPr>
        <w:pStyle w:val="2"/>
        <w:keepNext/>
        <w:keepLines/>
        <w:pageBreakBefore/>
        <w:widowControl w:val="0"/>
        <w:numPr>
          <w:ilvl w:val="0"/>
          <w:numId w:val="1"/>
        </w:numPr>
        <w:kinsoku/>
        <w:wordWrap/>
        <w:overflowPunct/>
        <w:topLinePunct w:val="0"/>
        <w:autoSpaceDE/>
        <w:autoSpaceDN/>
        <w:bidi w:val="0"/>
        <w:adjustRightInd/>
        <w:snapToGrid/>
        <w:spacing w:line="579" w:lineRule="auto"/>
        <w:ind w:left="363" w:leftChars="0" w:hanging="363" w:firstLineChars="0"/>
        <w:jc w:val="left"/>
        <w:textAlignment w:val="auto"/>
        <w:rPr>
          <w:rFonts w:hint="default" w:ascii="Arial" w:hAnsi="Arial" w:cs="Arial"/>
          <w:sz w:val="44"/>
          <w:szCs w:val="44"/>
        </w:rPr>
      </w:pPr>
      <w:bookmarkStart w:id="2118" w:name="_Toc1196029234"/>
      <w:bookmarkStart w:id="2119" w:name="_Toc16876"/>
      <w:r>
        <w:rPr>
          <w:rFonts w:hint="default" w:ascii="Arial" w:hAnsi="Arial" w:cs="Arial"/>
          <w:sz w:val="44"/>
          <w:szCs w:val="44"/>
        </w:rPr>
        <w:t>ONU</w:t>
      </w:r>
      <w:r>
        <w:rPr>
          <w:rFonts w:hint="default" w:ascii="Arial" w:hAnsi="Arial" w:cs="Arial"/>
          <w:sz w:val="44"/>
          <w:szCs w:val="44"/>
          <w:lang w:val="en-US" w:eastAsia="zh-CN"/>
        </w:rPr>
        <w:t xml:space="preserve"> </w:t>
      </w:r>
      <w:r>
        <w:rPr>
          <w:rFonts w:hint="eastAsia" w:ascii="Arial" w:hAnsi="Arial" w:cs="Arial"/>
          <w:sz w:val="44"/>
          <w:szCs w:val="44"/>
          <w:lang w:val="en-US" w:eastAsia="zh-CN"/>
        </w:rPr>
        <w:t>A</w:t>
      </w:r>
      <w:r>
        <w:rPr>
          <w:rFonts w:hint="default" w:ascii="Arial" w:hAnsi="Arial" w:cs="Arial"/>
          <w:sz w:val="44"/>
          <w:szCs w:val="44"/>
        </w:rPr>
        <w:t>uto</w:t>
      </w:r>
      <w:r>
        <w:rPr>
          <w:rFonts w:hint="eastAsia" w:ascii="Arial" w:hAnsi="Arial" w:cs="Arial"/>
          <w:sz w:val="44"/>
          <w:szCs w:val="44"/>
          <w:lang w:val="en-US" w:eastAsia="zh-CN"/>
        </w:rPr>
        <w:t>-l</w:t>
      </w:r>
      <w:r>
        <w:rPr>
          <w:rFonts w:hint="default" w:ascii="Arial" w:hAnsi="Arial" w:cs="Arial"/>
          <w:sz w:val="44"/>
          <w:szCs w:val="44"/>
        </w:rPr>
        <w:t>earn</w:t>
      </w:r>
      <w:r>
        <w:rPr>
          <w:rFonts w:hint="eastAsia" w:ascii="Arial" w:hAnsi="Arial" w:cs="Arial"/>
          <w:sz w:val="44"/>
          <w:szCs w:val="44"/>
          <w:lang w:val="en-US" w:eastAsia="zh-CN"/>
        </w:rPr>
        <w:t xml:space="preserve"> C</w:t>
      </w:r>
      <w:r>
        <w:rPr>
          <w:rFonts w:hint="default" w:ascii="Arial" w:hAnsi="Arial" w:cs="Arial"/>
          <w:sz w:val="44"/>
          <w:szCs w:val="44"/>
        </w:rPr>
        <w:t>onfiguration</w:t>
      </w:r>
      <w:bookmarkEnd w:id="2118"/>
      <w:bookmarkEnd w:id="2119"/>
    </w:p>
    <w:p>
      <w:pPr>
        <w:pStyle w:val="46"/>
        <w:keepNext/>
        <w:keepLines/>
        <w:numPr>
          <w:ilvl w:val="0"/>
          <w:numId w:val="30"/>
        </w:numPr>
        <w:spacing w:before="240" w:after="240"/>
        <w:ind w:firstLineChars="0"/>
        <w:outlineLvl w:val="1"/>
        <w:rPr>
          <w:rFonts w:eastAsia="黑体"/>
          <w:bCs/>
          <w:vanish/>
          <w:szCs w:val="28"/>
        </w:rPr>
      </w:pPr>
      <w:bookmarkStart w:id="2120" w:name="_Toc485909180"/>
      <w:bookmarkEnd w:id="2120"/>
      <w:bookmarkStart w:id="2121" w:name="_Toc9240445"/>
      <w:bookmarkEnd w:id="2121"/>
      <w:bookmarkStart w:id="2122" w:name="_Toc9239560"/>
      <w:bookmarkEnd w:id="2122"/>
      <w:bookmarkStart w:id="2123" w:name="_Toc7965596"/>
      <w:bookmarkEnd w:id="2123"/>
      <w:bookmarkStart w:id="2124" w:name="_Toc486496303"/>
      <w:bookmarkEnd w:id="2124"/>
      <w:bookmarkStart w:id="2125" w:name="_Toc7446807"/>
      <w:bookmarkEnd w:id="2125"/>
      <w:bookmarkStart w:id="2126" w:name="_Toc7437549"/>
      <w:bookmarkEnd w:id="2126"/>
      <w:bookmarkStart w:id="2127" w:name="_Toc487207976"/>
      <w:bookmarkEnd w:id="2127"/>
      <w:bookmarkStart w:id="2128" w:name="_Toc485821597"/>
      <w:bookmarkEnd w:id="2128"/>
      <w:bookmarkStart w:id="2129" w:name="_Toc9239265"/>
      <w:bookmarkEnd w:id="2129"/>
      <w:bookmarkStart w:id="2130" w:name="_Toc9240150"/>
      <w:bookmarkEnd w:id="2130"/>
      <w:bookmarkStart w:id="2131" w:name="_Toc7965873"/>
      <w:bookmarkEnd w:id="2131"/>
      <w:bookmarkStart w:id="2132" w:name="_Toc7443743"/>
      <w:bookmarkEnd w:id="2132"/>
      <w:bookmarkStart w:id="2133" w:name="_Toc485908908"/>
      <w:bookmarkEnd w:id="2133"/>
      <w:bookmarkStart w:id="2134" w:name="_Toc7430248"/>
      <w:bookmarkEnd w:id="2134"/>
      <w:bookmarkStart w:id="2135" w:name="_Toc7444031"/>
      <w:bookmarkEnd w:id="2135"/>
      <w:bookmarkStart w:id="2136" w:name="_Toc7447081"/>
      <w:bookmarkEnd w:id="2136"/>
      <w:bookmarkStart w:id="2137" w:name="_Toc7422144"/>
      <w:bookmarkEnd w:id="2137"/>
      <w:bookmarkStart w:id="2138" w:name="_Toc7961189"/>
      <w:bookmarkEnd w:id="2138"/>
      <w:bookmarkStart w:id="2139" w:name="_Toc7445985"/>
      <w:bookmarkEnd w:id="2139"/>
      <w:bookmarkStart w:id="2140" w:name="_Toc7447352"/>
      <w:bookmarkEnd w:id="2140"/>
      <w:bookmarkStart w:id="2141" w:name="_Toc7961465"/>
      <w:bookmarkEnd w:id="2141"/>
      <w:bookmarkStart w:id="2142" w:name="_Toc7446533"/>
      <w:bookmarkEnd w:id="2142"/>
      <w:bookmarkStart w:id="2143" w:name="_Toc7446259"/>
      <w:bookmarkEnd w:id="2143"/>
      <w:bookmarkStart w:id="2144" w:name="_Toc9239855"/>
      <w:bookmarkEnd w:id="2144"/>
      <w:bookmarkStart w:id="2145" w:name="_Toc7444317"/>
      <w:bookmarkEnd w:id="2145"/>
    </w:p>
    <w:p>
      <w:pPr>
        <w:pStyle w:val="3"/>
        <w:numPr>
          <w:ilvl w:val="1"/>
          <w:numId w:val="1"/>
        </w:numPr>
        <w:bidi w:val="0"/>
        <w:ind w:left="720" w:leftChars="0" w:hanging="720" w:firstLineChars="0"/>
        <w:rPr>
          <w:rFonts w:hint="default" w:ascii="Times New Roman" w:hAnsi="Times New Roman" w:cs="Times New Roman"/>
          <w:sz w:val="36"/>
          <w:szCs w:val="36"/>
        </w:rPr>
      </w:pPr>
      <w:bookmarkStart w:id="2146" w:name="_Toc8927"/>
      <w:r>
        <w:rPr>
          <w:rFonts w:hint="default" w:ascii="Times New Roman" w:hAnsi="Times New Roman" w:cs="Times New Roman"/>
          <w:sz w:val="36"/>
          <w:szCs w:val="36"/>
          <w:lang w:val="en-US" w:eastAsia="zh-CN"/>
        </w:rPr>
        <w:t xml:space="preserve"> </w:t>
      </w:r>
      <w:bookmarkStart w:id="2147" w:name="_Toc835954379"/>
      <w:bookmarkStart w:id="2148" w:name="_Toc9300"/>
      <w:r>
        <w:rPr>
          <w:rFonts w:hint="default" w:ascii="Times New Roman" w:hAnsi="Times New Roman" w:cs="Times New Roman"/>
          <w:sz w:val="36"/>
          <w:szCs w:val="36"/>
        </w:rPr>
        <w:t>ONU</w:t>
      </w:r>
      <w:bookmarkEnd w:id="2146"/>
      <w:r>
        <w:rPr>
          <w:rFonts w:hint="default" w:ascii="Times New Roman" w:hAnsi="Times New Roman" w:cs="Times New Roman"/>
          <w:sz w:val="36"/>
          <w:szCs w:val="36"/>
          <w:lang w:val="en-US" w:eastAsia="zh-CN"/>
        </w:rPr>
        <w:t xml:space="preserve"> </w:t>
      </w:r>
      <w:r>
        <w:rPr>
          <w:rFonts w:hint="eastAsia" w:ascii="Times New Roman" w:hAnsi="Times New Roman" w:cs="Times New Roman"/>
          <w:sz w:val="36"/>
          <w:szCs w:val="36"/>
          <w:lang w:val="en-US" w:eastAsia="zh-CN"/>
        </w:rPr>
        <w:t>A</w:t>
      </w:r>
      <w:r>
        <w:rPr>
          <w:rFonts w:hint="default" w:ascii="Times New Roman" w:hAnsi="Times New Roman" w:cs="Times New Roman"/>
          <w:sz w:val="36"/>
          <w:szCs w:val="36"/>
        </w:rPr>
        <w:t xml:space="preserve">utomatic </w:t>
      </w:r>
      <w:r>
        <w:rPr>
          <w:rFonts w:hint="eastAsia" w:ascii="Times New Roman" w:hAnsi="Times New Roman" w:cs="Times New Roman"/>
          <w:sz w:val="36"/>
          <w:szCs w:val="36"/>
          <w:lang w:val="en-US" w:eastAsia="zh-CN"/>
        </w:rPr>
        <w:t>L</w:t>
      </w:r>
      <w:r>
        <w:rPr>
          <w:rFonts w:hint="default" w:ascii="Times New Roman" w:hAnsi="Times New Roman" w:cs="Times New Roman"/>
          <w:sz w:val="36"/>
          <w:szCs w:val="36"/>
        </w:rPr>
        <w:t>earn</w:t>
      </w:r>
      <w:bookmarkEnd w:id="2147"/>
      <w:bookmarkEnd w:id="2148"/>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cs="Univers-CondensedBold"/>
                <w:b/>
                <w:kern w:val="0"/>
                <w:sz w:val="28"/>
                <w:szCs w:val="28"/>
              </w:rPr>
            </w:pPr>
            <w:r>
              <w:rPr>
                <w:rFonts w:hint="default" w:ascii="Times New Roman" w:hAnsi="Times New Roman" w:cs="Times New Roman"/>
                <w:b/>
                <w:bCs/>
                <w:kern w:val="0"/>
                <w:sz w:val="24"/>
                <w:szCs w:val="24"/>
              </w:rPr>
              <w:t>Command</w:t>
            </w:r>
          </w:p>
        </w:tc>
        <w:tc>
          <w:tcPr>
            <w:tcW w:w="3020"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onu auto-</w:t>
            </w:r>
            <w:r>
              <w:rPr>
                <w:rFonts w:hint="default" w:ascii="Times New Roman" w:hAnsi="Times New Roman" w:cs="Times New Roman"/>
                <w:b/>
                <w:bCs/>
                <w:kern w:val="0"/>
                <w:sz w:val="24"/>
                <w:szCs w:val="24"/>
                <w:lang w:val="en-US" w:eastAsia="zh-CN"/>
              </w:rPr>
              <w:t>learn</w:t>
            </w:r>
            <w:r>
              <w:rPr>
                <w:rFonts w:hint="default" w:ascii="Times New Roman" w:hAnsi="Times New Roman" w:cs="Times New Roman"/>
                <w:b/>
                <w:bCs/>
                <w:kern w:val="0"/>
                <w:sz w:val="24"/>
                <w:szCs w:val="24"/>
              </w:rPr>
              <w:t xml:space="preserve"> </w:t>
            </w:r>
            <w:r>
              <w:rPr>
                <w:rFonts w:hint="default" w:ascii="Times New Roman" w:hAnsi="Times New Roman" w:cs="Times New Roman"/>
                <w:b/>
                <w:bCs/>
                <w:kern w:val="0"/>
                <w:sz w:val="24"/>
                <w:szCs w:val="24"/>
                <w:lang w:val="en-US" w:eastAsia="zh-CN"/>
              </w:rPr>
              <w:t xml:space="preserve">bind </w:t>
            </w:r>
            <w:r>
              <w:rPr>
                <w:rFonts w:hint="default" w:ascii="Times New Roman" w:hAnsi="Times New Roman" w:cs="Times New Roman"/>
                <w:bCs/>
                <w:i w:val="0"/>
                <w:iCs/>
                <w:kern w:val="0"/>
                <w:sz w:val="24"/>
                <w:szCs w:val="24"/>
              </w:rPr>
              <w:t>(line</w:t>
            </w:r>
            <w:r>
              <w:rPr>
                <w:rFonts w:hint="default" w:ascii="Times New Roman" w:hAnsi="Times New Roman" w:cs="Times New Roman"/>
                <w:bCs/>
                <w:i w:val="0"/>
                <w:iCs/>
                <w:kern w:val="0"/>
                <w:sz w:val="24"/>
                <w:szCs w:val="24"/>
                <w:lang w:val="en-US" w:eastAsia="zh-CN"/>
              </w:rPr>
              <w:t>-profile</w:t>
            </w:r>
            <w:r>
              <w:rPr>
                <w:rFonts w:hint="default" w:ascii="Times New Roman" w:hAnsi="Times New Roman" w:cs="Times New Roman"/>
                <w:bCs/>
                <w:i w:val="0"/>
                <w:iCs/>
                <w:kern w:val="0"/>
                <w:sz w:val="24"/>
                <w:szCs w:val="24"/>
              </w:rPr>
              <w:t>|srvline</w:t>
            </w:r>
            <w:r>
              <w:rPr>
                <w:rFonts w:hint="default" w:ascii="Times New Roman" w:hAnsi="Times New Roman" w:cs="Times New Roman"/>
                <w:bCs/>
                <w:i w:val="0"/>
                <w:iCs/>
                <w:kern w:val="0"/>
                <w:sz w:val="24"/>
                <w:szCs w:val="24"/>
                <w:lang w:val="en-US" w:eastAsia="zh-CN"/>
              </w:rPr>
              <w:t>-profile</w:t>
            </w:r>
            <w:r>
              <w:rPr>
                <w:rFonts w:hint="default" w:ascii="Times New Roman" w:hAnsi="Times New Roman" w:cs="Times New Roman"/>
                <w:bCs/>
                <w:i w:val="0"/>
                <w:iCs/>
                <w:kern w:val="0"/>
                <w:sz w:val="24"/>
                <w:szCs w:val="24"/>
              </w:rPr>
              <w:t>|alarmline</w:t>
            </w:r>
            <w:r>
              <w:rPr>
                <w:rFonts w:hint="default" w:ascii="Times New Roman" w:hAnsi="Times New Roman" w:cs="Times New Roman"/>
                <w:bCs/>
                <w:i w:val="0"/>
                <w:iCs/>
                <w:kern w:val="0"/>
                <w:sz w:val="24"/>
                <w:szCs w:val="24"/>
                <w:lang w:val="en-US" w:eastAsia="zh-CN"/>
              </w:rPr>
              <w:t>-profile</w:t>
            </w:r>
            <w:r>
              <w:rPr>
                <w:rFonts w:hint="default" w:ascii="Times New Roman" w:hAnsi="Times New Roman" w:cs="Times New Roman"/>
                <w:bCs/>
                <w:i w:val="0"/>
                <w:iCs/>
                <w:kern w:val="0"/>
                <w:sz w:val="24"/>
                <w:szCs w:val="24"/>
              </w:rPr>
              <w:t>|</w:t>
            </w:r>
            <w:r>
              <w:rPr>
                <w:rFonts w:hint="default" w:ascii="Times New Roman" w:hAnsi="Times New Roman" w:cs="Times New Roman"/>
                <w:bCs/>
                <w:i w:val="0"/>
                <w:iCs/>
                <w:kern w:val="0"/>
                <w:sz w:val="24"/>
                <w:szCs w:val="24"/>
                <w:lang w:val="en-US" w:eastAsia="zh-CN"/>
              </w:rPr>
              <w:t>format</w:t>
            </w:r>
            <w:r>
              <w:rPr>
                <w:rFonts w:hint="default" w:ascii="Times New Roman" w:hAnsi="Times New Roman" w:cs="Times New Roman"/>
                <w:bCs/>
                <w:i w:val="0"/>
                <w:iCs/>
                <w:kern w:val="0"/>
                <w:sz w:val="24"/>
                <w:szCs w:val="24"/>
              </w:rPr>
              <w:t>line</w:t>
            </w:r>
            <w:r>
              <w:rPr>
                <w:rFonts w:hint="default" w:ascii="Times New Roman" w:hAnsi="Times New Roman" w:cs="Times New Roman"/>
                <w:bCs/>
                <w:i w:val="0"/>
                <w:iCs/>
                <w:kern w:val="0"/>
                <w:sz w:val="24"/>
                <w:szCs w:val="24"/>
                <w:lang w:val="en-US" w:eastAsia="zh-CN"/>
              </w:rPr>
              <w:t>-profile</w:t>
            </w:r>
            <w:r>
              <w:rPr>
                <w:rFonts w:hint="default" w:ascii="Times New Roman" w:hAnsi="Times New Roman" w:cs="Times New Roman"/>
                <w:bCs/>
                <w:i w:val="0"/>
                <w:iCs/>
                <w:kern w:val="0"/>
                <w:sz w:val="24"/>
                <w:szCs w:val="24"/>
              </w:rPr>
              <w:t>|</w:t>
            </w:r>
            <w:r>
              <w:rPr>
                <w:rFonts w:hint="default" w:ascii="Times New Roman" w:hAnsi="Times New Roman" w:cs="Times New Roman"/>
                <w:bCs/>
                <w:i w:val="0"/>
                <w:iCs/>
                <w:kern w:val="0"/>
                <w:sz w:val="24"/>
                <w:szCs w:val="24"/>
                <w:lang w:val="en-US" w:eastAsia="zh-CN"/>
              </w:rPr>
              <w:t>onu</w:t>
            </w:r>
            <w:r>
              <w:rPr>
                <w:rFonts w:hint="default" w:ascii="Times New Roman" w:hAnsi="Times New Roman" w:cs="Times New Roman"/>
                <w:bCs/>
                <w:i w:val="0"/>
                <w:iCs/>
                <w:kern w:val="0"/>
                <w:sz w:val="24"/>
                <w:szCs w:val="24"/>
              </w:rPr>
              <w:t>line</w:t>
            </w:r>
            <w:r>
              <w:rPr>
                <w:rFonts w:hint="default" w:ascii="Times New Roman" w:hAnsi="Times New Roman" w:cs="Times New Roman"/>
                <w:bCs/>
                <w:i w:val="0"/>
                <w:iCs/>
                <w:kern w:val="0"/>
                <w:sz w:val="24"/>
                <w:szCs w:val="24"/>
                <w:lang w:val="en-US" w:eastAsia="zh-CN"/>
              </w:rPr>
              <w:t>-profile</w:t>
            </w:r>
            <w:r>
              <w:rPr>
                <w:rFonts w:hint="default" w:ascii="Times New Roman" w:hAnsi="Times New Roman" w:cs="Times New Roman"/>
                <w:bCs/>
                <w:i w:val="0"/>
                <w:iCs/>
                <w:kern w:val="0"/>
                <w:sz w:val="24"/>
                <w:szCs w:val="24"/>
              </w:rPr>
              <w:t>|</w:t>
            </w:r>
            <w:r>
              <w:rPr>
                <w:rFonts w:hint="default" w:ascii="Times New Roman" w:hAnsi="Times New Roman" w:cs="Times New Roman"/>
                <w:bCs/>
                <w:i w:val="0"/>
                <w:iCs/>
                <w:kern w:val="0"/>
                <w:sz w:val="24"/>
                <w:szCs w:val="24"/>
                <w:lang w:val="en-US" w:eastAsia="zh-CN"/>
              </w:rPr>
              <w:t>pri</w:t>
            </w:r>
            <w:r>
              <w:rPr>
                <w:rFonts w:hint="default" w:ascii="Times New Roman" w:hAnsi="Times New Roman" w:cs="Times New Roman"/>
                <w:bCs/>
                <w:i w:val="0"/>
                <w:iCs/>
                <w:kern w:val="0"/>
                <w:sz w:val="24"/>
                <w:szCs w:val="24"/>
              </w:rPr>
              <w:t>line</w:t>
            </w:r>
            <w:r>
              <w:rPr>
                <w:rFonts w:hint="default" w:ascii="Times New Roman" w:hAnsi="Times New Roman" w:cs="Times New Roman"/>
                <w:bCs/>
                <w:i w:val="0"/>
                <w:iCs/>
                <w:kern w:val="0"/>
                <w:sz w:val="24"/>
                <w:szCs w:val="24"/>
                <w:lang w:val="en-US" w:eastAsia="zh-CN"/>
              </w:rPr>
              <w:t>-profile</w:t>
            </w:r>
            <w:r>
              <w:rPr>
                <w:rFonts w:hint="default" w:ascii="Times New Roman" w:hAnsi="Times New Roman" w:cs="Times New Roman"/>
                <w:bCs/>
                <w:i w:val="0"/>
                <w:iCs/>
                <w:kern w:val="0"/>
                <w:sz w:val="24"/>
                <w:szCs w:val="24"/>
              </w:rPr>
              <w:t xml:space="preserve">) </w:t>
            </w:r>
            <w:r>
              <w:rPr>
                <w:rFonts w:hint="default" w:ascii="Times New Roman" w:hAnsi="Times New Roman" w:cs="Times New Roman"/>
                <w:bCs/>
                <w:i/>
                <w:iCs w:val="0"/>
                <w:kern w:val="0"/>
                <w:sz w:val="24"/>
                <w:szCs w:val="24"/>
                <w:lang w:val="en-US" w:eastAsia="zh-CN"/>
              </w:rPr>
              <w:t xml:space="preserve">equipid profile_name </w:t>
            </w:r>
          </w:p>
        </w:tc>
        <w:tc>
          <w:tcPr>
            <w:tcW w:w="3020"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Bind the onu device to the line | srv | alarm | format | onu | pri profile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3</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onu auto-</w:t>
            </w:r>
            <w:r>
              <w:rPr>
                <w:rFonts w:hint="default" w:ascii="Times New Roman" w:hAnsi="Times New Roman" w:cs="Times New Roman"/>
                <w:b/>
                <w:bCs/>
                <w:kern w:val="0"/>
                <w:sz w:val="24"/>
                <w:szCs w:val="24"/>
                <w:lang w:val="en-US" w:eastAsia="zh-CN"/>
              </w:rPr>
              <w:t>learn</w:t>
            </w:r>
            <w:r>
              <w:rPr>
                <w:rFonts w:hint="default" w:ascii="Times New Roman" w:hAnsi="Times New Roman" w:cs="Times New Roman"/>
                <w:b/>
                <w:bCs/>
                <w:kern w:val="0"/>
                <w:sz w:val="24"/>
                <w:szCs w:val="24"/>
              </w:rPr>
              <w:t xml:space="preserve"> </w:t>
            </w:r>
            <w:r>
              <w:rPr>
                <w:rFonts w:hint="default" w:ascii="Times New Roman" w:hAnsi="Times New Roman" w:cs="Times New Roman"/>
                <w:b/>
                <w:bCs/>
                <w:kern w:val="0"/>
                <w:sz w:val="24"/>
                <w:szCs w:val="24"/>
                <w:lang w:val="en-US" w:eastAsia="zh-CN"/>
              </w:rPr>
              <w:t xml:space="preserve">bind </w:t>
            </w:r>
            <w:r>
              <w:rPr>
                <w:rFonts w:hint="default" w:ascii="Times New Roman" w:hAnsi="Times New Roman" w:cs="Times New Roman"/>
                <w:bCs/>
                <w:i w:val="0"/>
                <w:iCs/>
                <w:kern w:val="0"/>
                <w:sz w:val="24"/>
                <w:szCs w:val="24"/>
              </w:rPr>
              <w:t>(line</w:t>
            </w:r>
            <w:r>
              <w:rPr>
                <w:rFonts w:hint="default" w:ascii="Times New Roman" w:hAnsi="Times New Roman" w:cs="Times New Roman"/>
                <w:bCs/>
                <w:i w:val="0"/>
                <w:iCs/>
                <w:kern w:val="0"/>
                <w:sz w:val="24"/>
                <w:szCs w:val="24"/>
                <w:lang w:val="en-US" w:eastAsia="zh-CN"/>
              </w:rPr>
              <w:t>-profile</w:t>
            </w:r>
            <w:r>
              <w:rPr>
                <w:rFonts w:hint="default" w:ascii="Times New Roman" w:hAnsi="Times New Roman" w:cs="Times New Roman"/>
                <w:bCs/>
                <w:i w:val="0"/>
                <w:iCs/>
                <w:kern w:val="0"/>
                <w:sz w:val="24"/>
                <w:szCs w:val="24"/>
              </w:rPr>
              <w:t>|srvline</w:t>
            </w:r>
            <w:r>
              <w:rPr>
                <w:rFonts w:hint="default" w:ascii="Times New Roman" w:hAnsi="Times New Roman" w:cs="Times New Roman"/>
                <w:bCs/>
                <w:i w:val="0"/>
                <w:iCs/>
                <w:kern w:val="0"/>
                <w:sz w:val="24"/>
                <w:szCs w:val="24"/>
                <w:lang w:val="en-US" w:eastAsia="zh-CN"/>
              </w:rPr>
              <w:t>-profile</w:t>
            </w:r>
            <w:r>
              <w:rPr>
                <w:rFonts w:hint="default" w:ascii="Times New Roman" w:hAnsi="Times New Roman" w:cs="Times New Roman"/>
                <w:bCs/>
                <w:i w:val="0"/>
                <w:iCs/>
                <w:kern w:val="0"/>
                <w:sz w:val="24"/>
                <w:szCs w:val="24"/>
              </w:rPr>
              <w:t>|alarmline</w:t>
            </w:r>
            <w:r>
              <w:rPr>
                <w:rFonts w:hint="default" w:ascii="Times New Roman" w:hAnsi="Times New Roman" w:cs="Times New Roman"/>
                <w:bCs/>
                <w:i w:val="0"/>
                <w:iCs/>
                <w:kern w:val="0"/>
                <w:sz w:val="24"/>
                <w:szCs w:val="24"/>
                <w:lang w:val="en-US" w:eastAsia="zh-CN"/>
              </w:rPr>
              <w:t>-profile</w:t>
            </w:r>
            <w:r>
              <w:rPr>
                <w:rFonts w:hint="default" w:ascii="Times New Roman" w:hAnsi="Times New Roman" w:cs="Times New Roman"/>
                <w:bCs/>
                <w:i w:val="0"/>
                <w:iCs/>
                <w:kern w:val="0"/>
                <w:sz w:val="24"/>
                <w:szCs w:val="24"/>
              </w:rPr>
              <w:t>|</w:t>
            </w:r>
            <w:r>
              <w:rPr>
                <w:rFonts w:hint="default" w:ascii="Times New Roman" w:hAnsi="Times New Roman" w:cs="Times New Roman"/>
                <w:bCs/>
                <w:i w:val="0"/>
                <w:iCs/>
                <w:kern w:val="0"/>
                <w:sz w:val="24"/>
                <w:szCs w:val="24"/>
                <w:lang w:val="en-US" w:eastAsia="zh-CN"/>
              </w:rPr>
              <w:t>format</w:t>
            </w:r>
            <w:r>
              <w:rPr>
                <w:rFonts w:hint="default" w:ascii="Times New Roman" w:hAnsi="Times New Roman" w:cs="Times New Roman"/>
                <w:bCs/>
                <w:i w:val="0"/>
                <w:iCs/>
                <w:kern w:val="0"/>
                <w:sz w:val="24"/>
                <w:szCs w:val="24"/>
              </w:rPr>
              <w:t>line</w:t>
            </w:r>
            <w:r>
              <w:rPr>
                <w:rFonts w:hint="default" w:ascii="Times New Roman" w:hAnsi="Times New Roman" w:cs="Times New Roman"/>
                <w:bCs/>
                <w:i w:val="0"/>
                <w:iCs/>
                <w:kern w:val="0"/>
                <w:sz w:val="24"/>
                <w:szCs w:val="24"/>
                <w:lang w:val="en-US" w:eastAsia="zh-CN"/>
              </w:rPr>
              <w:t>-profile</w:t>
            </w:r>
            <w:r>
              <w:rPr>
                <w:rFonts w:hint="default" w:ascii="Times New Roman" w:hAnsi="Times New Roman" w:cs="Times New Roman"/>
                <w:bCs/>
                <w:i w:val="0"/>
                <w:iCs/>
                <w:kern w:val="0"/>
                <w:sz w:val="24"/>
                <w:szCs w:val="24"/>
              </w:rPr>
              <w:t>|</w:t>
            </w:r>
            <w:r>
              <w:rPr>
                <w:rFonts w:hint="default" w:ascii="Times New Roman" w:hAnsi="Times New Roman" w:cs="Times New Roman"/>
                <w:bCs/>
                <w:i w:val="0"/>
                <w:iCs/>
                <w:kern w:val="0"/>
                <w:sz w:val="24"/>
                <w:szCs w:val="24"/>
                <w:lang w:val="en-US" w:eastAsia="zh-CN"/>
              </w:rPr>
              <w:t>onu</w:t>
            </w:r>
            <w:r>
              <w:rPr>
                <w:rFonts w:hint="default" w:ascii="Times New Roman" w:hAnsi="Times New Roman" w:cs="Times New Roman"/>
                <w:bCs/>
                <w:i w:val="0"/>
                <w:iCs/>
                <w:kern w:val="0"/>
                <w:sz w:val="24"/>
                <w:szCs w:val="24"/>
              </w:rPr>
              <w:t>line</w:t>
            </w:r>
            <w:r>
              <w:rPr>
                <w:rFonts w:hint="default" w:ascii="Times New Roman" w:hAnsi="Times New Roman" w:cs="Times New Roman"/>
                <w:bCs/>
                <w:i w:val="0"/>
                <w:iCs/>
                <w:kern w:val="0"/>
                <w:sz w:val="24"/>
                <w:szCs w:val="24"/>
                <w:lang w:val="en-US" w:eastAsia="zh-CN"/>
              </w:rPr>
              <w:t>-profile</w:t>
            </w:r>
            <w:r>
              <w:rPr>
                <w:rFonts w:hint="default" w:ascii="Times New Roman" w:hAnsi="Times New Roman" w:cs="Times New Roman"/>
                <w:bCs/>
                <w:i w:val="0"/>
                <w:iCs/>
                <w:kern w:val="0"/>
                <w:sz w:val="24"/>
                <w:szCs w:val="24"/>
              </w:rPr>
              <w:t>|</w:t>
            </w:r>
            <w:r>
              <w:rPr>
                <w:rFonts w:hint="default" w:ascii="Times New Roman" w:hAnsi="Times New Roman" w:cs="Times New Roman"/>
                <w:bCs/>
                <w:i w:val="0"/>
                <w:iCs/>
                <w:kern w:val="0"/>
                <w:sz w:val="24"/>
                <w:szCs w:val="24"/>
                <w:lang w:val="en-US" w:eastAsia="zh-CN"/>
              </w:rPr>
              <w:t>pri</w:t>
            </w:r>
            <w:r>
              <w:rPr>
                <w:rFonts w:hint="default" w:ascii="Times New Roman" w:hAnsi="Times New Roman" w:cs="Times New Roman"/>
                <w:bCs/>
                <w:i w:val="0"/>
                <w:iCs/>
                <w:kern w:val="0"/>
                <w:sz w:val="24"/>
                <w:szCs w:val="24"/>
              </w:rPr>
              <w:t>line</w:t>
            </w:r>
            <w:r>
              <w:rPr>
                <w:rFonts w:hint="default" w:ascii="Times New Roman" w:hAnsi="Times New Roman" w:cs="Times New Roman"/>
                <w:bCs/>
                <w:i w:val="0"/>
                <w:iCs/>
                <w:kern w:val="0"/>
                <w:sz w:val="24"/>
                <w:szCs w:val="24"/>
                <w:lang w:val="en-US" w:eastAsia="zh-CN"/>
              </w:rPr>
              <w:t>-profile</w:t>
            </w:r>
            <w:r>
              <w:rPr>
                <w:rFonts w:hint="default" w:ascii="Times New Roman" w:hAnsi="Times New Roman" w:cs="Times New Roman"/>
                <w:bCs/>
                <w:i w:val="0"/>
                <w:iCs/>
                <w:kern w:val="0"/>
                <w:sz w:val="24"/>
                <w:szCs w:val="24"/>
              </w:rPr>
              <w:t xml:space="preserve">) </w:t>
            </w:r>
            <w:r>
              <w:rPr>
                <w:rFonts w:hint="default" w:ascii="Times New Roman" w:hAnsi="Times New Roman" w:cs="Times New Roman"/>
                <w:bCs/>
                <w:i/>
                <w:iCs w:val="0"/>
                <w:kern w:val="0"/>
                <w:sz w:val="24"/>
                <w:szCs w:val="24"/>
                <w:lang w:val="en-US" w:eastAsia="zh-CN"/>
              </w:rPr>
              <w:t xml:space="preserve">equipid profile_name </w:t>
            </w:r>
          </w:p>
        </w:tc>
        <w:tc>
          <w:tcPr>
            <w:tcW w:w="3020"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Remove the binding 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5</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show onu auto-</w:t>
            </w:r>
            <w:r>
              <w:rPr>
                <w:rFonts w:hint="default" w:ascii="Times New Roman" w:hAnsi="Times New Roman" w:cs="Times New Roman"/>
                <w:b/>
                <w:bCs/>
                <w:kern w:val="0"/>
                <w:sz w:val="24"/>
                <w:szCs w:val="24"/>
                <w:lang w:val="en-US" w:eastAsia="zh-CN"/>
              </w:rPr>
              <w:t>learn</w:t>
            </w:r>
            <w:r>
              <w:rPr>
                <w:rFonts w:hint="default" w:ascii="Times New Roman" w:hAnsi="Times New Roman" w:cs="Times New Roman"/>
                <w:b/>
                <w:bCs/>
                <w:kern w:val="0"/>
                <w:sz w:val="24"/>
                <w:szCs w:val="24"/>
              </w:rPr>
              <w:t xml:space="preserve"> </w:t>
            </w:r>
            <w:r>
              <w:rPr>
                <w:rFonts w:hint="default" w:ascii="Times New Roman" w:hAnsi="Times New Roman" w:cs="Times New Roman"/>
                <w:b/>
                <w:bCs/>
                <w:kern w:val="0"/>
                <w:sz w:val="24"/>
                <w:szCs w:val="24"/>
                <w:lang w:val="en-US" w:eastAsia="zh-CN"/>
              </w:rPr>
              <w:t xml:space="preserve">bind </w:t>
            </w:r>
            <w:r>
              <w:rPr>
                <w:rFonts w:hint="default" w:ascii="Times New Roman" w:hAnsi="Times New Roman" w:cs="Times New Roman"/>
                <w:bCs/>
                <w:i w:val="0"/>
                <w:iCs/>
                <w:kern w:val="0"/>
                <w:sz w:val="24"/>
                <w:szCs w:val="24"/>
              </w:rPr>
              <w:t>(line</w:t>
            </w:r>
            <w:r>
              <w:rPr>
                <w:rFonts w:hint="default" w:ascii="Times New Roman" w:hAnsi="Times New Roman" w:cs="Times New Roman"/>
                <w:bCs/>
                <w:i w:val="0"/>
                <w:iCs/>
                <w:kern w:val="0"/>
                <w:sz w:val="24"/>
                <w:szCs w:val="24"/>
                <w:lang w:val="en-US" w:eastAsia="zh-CN"/>
              </w:rPr>
              <w:t>-profile</w:t>
            </w:r>
            <w:r>
              <w:rPr>
                <w:rFonts w:hint="default" w:ascii="Times New Roman" w:hAnsi="Times New Roman" w:cs="Times New Roman"/>
                <w:bCs/>
                <w:i w:val="0"/>
                <w:iCs/>
                <w:kern w:val="0"/>
                <w:sz w:val="24"/>
                <w:szCs w:val="24"/>
              </w:rPr>
              <w:t>|srvline</w:t>
            </w:r>
            <w:r>
              <w:rPr>
                <w:rFonts w:hint="default" w:ascii="Times New Roman" w:hAnsi="Times New Roman" w:cs="Times New Roman"/>
                <w:bCs/>
                <w:i w:val="0"/>
                <w:iCs/>
                <w:kern w:val="0"/>
                <w:sz w:val="24"/>
                <w:szCs w:val="24"/>
                <w:lang w:val="en-US" w:eastAsia="zh-CN"/>
              </w:rPr>
              <w:t>-profile</w:t>
            </w:r>
            <w:r>
              <w:rPr>
                <w:rFonts w:hint="default" w:ascii="Times New Roman" w:hAnsi="Times New Roman" w:cs="Times New Roman"/>
                <w:bCs/>
                <w:i w:val="0"/>
                <w:iCs/>
                <w:kern w:val="0"/>
                <w:sz w:val="24"/>
                <w:szCs w:val="24"/>
              </w:rPr>
              <w:t>|alarmline</w:t>
            </w:r>
            <w:r>
              <w:rPr>
                <w:rFonts w:hint="default" w:ascii="Times New Roman" w:hAnsi="Times New Roman" w:cs="Times New Roman"/>
                <w:bCs/>
                <w:i w:val="0"/>
                <w:iCs/>
                <w:kern w:val="0"/>
                <w:sz w:val="24"/>
                <w:szCs w:val="24"/>
                <w:lang w:val="en-US" w:eastAsia="zh-CN"/>
              </w:rPr>
              <w:t>-profile</w:t>
            </w:r>
            <w:r>
              <w:rPr>
                <w:rFonts w:hint="default" w:ascii="Times New Roman" w:hAnsi="Times New Roman" w:cs="Times New Roman"/>
                <w:bCs/>
                <w:i w:val="0"/>
                <w:iCs/>
                <w:kern w:val="0"/>
                <w:sz w:val="24"/>
                <w:szCs w:val="24"/>
              </w:rPr>
              <w:t>|</w:t>
            </w:r>
            <w:r>
              <w:rPr>
                <w:rFonts w:hint="default" w:ascii="Times New Roman" w:hAnsi="Times New Roman" w:cs="Times New Roman"/>
                <w:bCs/>
                <w:i w:val="0"/>
                <w:iCs/>
                <w:kern w:val="0"/>
                <w:sz w:val="24"/>
                <w:szCs w:val="24"/>
                <w:lang w:val="en-US" w:eastAsia="zh-CN"/>
              </w:rPr>
              <w:t>format</w:t>
            </w:r>
            <w:r>
              <w:rPr>
                <w:rFonts w:hint="default" w:ascii="Times New Roman" w:hAnsi="Times New Roman" w:cs="Times New Roman"/>
                <w:bCs/>
                <w:i w:val="0"/>
                <w:iCs/>
                <w:kern w:val="0"/>
                <w:sz w:val="24"/>
                <w:szCs w:val="24"/>
              </w:rPr>
              <w:t>line</w:t>
            </w:r>
            <w:r>
              <w:rPr>
                <w:rFonts w:hint="default" w:ascii="Times New Roman" w:hAnsi="Times New Roman" w:cs="Times New Roman"/>
                <w:bCs/>
                <w:i w:val="0"/>
                <w:iCs/>
                <w:kern w:val="0"/>
                <w:sz w:val="24"/>
                <w:szCs w:val="24"/>
                <w:lang w:val="en-US" w:eastAsia="zh-CN"/>
              </w:rPr>
              <w:t>-profile</w:t>
            </w:r>
            <w:r>
              <w:rPr>
                <w:rFonts w:hint="default" w:ascii="Times New Roman" w:hAnsi="Times New Roman" w:cs="Times New Roman"/>
                <w:bCs/>
                <w:i w:val="0"/>
                <w:iCs/>
                <w:kern w:val="0"/>
                <w:sz w:val="24"/>
                <w:szCs w:val="24"/>
              </w:rPr>
              <w:t>|</w:t>
            </w:r>
            <w:r>
              <w:rPr>
                <w:rFonts w:hint="default" w:ascii="Times New Roman" w:hAnsi="Times New Roman" w:cs="Times New Roman"/>
                <w:bCs/>
                <w:i w:val="0"/>
                <w:iCs/>
                <w:kern w:val="0"/>
                <w:sz w:val="24"/>
                <w:szCs w:val="24"/>
                <w:lang w:val="en-US" w:eastAsia="zh-CN"/>
              </w:rPr>
              <w:t>onu</w:t>
            </w:r>
            <w:r>
              <w:rPr>
                <w:rFonts w:hint="default" w:ascii="Times New Roman" w:hAnsi="Times New Roman" w:cs="Times New Roman"/>
                <w:bCs/>
                <w:i w:val="0"/>
                <w:iCs/>
                <w:kern w:val="0"/>
                <w:sz w:val="24"/>
                <w:szCs w:val="24"/>
              </w:rPr>
              <w:t>line</w:t>
            </w:r>
            <w:r>
              <w:rPr>
                <w:rFonts w:hint="default" w:ascii="Times New Roman" w:hAnsi="Times New Roman" w:cs="Times New Roman"/>
                <w:bCs/>
                <w:i w:val="0"/>
                <w:iCs/>
                <w:kern w:val="0"/>
                <w:sz w:val="24"/>
                <w:szCs w:val="24"/>
                <w:lang w:val="en-US" w:eastAsia="zh-CN"/>
              </w:rPr>
              <w:t>-profile</w:t>
            </w:r>
            <w:r>
              <w:rPr>
                <w:rFonts w:hint="default" w:ascii="Times New Roman" w:hAnsi="Times New Roman" w:cs="Times New Roman"/>
                <w:bCs/>
                <w:i w:val="0"/>
                <w:iCs/>
                <w:kern w:val="0"/>
                <w:sz w:val="24"/>
                <w:szCs w:val="24"/>
              </w:rPr>
              <w:t>|</w:t>
            </w:r>
            <w:r>
              <w:rPr>
                <w:rFonts w:hint="default" w:ascii="Times New Roman" w:hAnsi="Times New Roman" w:cs="Times New Roman"/>
                <w:bCs/>
                <w:i w:val="0"/>
                <w:iCs/>
                <w:kern w:val="0"/>
                <w:sz w:val="24"/>
                <w:szCs w:val="24"/>
                <w:lang w:val="en-US" w:eastAsia="zh-CN"/>
              </w:rPr>
              <w:t>pri</w:t>
            </w:r>
            <w:r>
              <w:rPr>
                <w:rFonts w:hint="default" w:ascii="Times New Roman" w:hAnsi="Times New Roman" w:cs="Times New Roman"/>
                <w:bCs/>
                <w:i w:val="0"/>
                <w:iCs/>
                <w:kern w:val="0"/>
                <w:sz w:val="24"/>
                <w:szCs w:val="24"/>
              </w:rPr>
              <w:t>line</w:t>
            </w:r>
            <w:r>
              <w:rPr>
                <w:rFonts w:hint="default" w:ascii="Times New Roman" w:hAnsi="Times New Roman" w:cs="Times New Roman"/>
                <w:bCs/>
                <w:i w:val="0"/>
                <w:iCs/>
                <w:kern w:val="0"/>
                <w:sz w:val="24"/>
                <w:szCs w:val="24"/>
                <w:lang w:val="en-US" w:eastAsia="zh-CN"/>
              </w:rPr>
              <w:t>-profile</w:t>
            </w:r>
            <w:r>
              <w:rPr>
                <w:rFonts w:hint="default" w:ascii="Times New Roman" w:hAnsi="Times New Roman" w:cs="Times New Roman"/>
                <w:bCs/>
                <w:i w:val="0"/>
                <w:iCs/>
                <w:kern w:val="0"/>
                <w:sz w:val="24"/>
                <w:szCs w:val="24"/>
              </w:rPr>
              <w:t xml:space="preserve">) </w:t>
            </w:r>
          </w:p>
        </w:tc>
        <w:tc>
          <w:tcPr>
            <w:tcW w:w="3020"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Show </w:t>
            </w:r>
            <w:r>
              <w:rPr>
                <w:rFonts w:hint="default" w:ascii="Times New Roman" w:hAnsi="Times New Roman" w:cs="Times New Roman"/>
                <w:sz w:val="24"/>
                <w:szCs w:val="24"/>
              </w:rPr>
              <w:t xml:space="preserve">the devices and configuration files </w:t>
            </w:r>
          </w:p>
        </w:tc>
      </w:tr>
    </w:tbl>
    <w:p>
      <w:pPr>
        <w:pStyle w:val="46"/>
        <w:ind w:left="570" w:firstLine="0" w:firstLineChars="0"/>
        <w:rPr>
          <w:rFonts w:hint="default" w:ascii="Times New Roman" w:hAnsi="Times New Roman" w:cs="Times New Roman"/>
          <w:sz w:val="24"/>
          <w:szCs w:val="24"/>
        </w:rPr>
      </w:pPr>
    </w:p>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2149" w:name="_Toc1163647073"/>
      <w:bookmarkStart w:id="2150" w:name="_Toc3283"/>
      <w:r>
        <w:rPr>
          <w:rFonts w:hint="default" w:ascii="Times New Roman" w:hAnsi="Times New Roman" w:cs="Times New Roman"/>
          <w:sz w:val="36"/>
          <w:szCs w:val="36"/>
        </w:rPr>
        <w:t xml:space="preserve">Enable </w:t>
      </w:r>
      <w:r>
        <w:rPr>
          <w:rFonts w:hint="eastAsia" w:ascii="Times New Roman" w:hAnsi="Times New Roman" w:cs="Times New Roman"/>
          <w:sz w:val="36"/>
          <w:szCs w:val="36"/>
          <w:lang w:val="en-US" w:eastAsia="zh-CN"/>
        </w:rPr>
        <w:t>A</w:t>
      </w:r>
      <w:r>
        <w:rPr>
          <w:rFonts w:hint="default" w:ascii="Times New Roman" w:hAnsi="Times New Roman" w:cs="Times New Roman"/>
          <w:sz w:val="36"/>
          <w:szCs w:val="36"/>
        </w:rPr>
        <w:t xml:space="preserve">utomatic </w:t>
      </w:r>
      <w:r>
        <w:rPr>
          <w:rFonts w:hint="eastAsia" w:ascii="Times New Roman" w:hAnsi="Times New Roman" w:cs="Times New Roman"/>
          <w:sz w:val="36"/>
          <w:szCs w:val="36"/>
          <w:lang w:val="en-US" w:eastAsia="zh-CN"/>
        </w:rPr>
        <w:t>L</w:t>
      </w:r>
      <w:r>
        <w:rPr>
          <w:rFonts w:hint="default" w:ascii="Times New Roman" w:hAnsi="Times New Roman" w:cs="Times New Roman"/>
          <w:sz w:val="36"/>
          <w:szCs w:val="36"/>
        </w:rPr>
        <w:t>earn</w:t>
      </w:r>
      <w:bookmarkEnd w:id="2149"/>
      <w:bookmarkEnd w:id="2150"/>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1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gridSpan w:val="2"/>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 xml:space="preserve">interface gpon </w:t>
            </w:r>
            <w:r>
              <w:rPr>
                <w:rFonts w:hint="default" w:ascii="Times New Roman" w:hAnsi="Times New Roman" w:cs="Times New Roman"/>
                <w:bCs/>
                <w:i/>
                <w:kern w:val="0"/>
                <w:sz w:val="24"/>
                <w:szCs w:val="24"/>
              </w:rPr>
              <w:t>slot/port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sz w:val="24"/>
                <w:szCs w:val="24"/>
              </w:rPr>
              <w:t>Enter PON interface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203" w:type="dxa"/>
            <w:tcBorders>
              <w:lef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b/>
                <w:bCs/>
                <w:kern w:val="0"/>
                <w:sz w:val="24"/>
                <w:szCs w:val="24"/>
                <w:lang w:val="en-US"/>
              </w:rPr>
            </w:pPr>
            <w:r>
              <w:rPr>
                <w:rFonts w:hint="default" w:ascii="Times New Roman" w:hAnsi="Times New Roman" w:cs="Times New Roman"/>
                <w:b/>
                <w:bCs/>
                <w:kern w:val="0"/>
                <w:sz w:val="24"/>
                <w:szCs w:val="24"/>
              </w:rPr>
              <w:t xml:space="preserve">onu auto-learn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Cs/>
                <w:i w:val="0"/>
                <w:iCs w:val="0"/>
                <w:kern w:val="0"/>
                <w:sz w:val="24"/>
                <w:szCs w:val="24"/>
                <w:lang w:val="en-US" w:eastAsia="zh-CN"/>
              </w:rPr>
              <w:t>alarm</w:t>
            </w:r>
            <w:r>
              <w:rPr>
                <w:rFonts w:hint="default" w:ascii="Times New Roman" w:hAnsi="Times New Roman" w:cs="Times New Roman"/>
                <w:bCs/>
                <w:i w:val="0"/>
                <w:iCs w:val="0"/>
                <w:kern w:val="0"/>
                <w:sz w:val="24"/>
                <w:szCs w:val="24"/>
              </w:rPr>
              <w:t>-profile|</w:t>
            </w:r>
            <w:r>
              <w:rPr>
                <w:rFonts w:hint="default" w:ascii="Times New Roman" w:hAnsi="Times New Roman" w:cs="Times New Roman"/>
                <w:bCs/>
                <w:i w:val="0"/>
                <w:iCs w:val="0"/>
                <w:kern w:val="0"/>
                <w:sz w:val="24"/>
                <w:szCs w:val="24"/>
                <w:lang w:val="en-US" w:eastAsia="zh-CN"/>
              </w:rPr>
              <w:t>format-profile</w:t>
            </w:r>
            <w:r>
              <w:rPr>
                <w:rFonts w:hint="default" w:ascii="Times New Roman" w:hAnsi="Times New Roman" w:cs="Times New Roman"/>
                <w:bCs/>
                <w:i w:val="0"/>
                <w:iCs w:val="0"/>
                <w:kern w:val="0"/>
                <w:sz w:val="24"/>
                <w:szCs w:val="24"/>
              </w:rPr>
              <w:t>|</w:t>
            </w:r>
            <w:r>
              <w:rPr>
                <w:rFonts w:hint="default" w:ascii="Times New Roman" w:hAnsi="Times New Roman" w:cs="Times New Roman"/>
                <w:bCs/>
                <w:i w:val="0"/>
                <w:iCs w:val="0"/>
                <w:kern w:val="0"/>
                <w:sz w:val="24"/>
                <w:szCs w:val="24"/>
                <w:lang w:val="en-US" w:eastAsia="zh-CN"/>
              </w:rPr>
              <w:t>line-profile</w:t>
            </w:r>
            <w:r>
              <w:rPr>
                <w:rFonts w:hint="default" w:ascii="Times New Roman" w:hAnsi="Times New Roman" w:cs="Times New Roman"/>
                <w:bCs/>
                <w:i w:val="0"/>
                <w:iCs w:val="0"/>
                <w:kern w:val="0"/>
                <w:sz w:val="24"/>
                <w:szCs w:val="24"/>
              </w:rPr>
              <w:t>|</w:t>
            </w:r>
            <w:r>
              <w:rPr>
                <w:rFonts w:hint="default" w:ascii="Times New Roman" w:hAnsi="Times New Roman" w:cs="Times New Roman"/>
                <w:bCs/>
                <w:i w:val="0"/>
                <w:iCs w:val="0"/>
                <w:kern w:val="0"/>
                <w:sz w:val="24"/>
                <w:szCs w:val="24"/>
                <w:lang w:val="en-US" w:eastAsia="zh-CN"/>
              </w:rPr>
              <w:t>pri-profile</w:t>
            </w:r>
            <w:r>
              <w:rPr>
                <w:rFonts w:hint="default" w:ascii="Times New Roman" w:hAnsi="Times New Roman" w:cs="Times New Roman"/>
                <w:bCs/>
                <w:i w:val="0"/>
                <w:iCs w:val="0"/>
                <w:kern w:val="0"/>
                <w:sz w:val="24"/>
                <w:szCs w:val="24"/>
              </w:rPr>
              <w:t>|</w:t>
            </w:r>
            <w:r>
              <w:rPr>
                <w:rFonts w:hint="default" w:ascii="Times New Roman" w:hAnsi="Times New Roman" w:cs="Times New Roman"/>
                <w:bCs/>
                <w:i w:val="0"/>
                <w:iCs w:val="0"/>
                <w:kern w:val="0"/>
                <w:sz w:val="24"/>
                <w:szCs w:val="24"/>
                <w:lang w:val="en-US" w:eastAsia="zh-CN"/>
              </w:rPr>
              <w:t xml:space="preserve">srv-profile)&gt; </w:t>
            </w:r>
            <w:r>
              <w:rPr>
                <w:rFonts w:hint="default" w:ascii="Times New Roman" w:hAnsi="Times New Roman" w:cs="Times New Roman"/>
                <w:b/>
                <w:bCs w:val="0"/>
                <w:i w:val="0"/>
                <w:iCs w:val="0"/>
                <w:kern w:val="0"/>
                <w:sz w:val="24"/>
                <w:szCs w:val="24"/>
                <w:lang w:val="en-US" w:eastAsia="zh-CN"/>
              </w:rPr>
              <w:t>name</w:t>
            </w:r>
            <w:r>
              <w:rPr>
                <w:rFonts w:hint="default" w:ascii="Times New Roman" w:hAnsi="Times New Roman" w:cs="Times New Roman"/>
                <w:bCs/>
                <w:i w:val="0"/>
                <w:iCs w:val="0"/>
                <w:kern w:val="0"/>
                <w:sz w:val="24"/>
                <w:szCs w:val="24"/>
                <w:lang w:val="en-US" w:eastAsia="zh-CN"/>
              </w:rPr>
              <w:t xml:space="preserve"> </w:t>
            </w:r>
            <w:r>
              <w:rPr>
                <w:rFonts w:hint="default" w:ascii="Times New Roman" w:hAnsi="Times New Roman" w:cs="Times New Roman"/>
                <w:bCs/>
                <w:i/>
                <w:iCs/>
                <w:kern w:val="0"/>
                <w:sz w:val="24"/>
                <w:szCs w:val="24"/>
                <w:lang w:val="en-US" w:eastAsia="zh-CN"/>
              </w:rPr>
              <w:t>name</w:t>
            </w:r>
          </w:p>
        </w:tc>
        <w:tc>
          <w:tcPr>
            <w:tcW w:w="3020" w:type="dxa"/>
            <w:gridSpan w:val="2"/>
            <w:tcBorders>
              <w:righ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Enable the auto-learn function.It support to select onu profile.will bind the default profile if not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203"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onu auto-learn</w:t>
            </w:r>
          </w:p>
        </w:tc>
        <w:tc>
          <w:tcPr>
            <w:tcW w:w="3020" w:type="dxa"/>
            <w:gridSpan w:val="2"/>
            <w:tcBorders>
              <w:right w:val="nil"/>
            </w:tcBorders>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Disable the auto-learn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203"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onu auto-learn</w:t>
            </w:r>
          </w:p>
        </w:tc>
        <w:tc>
          <w:tcPr>
            <w:tcW w:w="3020" w:type="dxa"/>
            <w:gridSpan w:val="2"/>
            <w:tcBorders>
              <w:right w:val="nil"/>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sz w:val="24"/>
                <w:szCs w:val="24"/>
              </w:rPr>
              <w:t>Show the auto-learn</w:t>
            </w:r>
          </w:p>
        </w:tc>
      </w:tr>
    </w:tbl>
    <w:p>
      <w:pPr>
        <w:rPr>
          <w:rFonts w:hint="default" w:ascii="Times New Roman" w:hAnsi="Times New Roman" w:cs="Times New Roman"/>
          <w:sz w:val="24"/>
          <w:szCs w:val="24"/>
        </w:rPr>
      </w:pPr>
    </w:p>
    <w:p>
      <w:pPr>
        <w:pStyle w:val="2"/>
        <w:keepNext/>
        <w:keepLines/>
        <w:pageBreakBefore/>
        <w:widowControl w:val="0"/>
        <w:numPr>
          <w:ilvl w:val="0"/>
          <w:numId w:val="1"/>
        </w:numPr>
        <w:kinsoku/>
        <w:wordWrap/>
        <w:overflowPunct/>
        <w:topLinePunct w:val="0"/>
        <w:autoSpaceDE/>
        <w:autoSpaceDN/>
        <w:bidi w:val="0"/>
        <w:adjustRightInd/>
        <w:snapToGrid/>
        <w:spacing w:line="579" w:lineRule="auto"/>
        <w:ind w:left="363" w:leftChars="0" w:hanging="363" w:firstLineChars="0"/>
        <w:textAlignment w:val="auto"/>
        <w:rPr>
          <w:rFonts w:hint="default" w:ascii="Arial" w:hAnsi="Arial" w:cs="Arial"/>
          <w:sz w:val="44"/>
          <w:szCs w:val="44"/>
        </w:rPr>
      </w:pPr>
      <w:r>
        <w:rPr>
          <w:rFonts w:hint="default" w:ascii="Arial" w:hAnsi="Arial" w:cs="Arial"/>
          <w:sz w:val="44"/>
          <w:szCs w:val="44"/>
          <w:lang w:val="en-US" w:eastAsia="zh-CN"/>
        </w:rPr>
        <w:t xml:space="preserve"> </w:t>
      </w:r>
      <w:bookmarkStart w:id="2151" w:name="_Toc475839589"/>
      <w:bookmarkStart w:id="2152" w:name="_Toc27165"/>
      <w:r>
        <w:rPr>
          <w:rFonts w:hint="default" w:ascii="Arial" w:hAnsi="Arial" w:cs="Arial"/>
          <w:sz w:val="44"/>
          <w:szCs w:val="44"/>
          <w:lang w:val="en-US" w:eastAsia="zh-CN"/>
        </w:rPr>
        <w:t>S</w:t>
      </w:r>
      <w:r>
        <w:rPr>
          <w:rFonts w:hint="default" w:ascii="Arial" w:hAnsi="Arial" w:cs="Arial"/>
          <w:sz w:val="44"/>
          <w:szCs w:val="44"/>
        </w:rPr>
        <w:t xml:space="preserve">ystem </w:t>
      </w:r>
      <w:r>
        <w:rPr>
          <w:rFonts w:hint="eastAsia" w:ascii="Arial" w:hAnsi="Arial" w:cs="Arial"/>
          <w:sz w:val="44"/>
          <w:szCs w:val="44"/>
          <w:lang w:val="en-US" w:eastAsia="zh-CN"/>
        </w:rPr>
        <w:t>M</w:t>
      </w:r>
      <w:r>
        <w:rPr>
          <w:rFonts w:hint="default" w:ascii="Arial" w:hAnsi="Arial" w:cs="Arial"/>
          <w:sz w:val="44"/>
          <w:szCs w:val="44"/>
        </w:rPr>
        <w:t>anagement</w:t>
      </w:r>
      <w:bookmarkEnd w:id="2151"/>
      <w:bookmarkEnd w:id="2152"/>
    </w:p>
    <w:p>
      <w:pPr>
        <w:pStyle w:val="46"/>
        <w:keepNext/>
        <w:keepLines/>
        <w:numPr>
          <w:ilvl w:val="0"/>
          <w:numId w:val="34"/>
        </w:numPr>
        <w:spacing w:before="260" w:after="260" w:line="415" w:lineRule="auto"/>
        <w:ind w:firstLineChars="0"/>
        <w:outlineLvl w:val="1"/>
        <w:rPr>
          <w:rFonts w:eastAsia="黑体" w:cs="Times New Roman"/>
          <w:bCs/>
          <w:vanish/>
          <w:szCs w:val="28"/>
        </w:rPr>
      </w:pPr>
      <w:bookmarkStart w:id="2153" w:name="_Toc7445989"/>
      <w:bookmarkEnd w:id="2153"/>
      <w:bookmarkStart w:id="2154" w:name="_Toc7444321"/>
      <w:bookmarkEnd w:id="2154"/>
      <w:bookmarkStart w:id="2155" w:name="_Toc7443747"/>
      <w:bookmarkEnd w:id="2155"/>
      <w:bookmarkStart w:id="2156" w:name="_Toc9240449"/>
      <w:bookmarkEnd w:id="2156"/>
      <w:bookmarkStart w:id="2157" w:name="_Toc9239564"/>
      <w:bookmarkEnd w:id="2157"/>
      <w:bookmarkStart w:id="2158" w:name="_Toc484077874"/>
      <w:bookmarkEnd w:id="2158"/>
      <w:bookmarkStart w:id="2159" w:name="_Toc7961193"/>
      <w:bookmarkEnd w:id="2159"/>
      <w:bookmarkStart w:id="2160" w:name="_Toc9240154"/>
      <w:bookmarkEnd w:id="2160"/>
      <w:bookmarkStart w:id="2161" w:name="_Toc7446537"/>
      <w:bookmarkEnd w:id="2161"/>
      <w:bookmarkStart w:id="2162" w:name="_Toc7422148"/>
      <w:bookmarkEnd w:id="2162"/>
      <w:bookmarkStart w:id="2163" w:name="_Toc7447085"/>
      <w:bookmarkEnd w:id="2163"/>
      <w:bookmarkStart w:id="2164" w:name="_Toc7447356"/>
      <w:bookmarkEnd w:id="2164"/>
      <w:bookmarkStart w:id="2165" w:name="_Toc7430252"/>
      <w:bookmarkEnd w:id="2165"/>
      <w:bookmarkStart w:id="2166" w:name="_Toc7446811"/>
      <w:bookmarkEnd w:id="2166"/>
      <w:bookmarkStart w:id="2167" w:name="_Toc7965600"/>
      <w:bookmarkEnd w:id="2167"/>
      <w:bookmarkStart w:id="2168" w:name="_Toc7437553"/>
      <w:bookmarkEnd w:id="2168"/>
      <w:bookmarkStart w:id="2169" w:name="_Toc7444035"/>
      <w:bookmarkEnd w:id="2169"/>
      <w:bookmarkStart w:id="2170" w:name="_Toc484072419"/>
      <w:bookmarkEnd w:id="2170"/>
      <w:bookmarkStart w:id="2171" w:name="_Toc7446263"/>
      <w:bookmarkEnd w:id="2171"/>
      <w:bookmarkStart w:id="2172" w:name="_Toc9239859"/>
      <w:bookmarkEnd w:id="2172"/>
      <w:bookmarkStart w:id="2173" w:name="_Toc7965877"/>
      <w:bookmarkEnd w:id="2173"/>
      <w:bookmarkStart w:id="2174" w:name="_Toc9239269"/>
      <w:bookmarkEnd w:id="2174"/>
      <w:bookmarkStart w:id="2175" w:name="_Toc487207980"/>
      <w:bookmarkEnd w:id="2175"/>
      <w:bookmarkStart w:id="2176" w:name="_Toc7961469"/>
      <w:bookmarkEnd w:id="2176"/>
      <w:bookmarkStart w:id="2177" w:name="_Toc369100456"/>
      <w:bookmarkStart w:id="2178" w:name="_Toc430188853"/>
      <w:bookmarkStart w:id="2179" w:name="_Toc446670478"/>
      <w:bookmarkStart w:id="2180" w:name="_Toc431202684"/>
    </w:p>
    <w:p>
      <w:pPr>
        <w:pStyle w:val="46"/>
        <w:keepNext/>
        <w:keepLines/>
        <w:numPr>
          <w:ilvl w:val="0"/>
          <w:numId w:val="34"/>
        </w:numPr>
        <w:spacing w:before="260" w:after="260" w:line="415" w:lineRule="auto"/>
        <w:ind w:firstLineChars="0"/>
        <w:outlineLvl w:val="1"/>
        <w:rPr>
          <w:rFonts w:eastAsia="黑体" w:cs="Times New Roman"/>
          <w:bCs/>
          <w:vanish/>
          <w:szCs w:val="28"/>
        </w:rPr>
      </w:pPr>
      <w:bookmarkStart w:id="2181" w:name="_Toc7447357"/>
      <w:bookmarkEnd w:id="2181"/>
      <w:bookmarkStart w:id="2182" w:name="_Toc9239860"/>
      <w:bookmarkEnd w:id="2182"/>
      <w:bookmarkStart w:id="2183" w:name="_Toc7961194"/>
      <w:bookmarkEnd w:id="2183"/>
      <w:bookmarkStart w:id="2184" w:name="_Toc7437554"/>
      <w:bookmarkEnd w:id="2184"/>
      <w:bookmarkStart w:id="2185" w:name="_Toc7965878"/>
      <w:bookmarkEnd w:id="2185"/>
      <w:bookmarkStart w:id="2186" w:name="_Toc9239270"/>
      <w:bookmarkEnd w:id="2186"/>
      <w:bookmarkStart w:id="2187" w:name="_Toc7444322"/>
      <w:bookmarkEnd w:id="2187"/>
      <w:bookmarkStart w:id="2188" w:name="_Toc7422149"/>
      <w:bookmarkEnd w:id="2188"/>
      <w:bookmarkStart w:id="2189" w:name="_Toc7965601"/>
      <w:bookmarkEnd w:id="2189"/>
      <w:bookmarkStart w:id="2190" w:name="_Toc7443748"/>
      <w:bookmarkEnd w:id="2190"/>
      <w:bookmarkStart w:id="2191" w:name="_Toc7447086"/>
      <w:bookmarkEnd w:id="2191"/>
      <w:bookmarkStart w:id="2192" w:name="_Toc7446812"/>
      <w:bookmarkEnd w:id="2192"/>
      <w:bookmarkStart w:id="2193" w:name="_Toc9239565"/>
      <w:bookmarkEnd w:id="2193"/>
      <w:bookmarkStart w:id="2194" w:name="_Toc7445990"/>
      <w:bookmarkEnd w:id="2194"/>
      <w:bookmarkStart w:id="2195" w:name="_Toc7961470"/>
      <w:bookmarkEnd w:id="2195"/>
      <w:bookmarkStart w:id="2196" w:name="_Toc7444036"/>
      <w:bookmarkEnd w:id="2196"/>
      <w:bookmarkStart w:id="2197" w:name="_Toc7446538"/>
      <w:bookmarkEnd w:id="2197"/>
      <w:bookmarkStart w:id="2198" w:name="_Toc7430253"/>
      <w:bookmarkEnd w:id="2198"/>
      <w:bookmarkStart w:id="2199" w:name="_Toc7446264"/>
      <w:bookmarkEnd w:id="2199"/>
      <w:bookmarkStart w:id="2200" w:name="_Toc9240155"/>
      <w:bookmarkEnd w:id="2200"/>
      <w:bookmarkStart w:id="2201" w:name="_Toc9240450"/>
      <w:bookmarkEnd w:id="2201"/>
      <w:bookmarkStart w:id="2202" w:name="_Toc487207981"/>
      <w:bookmarkEnd w:id="2202"/>
    </w:p>
    <w:p>
      <w:pPr>
        <w:pStyle w:val="46"/>
        <w:keepNext/>
        <w:keepLines/>
        <w:numPr>
          <w:ilvl w:val="0"/>
          <w:numId w:val="34"/>
        </w:numPr>
        <w:spacing w:before="260" w:after="260" w:line="415" w:lineRule="auto"/>
        <w:ind w:firstLineChars="0"/>
        <w:outlineLvl w:val="1"/>
        <w:rPr>
          <w:rFonts w:eastAsia="黑体" w:cs="Times New Roman"/>
          <w:bCs/>
          <w:vanish/>
          <w:szCs w:val="28"/>
        </w:rPr>
      </w:pPr>
      <w:bookmarkStart w:id="2203" w:name="_Toc7447087"/>
      <w:bookmarkEnd w:id="2203"/>
      <w:bookmarkStart w:id="2204" w:name="_Toc7443749"/>
      <w:bookmarkEnd w:id="2204"/>
      <w:bookmarkStart w:id="2205" w:name="_Toc7446265"/>
      <w:bookmarkEnd w:id="2205"/>
      <w:bookmarkStart w:id="2206" w:name="_Toc7422150"/>
      <w:bookmarkEnd w:id="2206"/>
      <w:bookmarkStart w:id="2207" w:name="_Toc7961471"/>
      <w:bookmarkEnd w:id="2207"/>
      <w:bookmarkStart w:id="2208" w:name="_Toc7965879"/>
      <w:bookmarkEnd w:id="2208"/>
      <w:bookmarkStart w:id="2209" w:name="_Toc7437555"/>
      <w:bookmarkEnd w:id="2209"/>
      <w:bookmarkStart w:id="2210" w:name="_Toc7444323"/>
      <w:bookmarkEnd w:id="2210"/>
      <w:bookmarkStart w:id="2211" w:name="_Toc7430254"/>
      <w:bookmarkEnd w:id="2211"/>
      <w:bookmarkStart w:id="2212" w:name="_Toc7961195"/>
      <w:bookmarkEnd w:id="2212"/>
      <w:bookmarkStart w:id="2213" w:name="_Toc9240451"/>
      <w:bookmarkEnd w:id="2213"/>
      <w:bookmarkStart w:id="2214" w:name="_Toc9240156"/>
      <w:bookmarkEnd w:id="2214"/>
      <w:bookmarkStart w:id="2215" w:name="_Toc7446539"/>
      <w:bookmarkEnd w:id="2215"/>
      <w:bookmarkStart w:id="2216" w:name="_Toc7965602"/>
      <w:bookmarkEnd w:id="2216"/>
      <w:bookmarkStart w:id="2217" w:name="_Toc7444037"/>
      <w:bookmarkEnd w:id="2217"/>
      <w:bookmarkStart w:id="2218" w:name="_Toc9239271"/>
      <w:bookmarkEnd w:id="2218"/>
      <w:bookmarkStart w:id="2219" w:name="_Toc7447358"/>
      <w:bookmarkEnd w:id="2219"/>
      <w:bookmarkStart w:id="2220" w:name="_Toc7445991"/>
      <w:bookmarkEnd w:id="2220"/>
      <w:bookmarkStart w:id="2221" w:name="_Toc7446813"/>
      <w:bookmarkEnd w:id="2221"/>
      <w:bookmarkStart w:id="2222" w:name="_Toc9239566"/>
      <w:bookmarkEnd w:id="2222"/>
      <w:bookmarkStart w:id="2223" w:name="_Toc487207982"/>
      <w:bookmarkEnd w:id="2223"/>
      <w:bookmarkStart w:id="2224" w:name="_Toc9239861"/>
      <w:bookmarkEnd w:id="2224"/>
    </w:p>
    <w:p>
      <w:pPr>
        <w:pStyle w:val="46"/>
        <w:keepNext/>
        <w:keepLines/>
        <w:numPr>
          <w:ilvl w:val="0"/>
          <w:numId w:val="34"/>
        </w:numPr>
        <w:spacing w:before="260" w:after="260" w:line="415" w:lineRule="auto"/>
        <w:ind w:firstLineChars="0"/>
        <w:outlineLvl w:val="1"/>
        <w:rPr>
          <w:rFonts w:eastAsia="黑体" w:cs="Times New Roman"/>
          <w:bCs/>
          <w:vanish/>
          <w:szCs w:val="28"/>
        </w:rPr>
      </w:pPr>
      <w:bookmarkStart w:id="2225" w:name="_Toc7446266"/>
      <w:bookmarkEnd w:id="2225"/>
      <w:bookmarkStart w:id="2226" w:name="_Toc487207983"/>
      <w:bookmarkEnd w:id="2226"/>
      <w:bookmarkStart w:id="2227" w:name="_Toc7444324"/>
      <w:bookmarkEnd w:id="2227"/>
      <w:bookmarkStart w:id="2228" w:name="_Toc7437556"/>
      <w:bookmarkEnd w:id="2228"/>
      <w:bookmarkStart w:id="2229" w:name="_Toc7430255"/>
      <w:bookmarkEnd w:id="2229"/>
      <w:bookmarkStart w:id="2230" w:name="_Toc7422151"/>
      <w:bookmarkEnd w:id="2230"/>
      <w:bookmarkStart w:id="2231" w:name="_Toc7444038"/>
      <w:bookmarkEnd w:id="2231"/>
      <w:bookmarkStart w:id="2232" w:name="_Toc9239862"/>
      <w:bookmarkEnd w:id="2232"/>
      <w:bookmarkStart w:id="2233" w:name="_Toc7445992"/>
      <w:bookmarkEnd w:id="2233"/>
      <w:bookmarkStart w:id="2234" w:name="_Toc9240157"/>
      <w:bookmarkEnd w:id="2234"/>
      <w:bookmarkStart w:id="2235" w:name="_Toc9240452"/>
      <w:bookmarkEnd w:id="2235"/>
      <w:bookmarkStart w:id="2236" w:name="_Toc7965603"/>
      <w:bookmarkEnd w:id="2236"/>
      <w:bookmarkStart w:id="2237" w:name="_Toc7961196"/>
      <w:bookmarkEnd w:id="2237"/>
      <w:bookmarkStart w:id="2238" w:name="_Toc7447088"/>
      <w:bookmarkEnd w:id="2238"/>
      <w:bookmarkStart w:id="2239" w:name="_Toc9239272"/>
      <w:bookmarkEnd w:id="2239"/>
      <w:bookmarkStart w:id="2240" w:name="_Toc7965880"/>
      <w:bookmarkEnd w:id="2240"/>
      <w:bookmarkStart w:id="2241" w:name="_Toc7447359"/>
      <w:bookmarkEnd w:id="2241"/>
      <w:bookmarkStart w:id="2242" w:name="_Toc7446814"/>
      <w:bookmarkEnd w:id="2242"/>
      <w:bookmarkStart w:id="2243" w:name="_Toc7443750"/>
      <w:bookmarkEnd w:id="2243"/>
      <w:bookmarkStart w:id="2244" w:name="_Toc7446540"/>
      <w:bookmarkEnd w:id="2244"/>
      <w:bookmarkStart w:id="2245" w:name="_Toc9239567"/>
      <w:bookmarkEnd w:id="2245"/>
      <w:bookmarkStart w:id="2246" w:name="_Toc7961472"/>
      <w:bookmarkEnd w:id="2246"/>
    </w:p>
    <w:bookmarkEnd w:id="2177"/>
    <w:bookmarkEnd w:id="2178"/>
    <w:bookmarkEnd w:id="2179"/>
    <w:bookmarkEnd w:id="2180"/>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2247" w:name="_Toc284441794"/>
      <w:bookmarkStart w:id="2248" w:name="_Toc31773"/>
      <w:r>
        <w:rPr>
          <w:rFonts w:hint="default" w:ascii="Times New Roman" w:hAnsi="Times New Roman" w:cs="Times New Roman"/>
          <w:sz w:val="36"/>
          <w:szCs w:val="36"/>
          <w:lang w:val="en-US" w:eastAsia="zh-CN"/>
        </w:rPr>
        <w:t>C</w:t>
      </w:r>
      <w:r>
        <w:rPr>
          <w:rFonts w:hint="default" w:ascii="Times New Roman" w:hAnsi="Times New Roman" w:cs="Times New Roman"/>
          <w:sz w:val="36"/>
          <w:szCs w:val="36"/>
        </w:rPr>
        <w:t xml:space="preserve">onfiguration </w:t>
      </w:r>
      <w:r>
        <w:rPr>
          <w:rFonts w:hint="eastAsia" w:ascii="Times New Roman" w:hAnsi="Times New Roman" w:cs="Times New Roman"/>
          <w:sz w:val="36"/>
          <w:szCs w:val="36"/>
          <w:lang w:val="en-US" w:eastAsia="zh-CN"/>
        </w:rPr>
        <w:t>M</w:t>
      </w:r>
      <w:r>
        <w:rPr>
          <w:rFonts w:hint="default" w:ascii="Times New Roman" w:hAnsi="Times New Roman" w:cs="Times New Roman"/>
          <w:sz w:val="36"/>
          <w:szCs w:val="36"/>
        </w:rPr>
        <w:t>anagement</w:t>
      </w:r>
      <w:bookmarkEnd w:id="2247"/>
      <w:bookmarkEnd w:id="2248"/>
      <w:r>
        <w:rPr>
          <w:rFonts w:hint="default" w:ascii="Times New Roman" w:hAnsi="Times New Roman" w:cs="Times New Roman"/>
          <w:sz w:val="36"/>
          <w:szCs w:val="36"/>
        </w:rPr>
        <w:t xml:space="preserve"> </w:t>
      </w: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249" w:name="_Toc735591943"/>
      <w:bookmarkStart w:id="2250" w:name="_Toc15858"/>
      <w:r>
        <w:rPr>
          <w:rFonts w:hint="default" w:ascii="Times New Roman" w:hAnsi="Times New Roman" w:cs="Times New Roman"/>
          <w:sz w:val="32"/>
          <w:szCs w:val="32"/>
        </w:rPr>
        <w:t xml:space="preserve">Save the </w:t>
      </w:r>
      <w:r>
        <w:rPr>
          <w:rFonts w:hint="eastAsia" w:cs="Times New Roman"/>
          <w:sz w:val="32"/>
          <w:szCs w:val="32"/>
          <w:lang w:val="en-US" w:eastAsia="zh-CN"/>
        </w:rPr>
        <w:t>C</w:t>
      </w:r>
      <w:r>
        <w:rPr>
          <w:rFonts w:hint="default" w:ascii="Times New Roman" w:hAnsi="Times New Roman" w:cs="Times New Roman"/>
          <w:sz w:val="32"/>
          <w:szCs w:val="32"/>
        </w:rPr>
        <w:t>onfiguration</w:t>
      </w:r>
      <w:bookmarkEnd w:id="2249"/>
      <w:bookmarkEnd w:id="2250"/>
    </w:p>
    <w:p>
      <w:pP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After you modify the configurations, you should hold them unchanged so that they can take effect on the next restart. Save the configuration by using the following command</w:t>
      </w:r>
      <w:r>
        <w:rPr>
          <w:rFonts w:hint="default" w:ascii="Times New Roman" w:hAnsi="Times New Roman" w:cs="Times New Roman"/>
          <w:sz w:val="24"/>
          <w:szCs w:val="24"/>
          <w:lang w:val="en-US" w:eastAsia="zh-CN"/>
        </w:rPr>
        <w: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06"/>
        <w:gridCol w:w="3018"/>
        <w:gridCol w:w="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6"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8"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Height w:val="33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6"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8"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6"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248" w:type="dxa"/>
            <w:gridSpan w:val="2"/>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the configuration</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251" w:name="_Toc1820697497"/>
      <w:bookmarkStart w:id="2252" w:name="_Toc28838"/>
      <w:r>
        <w:rPr>
          <w:rFonts w:hint="default" w:ascii="Times New Roman" w:hAnsi="Times New Roman" w:cs="Times New Roman"/>
          <w:sz w:val="32"/>
          <w:szCs w:val="32"/>
        </w:rPr>
        <w:t xml:space="preserve">Erase </w:t>
      </w:r>
      <w:r>
        <w:rPr>
          <w:rFonts w:hint="eastAsia" w:cs="Times New Roman"/>
          <w:sz w:val="32"/>
          <w:szCs w:val="32"/>
          <w:lang w:val="en-US" w:eastAsia="zh-CN"/>
        </w:rPr>
        <w:t>C</w:t>
      </w:r>
      <w:r>
        <w:rPr>
          <w:rFonts w:hint="default" w:ascii="Times New Roman" w:hAnsi="Times New Roman" w:cs="Times New Roman"/>
          <w:sz w:val="32"/>
          <w:szCs w:val="32"/>
        </w:rPr>
        <w:t>onfiguration</w:t>
      </w:r>
      <w:bookmarkEnd w:id="2251"/>
      <w:bookmarkEnd w:id="2252"/>
    </w:p>
    <w:p>
      <w:pPr>
        <w:rPr>
          <w:rFonts w:hint="default" w:ascii="Times New Roman" w:hAnsi="Times New Roman" w:cs="Times New Roman"/>
          <w:sz w:val="24"/>
          <w:szCs w:val="24"/>
        </w:rPr>
      </w:pPr>
      <w:r>
        <w:rPr>
          <w:rFonts w:hint="default" w:ascii="Times New Roman" w:hAnsi="Times New Roman" w:cs="Times New Roman"/>
          <w:sz w:val="24"/>
          <w:szCs w:val="24"/>
        </w:rPr>
        <w:t>If you need to reset to factory defaults, you can erase all configurations using the following command. After the erase, the device will automatically restart.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06"/>
        <w:gridCol w:w="3018"/>
        <w:gridCol w:w="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6"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8"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Height w:val="33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6"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8"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6"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erase startup-config</w:t>
            </w:r>
          </w:p>
        </w:tc>
        <w:tc>
          <w:tcPr>
            <w:tcW w:w="3248" w:type="dxa"/>
            <w:gridSpan w:val="2"/>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Erase all configurations</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253" w:name="_Toc27929670"/>
      <w:bookmarkStart w:id="2254" w:name="_Toc4319"/>
      <w:r>
        <w:rPr>
          <w:rFonts w:hint="eastAsia" w:cs="Times New Roman"/>
          <w:sz w:val="32"/>
          <w:szCs w:val="32"/>
          <w:lang w:val="en-US" w:eastAsia="zh-CN"/>
        </w:rPr>
        <w:t>Display</w:t>
      </w:r>
      <w:r>
        <w:rPr>
          <w:rFonts w:hint="default" w:ascii="Times New Roman" w:hAnsi="Times New Roman" w:cs="Times New Roman"/>
          <w:sz w:val="32"/>
          <w:szCs w:val="32"/>
          <w:lang w:val="en-US" w:eastAsia="zh-CN"/>
        </w:rPr>
        <w:t xml:space="preserve"> </w:t>
      </w:r>
      <w:r>
        <w:rPr>
          <w:rFonts w:hint="default" w:ascii="Times New Roman" w:hAnsi="Times New Roman" w:cs="Times New Roman"/>
          <w:sz w:val="32"/>
          <w:szCs w:val="32"/>
        </w:rPr>
        <w:t xml:space="preserve">the </w:t>
      </w:r>
      <w:r>
        <w:rPr>
          <w:rFonts w:hint="eastAsia" w:cs="Times New Roman"/>
          <w:sz w:val="32"/>
          <w:szCs w:val="32"/>
          <w:lang w:val="en-US" w:eastAsia="zh-CN"/>
        </w:rPr>
        <w:t>B</w:t>
      </w:r>
      <w:r>
        <w:rPr>
          <w:rFonts w:hint="default" w:ascii="Times New Roman" w:hAnsi="Times New Roman" w:cs="Times New Roman"/>
          <w:sz w:val="32"/>
          <w:szCs w:val="32"/>
        </w:rPr>
        <w:t xml:space="preserve">oot </w:t>
      </w:r>
      <w:r>
        <w:rPr>
          <w:rFonts w:hint="eastAsia" w:cs="Times New Roman"/>
          <w:sz w:val="32"/>
          <w:szCs w:val="32"/>
          <w:lang w:val="en-US" w:eastAsia="zh-CN"/>
        </w:rPr>
        <w:t>C</w:t>
      </w:r>
      <w:r>
        <w:rPr>
          <w:rFonts w:hint="default" w:ascii="Times New Roman" w:hAnsi="Times New Roman" w:cs="Times New Roman"/>
          <w:sz w:val="32"/>
          <w:szCs w:val="32"/>
        </w:rPr>
        <w:t>onfiguration</w:t>
      </w:r>
      <w:bookmarkEnd w:id="2253"/>
      <w:bookmarkEnd w:id="2254"/>
    </w:p>
    <w:p>
      <w:pPr>
        <w:rPr>
          <w:rFonts w:hint="default" w:ascii="Times New Roman" w:hAnsi="Times New Roman" w:cs="Times New Roman"/>
          <w:sz w:val="24"/>
          <w:szCs w:val="24"/>
        </w:rPr>
      </w:pPr>
      <w:r>
        <w:rPr>
          <w:rFonts w:hint="default" w:ascii="Times New Roman" w:hAnsi="Times New Roman" w:cs="Times New Roman"/>
          <w:sz w:val="24"/>
          <w:szCs w:val="24"/>
        </w:rPr>
        <w:t>Use the following command to display the saved configuration.。</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06"/>
        <w:gridCol w:w="3018"/>
        <w:gridCol w:w="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6"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8"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Height w:val="33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6"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8"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Use the following command to display the saved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6"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startup-config</w:t>
            </w:r>
          </w:p>
        </w:tc>
        <w:tc>
          <w:tcPr>
            <w:tcW w:w="3248" w:type="dxa"/>
            <w:gridSpan w:val="2"/>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Show</w:t>
            </w:r>
            <w:r>
              <w:rPr>
                <w:rFonts w:hint="default" w:ascii="Times New Roman" w:hAnsi="Times New Roman" w:cs="Times New Roman"/>
                <w:kern w:val="0"/>
                <w:sz w:val="24"/>
                <w:szCs w:val="24"/>
              </w:rPr>
              <w:t xml:space="preserve"> the configuration</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255" w:name="_Toc1631254500"/>
      <w:bookmarkStart w:id="2256" w:name="_Toc25699"/>
      <w:r>
        <w:rPr>
          <w:rFonts w:hint="eastAsia" w:cs="Times New Roman"/>
          <w:sz w:val="32"/>
          <w:szCs w:val="32"/>
          <w:lang w:val="en-US" w:eastAsia="zh-CN"/>
        </w:rPr>
        <w:t>Display</w:t>
      </w:r>
      <w:r>
        <w:rPr>
          <w:rFonts w:hint="default" w:ascii="Times New Roman" w:hAnsi="Times New Roman" w:cs="Times New Roman"/>
          <w:sz w:val="32"/>
          <w:szCs w:val="32"/>
          <w:lang w:val="en-US" w:eastAsia="zh-CN"/>
        </w:rPr>
        <w:t xml:space="preserve"> </w:t>
      </w:r>
      <w:r>
        <w:rPr>
          <w:rFonts w:hint="default" w:ascii="Times New Roman" w:hAnsi="Times New Roman" w:cs="Times New Roman"/>
          <w:sz w:val="32"/>
          <w:szCs w:val="32"/>
        </w:rPr>
        <w:t xml:space="preserve">the </w:t>
      </w:r>
      <w:r>
        <w:rPr>
          <w:rFonts w:hint="eastAsia" w:cs="Times New Roman"/>
          <w:sz w:val="32"/>
          <w:szCs w:val="32"/>
          <w:lang w:val="en-US" w:eastAsia="zh-CN"/>
        </w:rPr>
        <w:t>R</w:t>
      </w:r>
      <w:r>
        <w:rPr>
          <w:rFonts w:hint="default" w:ascii="Times New Roman" w:hAnsi="Times New Roman" w:cs="Times New Roman"/>
          <w:sz w:val="32"/>
          <w:szCs w:val="32"/>
        </w:rPr>
        <w:t xml:space="preserve">unning </w:t>
      </w:r>
      <w:r>
        <w:rPr>
          <w:rFonts w:hint="eastAsia" w:cs="Times New Roman"/>
          <w:sz w:val="32"/>
          <w:szCs w:val="32"/>
          <w:lang w:val="en-US" w:eastAsia="zh-CN"/>
        </w:rPr>
        <w:t>C</w:t>
      </w:r>
      <w:r>
        <w:rPr>
          <w:rFonts w:hint="default" w:ascii="Times New Roman" w:hAnsi="Times New Roman" w:cs="Times New Roman"/>
          <w:sz w:val="32"/>
          <w:szCs w:val="32"/>
        </w:rPr>
        <w:t>onfiguration</w:t>
      </w:r>
      <w:bookmarkEnd w:id="2255"/>
      <w:bookmarkEnd w:id="2256"/>
    </w:p>
    <w:p>
      <w:pPr>
        <w:rPr>
          <w:rFonts w:hint="default" w:ascii="Times New Roman" w:hAnsi="Times New Roman" w:cs="Times New Roman"/>
          <w:sz w:val="24"/>
          <w:szCs w:val="24"/>
        </w:rPr>
      </w:pPr>
      <w:r>
        <w:rPr>
          <w:rFonts w:hint="default" w:ascii="Times New Roman" w:hAnsi="Times New Roman" w:cs="Times New Roman"/>
          <w:sz w:val="24"/>
          <w:szCs w:val="24"/>
        </w:rPr>
        <w:t>Use the following command to display the running configuration. These running configurations may not be saved in the flash memory。</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06"/>
        <w:gridCol w:w="3018"/>
        <w:gridCol w:w="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6"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8"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Height w:val="33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6"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8"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6"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running-config</w:t>
            </w:r>
          </w:p>
        </w:tc>
        <w:tc>
          <w:tcPr>
            <w:tcW w:w="3248" w:type="dxa"/>
            <w:gridSpan w:val="2"/>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Show</w:t>
            </w:r>
            <w:r>
              <w:rPr>
                <w:rFonts w:hint="default" w:ascii="Times New Roman" w:hAnsi="Times New Roman" w:cs="Times New Roman"/>
                <w:kern w:val="0"/>
                <w:sz w:val="24"/>
                <w:szCs w:val="24"/>
              </w:rPr>
              <w:t xml:space="preserve"> the running configuration</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257" w:name="_Toc478417310"/>
      <w:bookmarkStart w:id="2258" w:name="_Toc30138"/>
      <w:r>
        <w:rPr>
          <w:rFonts w:hint="default" w:ascii="Times New Roman" w:hAnsi="Times New Roman" w:cs="Times New Roman"/>
          <w:sz w:val="32"/>
          <w:szCs w:val="32"/>
        </w:rPr>
        <w:t>Upload/</w:t>
      </w:r>
      <w:r>
        <w:rPr>
          <w:rFonts w:hint="eastAsia" w:cs="Times New Roman"/>
          <w:sz w:val="32"/>
          <w:szCs w:val="32"/>
          <w:lang w:val="en-US" w:eastAsia="zh-CN"/>
        </w:rPr>
        <w:t>D</w:t>
      </w:r>
      <w:r>
        <w:rPr>
          <w:rFonts w:hint="default" w:ascii="Times New Roman" w:hAnsi="Times New Roman" w:cs="Times New Roman"/>
          <w:sz w:val="32"/>
          <w:szCs w:val="32"/>
        </w:rPr>
        <w:t xml:space="preserve">ownload the </w:t>
      </w:r>
      <w:r>
        <w:rPr>
          <w:rFonts w:hint="eastAsia" w:cs="Times New Roman"/>
          <w:sz w:val="32"/>
          <w:szCs w:val="32"/>
          <w:lang w:val="en-US" w:eastAsia="zh-CN"/>
        </w:rPr>
        <w:t>C</w:t>
      </w:r>
      <w:r>
        <w:rPr>
          <w:rFonts w:hint="default" w:ascii="Times New Roman" w:hAnsi="Times New Roman" w:cs="Times New Roman"/>
          <w:sz w:val="32"/>
          <w:szCs w:val="32"/>
        </w:rPr>
        <w:t xml:space="preserve">onfiguration </w:t>
      </w:r>
      <w:r>
        <w:rPr>
          <w:rFonts w:hint="eastAsia" w:cs="Times New Roman"/>
          <w:sz w:val="32"/>
          <w:szCs w:val="32"/>
          <w:lang w:val="en-US" w:eastAsia="zh-CN"/>
        </w:rPr>
        <w:t>F</w:t>
      </w:r>
      <w:r>
        <w:rPr>
          <w:rFonts w:hint="default" w:ascii="Times New Roman" w:hAnsi="Times New Roman" w:cs="Times New Roman"/>
          <w:sz w:val="32"/>
          <w:szCs w:val="32"/>
        </w:rPr>
        <w:t>ile</w:t>
      </w:r>
      <w:bookmarkEnd w:id="2257"/>
      <w:bookmarkEnd w:id="2258"/>
    </w:p>
    <w:p>
      <w:pP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Use the following command to upload the configuration file to the PC, and download the configuration file to the device</w:t>
      </w:r>
      <w:r>
        <w:rPr>
          <w:rFonts w:hint="default" w:ascii="Times New Roman" w:hAnsi="Times New Roman" w:cs="Times New Roman"/>
          <w:sz w:val="24"/>
          <w:szCs w:val="24"/>
          <w:lang w:val="en-US" w:eastAsia="zh-CN"/>
        </w:rPr>
        <w:t>.</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lang w:val="en-US" w:eastAsia="zh-CN"/>
              </w:rPr>
              <w:t>Step 2</w:t>
            </w:r>
          </w:p>
        </w:tc>
        <w:tc>
          <w:tcPr>
            <w:tcW w:w="4203"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lang w:val="en-US" w:eastAsia="zh-CN"/>
              </w:rPr>
              <w:t xml:space="preserve">debug mode </w:t>
            </w:r>
          </w:p>
        </w:tc>
        <w:tc>
          <w:tcPr>
            <w:tcW w:w="3020"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Enter the </w:t>
            </w:r>
            <w:r>
              <w:rPr>
                <w:rFonts w:hint="default" w:ascii="Times New Roman" w:hAnsi="Times New Roman" w:cs="Times New Roman"/>
                <w:kern w:val="0"/>
                <w:sz w:val="24"/>
                <w:szCs w:val="24"/>
                <w:lang w:val="en-US" w:eastAsia="zh-CN"/>
              </w:rPr>
              <w:t>debug</w:t>
            </w:r>
            <w:r>
              <w:rPr>
                <w:rFonts w:hint="default" w:ascii="Times New Roman" w:hAnsi="Times New Roman" w:cs="Times New Roman"/>
                <w:kern w:val="0"/>
                <w:sz w:val="24"/>
                <w:szCs w:val="24"/>
              </w:rPr>
              <w:t xml:space="preserve">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203"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upload tftp configuration </w:t>
            </w:r>
            <w:r>
              <w:rPr>
                <w:rFonts w:hint="default" w:ascii="Times New Roman" w:hAnsi="Times New Roman" w:cs="Times New Roman"/>
                <w:bCs/>
                <w:i/>
                <w:kern w:val="0"/>
                <w:sz w:val="24"/>
                <w:szCs w:val="24"/>
              </w:rPr>
              <w:t xml:space="preserve"> filename </w:t>
            </w:r>
            <w:r>
              <w:rPr>
                <w:rFonts w:hint="default" w:ascii="Times New Roman" w:hAnsi="Times New Roman" w:cs="Times New Roman"/>
                <w:bCs/>
                <w:i w:val="0"/>
                <w:iCs/>
                <w:kern w:val="0"/>
                <w:sz w:val="24"/>
                <w:szCs w:val="24"/>
                <w:lang w:val="en-US" w:eastAsia="zh-CN"/>
              </w:rPr>
              <w:t>&lt;</w:t>
            </w:r>
            <w:r>
              <w:rPr>
                <w:rFonts w:hint="default" w:ascii="Times New Roman" w:hAnsi="Times New Roman" w:cs="Times New Roman"/>
                <w:bCs/>
                <w:i/>
                <w:kern w:val="0"/>
                <w:sz w:val="24"/>
                <w:szCs w:val="24"/>
              </w:rPr>
              <w:t>A.B.C.D</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kern w:val="0"/>
                <w:sz w:val="24"/>
                <w:szCs w:val="24"/>
                <w:lang w:val="en-US" w:eastAsia="zh-CN"/>
              </w:rPr>
              <w:t>X:X::X:X</w:t>
            </w:r>
            <w:r>
              <w:rPr>
                <w:rFonts w:hint="default" w:ascii="Times New Roman" w:hAnsi="Times New Roman" w:cs="Times New Roman"/>
                <w:bCs/>
                <w:i w:val="0"/>
                <w:iCs/>
                <w:kern w:val="0"/>
                <w:sz w:val="24"/>
                <w:szCs w:val="24"/>
                <w:lang w:val="en-US" w:eastAsia="zh-CN"/>
              </w:rPr>
              <w:t>&gt;</w:t>
            </w:r>
          </w:p>
        </w:tc>
        <w:tc>
          <w:tcPr>
            <w:tcW w:w="3020"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filename Is the upgrade file, A.B.C. D is the TFTP server 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203"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download tftp configuration</w:t>
            </w:r>
            <w:r>
              <w:rPr>
                <w:rFonts w:hint="default" w:ascii="Times New Roman" w:hAnsi="Times New Roman" w:cs="Times New Roman"/>
                <w:bCs/>
                <w:i/>
                <w:kern w:val="0"/>
                <w:sz w:val="24"/>
                <w:szCs w:val="24"/>
              </w:rPr>
              <w:t xml:space="preserve"> filename </w:t>
            </w:r>
            <w:r>
              <w:rPr>
                <w:rFonts w:hint="default" w:ascii="Times New Roman" w:hAnsi="Times New Roman" w:cs="Times New Roman"/>
                <w:bCs/>
                <w:i w:val="0"/>
                <w:iCs/>
                <w:kern w:val="0"/>
                <w:sz w:val="24"/>
                <w:szCs w:val="24"/>
                <w:lang w:val="en-US" w:eastAsia="zh-CN"/>
              </w:rPr>
              <w:t>&lt;</w:t>
            </w:r>
            <w:r>
              <w:rPr>
                <w:rFonts w:hint="default" w:ascii="Times New Roman" w:hAnsi="Times New Roman" w:cs="Times New Roman"/>
                <w:bCs/>
                <w:i/>
                <w:kern w:val="0"/>
                <w:sz w:val="24"/>
                <w:szCs w:val="24"/>
              </w:rPr>
              <w:t>A.B.C.D</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kern w:val="0"/>
                <w:sz w:val="24"/>
                <w:szCs w:val="24"/>
                <w:lang w:val="en-US" w:eastAsia="zh-CN"/>
              </w:rPr>
              <w:t>X:X::X:X</w:t>
            </w:r>
            <w:r>
              <w:rPr>
                <w:rFonts w:hint="default" w:ascii="Times New Roman" w:hAnsi="Times New Roman" w:cs="Times New Roman"/>
                <w:bCs/>
                <w:i w:val="0"/>
                <w:iCs/>
                <w:kern w:val="0"/>
                <w:sz w:val="24"/>
                <w:szCs w:val="24"/>
                <w:lang w:val="en-US" w:eastAsia="zh-CN"/>
              </w:rPr>
              <w:t>&gt;</w:t>
            </w:r>
          </w:p>
        </w:tc>
        <w:tc>
          <w:tcPr>
            <w:tcW w:w="3020"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filename Is the upgrade file, A.B.C. D is the TFTP server IP</w:t>
            </w:r>
          </w:p>
        </w:tc>
      </w:tr>
    </w:tbl>
    <w:p>
      <w:pPr>
        <w:pStyle w:val="3"/>
        <w:numPr>
          <w:ilvl w:val="1"/>
          <w:numId w:val="1"/>
        </w:numPr>
        <w:bidi w:val="0"/>
        <w:ind w:left="720" w:leftChars="0" w:hanging="720" w:firstLineChars="0"/>
        <w:rPr>
          <w:rFonts w:hint="default" w:ascii="Times New Roman" w:hAnsi="Times New Roman" w:cs="Times New Roman"/>
          <w:sz w:val="36"/>
          <w:szCs w:val="36"/>
        </w:rPr>
      </w:pPr>
      <w:bookmarkStart w:id="2259" w:name="_Toc333920131"/>
      <w:bookmarkEnd w:id="2259"/>
      <w:bookmarkStart w:id="2260" w:name="_Toc332197541"/>
      <w:bookmarkEnd w:id="2260"/>
      <w:bookmarkStart w:id="2261" w:name="_Toc332197919"/>
      <w:bookmarkEnd w:id="2261"/>
      <w:bookmarkStart w:id="2262" w:name="_Toc385236537"/>
      <w:bookmarkEnd w:id="2262"/>
      <w:bookmarkStart w:id="2263" w:name="_Toc332197396"/>
      <w:bookmarkEnd w:id="2263"/>
      <w:bookmarkStart w:id="2264" w:name="_Toc385236721"/>
      <w:bookmarkEnd w:id="2264"/>
      <w:bookmarkStart w:id="2265" w:name="_Toc334111977"/>
      <w:bookmarkEnd w:id="2265"/>
      <w:bookmarkStart w:id="2266" w:name="_Toc333928058"/>
      <w:bookmarkEnd w:id="2266"/>
      <w:bookmarkStart w:id="2267" w:name="_Toc334105577"/>
      <w:bookmarkEnd w:id="2267"/>
      <w:bookmarkStart w:id="2268" w:name="_Toc333924159"/>
      <w:bookmarkEnd w:id="2268"/>
      <w:bookmarkStart w:id="2269" w:name="_Toc386617228"/>
      <w:bookmarkEnd w:id="2269"/>
      <w:bookmarkStart w:id="2270" w:name="_Toc334105126"/>
      <w:bookmarkEnd w:id="2270"/>
      <w:bookmarkStart w:id="2271" w:name="_Toc334105955"/>
      <w:bookmarkEnd w:id="2271"/>
      <w:bookmarkStart w:id="2272" w:name="_Toc333917515"/>
      <w:bookmarkEnd w:id="2272"/>
      <w:bookmarkStart w:id="2273" w:name="_Toc386617126"/>
      <w:bookmarkEnd w:id="2273"/>
      <w:bookmarkStart w:id="2274" w:name="_Toc384972591"/>
      <w:bookmarkEnd w:id="2274"/>
      <w:bookmarkStart w:id="2275" w:name="_Toc332197590"/>
      <w:bookmarkEnd w:id="2275"/>
      <w:bookmarkStart w:id="2276" w:name="_Toc333924028"/>
      <w:bookmarkEnd w:id="2276"/>
      <w:bookmarkStart w:id="2277" w:name="_Toc332201485"/>
      <w:bookmarkEnd w:id="2277"/>
      <w:bookmarkStart w:id="2278" w:name="_Toc345493864"/>
      <w:bookmarkEnd w:id="2278"/>
      <w:bookmarkStart w:id="2279" w:name="_Toc332198671"/>
      <w:bookmarkEnd w:id="2279"/>
      <w:bookmarkStart w:id="2280" w:name="_Toc385325216"/>
      <w:bookmarkEnd w:id="2280"/>
      <w:bookmarkStart w:id="2281" w:name="OLE_LINK28"/>
      <w:bookmarkStart w:id="2282" w:name="OLE_LINK27"/>
      <w:r>
        <w:rPr>
          <w:rFonts w:hint="default" w:ascii="Times New Roman" w:hAnsi="Times New Roman" w:cs="Times New Roman"/>
          <w:sz w:val="36"/>
          <w:szCs w:val="36"/>
          <w:lang w:val="en-US" w:eastAsia="zh-CN"/>
        </w:rPr>
        <w:t xml:space="preserve"> </w:t>
      </w:r>
      <w:bookmarkStart w:id="2283" w:name="_Toc1908974175"/>
      <w:bookmarkStart w:id="2284" w:name="_Toc25793"/>
      <w:r>
        <w:rPr>
          <w:rFonts w:hint="eastAsia" w:ascii="Times New Roman" w:hAnsi="Times New Roman" w:cs="Times New Roman"/>
          <w:sz w:val="36"/>
          <w:szCs w:val="36"/>
          <w:lang w:val="en-US" w:eastAsia="zh-CN"/>
        </w:rPr>
        <w:t>Display</w:t>
      </w:r>
      <w:r>
        <w:rPr>
          <w:rFonts w:hint="default" w:ascii="Times New Roman" w:hAnsi="Times New Roman" w:cs="Times New Roman"/>
          <w:sz w:val="36"/>
          <w:szCs w:val="36"/>
        </w:rPr>
        <w:t xml:space="preserve"> </w:t>
      </w:r>
      <w:r>
        <w:rPr>
          <w:rFonts w:hint="eastAsia" w:ascii="Times New Roman" w:hAnsi="Times New Roman" w:cs="Times New Roman"/>
          <w:sz w:val="36"/>
          <w:szCs w:val="36"/>
          <w:lang w:val="en-US" w:eastAsia="zh-CN"/>
        </w:rPr>
        <w:t>S</w:t>
      </w:r>
      <w:r>
        <w:rPr>
          <w:rFonts w:hint="default" w:ascii="Times New Roman" w:hAnsi="Times New Roman" w:cs="Times New Roman"/>
          <w:sz w:val="36"/>
          <w:szCs w:val="36"/>
        </w:rPr>
        <w:t xml:space="preserve">ystem </w:t>
      </w:r>
      <w:r>
        <w:rPr>
          <w:rFonts w:hint="eastAsia" w:ascii="Times New Roman" w:hAnsi="Times New Roman" w:cs="Times New Roman"/>
          <w:sz w:val="36"/>
          <w:szCs w:val="36"/>
          <w:lang w:val="en-US" w:eastAsia="zh-CN"/>
        </w:rPr>
        <w:t>I</w:t>
      </w:r>
      <w:r>
        <w:rPr>
          <w:rFonts w:hint="default" w:ascii="Times New Roman" w:hAnsi="Times New Roman" w:cs="Times New Roman"/>
          <w:sz w:val="36"/>
          <w:szCs w:val="36"/>
        </w:rPr>
        <w:t>nformation</w:t>
      </w:r>
      <w:bookmarkEnd w:id="2283"/>
      <w:bookmarkEnd w:id="2284"/>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285" w:name="_Toc1385698951"/>
      <w:bookmarkStart w:id="2286" w:name="_Toc6781"/>
      <w:r>
        <w:rPr>
          <w:rFonts w:hint="eastAsia" w:cs="Times New Roman"/>
          <w:sz w:val="32"/>
          <w:szCs w:val="32"/>
          <w:lang w:val="en-US" w:eastAsia="zh-CN"/>
        </w:rPr>
        <w:t>Display S</w:t>
      </w:r>
      <w:r>
        <w:rPr>
          <w:rFonts w:hint="default" w:ascii="Times New Roman" w:hAnsi="Times New Roman" w:cs="Times New Roman"/>
          <w:sz w:val="32"/>
          <w:szCs w:val="32"/>
        </w:rPr>
        <w:t xml:space="preserve">ystem </w:t>
      </w:r>
      <w:r>
        <w:rPr>
          <w:rFonts w:hint="eastAsia" w:cs="Times New Roman"/>
          <w:sz w:val="32"/>
          <w:szCs w:val="32"/>
          <w:lang w:val="en-US" w:eastAsia="zh-CN"/>
        </w:rPr>
        <w:t>O</w:t>
      </w:r>
      <w:r>
        <w:rPr>
          <w:rFonts w:hint="default" w:ascii="Times New Roman" w:hAnsi="Times New Roman" w:cs="Times New Roman"/>
          <w:sz w:val="32"/>
          <w:szCs w:val="32"/>
        </w:rPr>
        <w:t xml:space="preserve">peration </w:t>
      </w:r>
      <w:r>
        <w:rPr>
          <w:rFonts w:hint="eastAsia" w:cs="Times New Roman"/>
          <w:sz w:val="32"/>
          <w:szCs w:val="32"/>
          <w:lang w:val="en-US" w:eastAsia="zh-CN"/>
        </w:rPr>
        <w:t>I</w:t>
      </w:r>
      <w:r>
        <w:rPr>
          <w:rFonts w:hint="default" w:ascii="Times New Roman" w:hAnsi="Times New Roman" w:cs="Times New Roman"/>
          <w:sz w:val="32"/>
          <w:szCs w:val="32"/>
        </w:rPr>
        <w:t>nformation</w:t>
      </w:r>
      <w:bookmarkEnd w:id="2285"/>
      <w:bookmarkEnd w:id="2286"/>
    </w:p>
    <w:p>
      <w:pPr>
        <w:rPr>
          <w:rFonts w:hint="default" w:ascii="Times New Roman" w:hAnsi="Times New Roman" w:cs="Times New Roman"/>
          <w:sz w:val="24"/>
          <w:szCs w:val="24"/>
        </w:rPr>
      </w:pPr>
      <w:r>
        <w:rPr>
          <w:rFonts w:hint="default" w:ascii="Times New Roman" w:hAnsi="Times New Roman" w:cs="Times New Roman"/>
          <w:sz w:val="24"/>
          <w:szCs w:val="24"/>
        </w:rPr>
        <w:t>Use the following command to view the system information.</w:t>
      </w:r>
    </w:p>
    <w:bookmarkEnd w:id="2281"/>
    <w:bookmarkEnd w:id="2282"/>
    <w:tbl>
      <w:tblPr>
        <w:tblStyle w:val="30"/>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19"/>
        <w:gridCol w:w="41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19"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4111"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4219"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bCs/>
                <w:kern w:val="0"/>
                <w:sz w:val="24"/>
                <w:szCs w:val="24"/>
              </w:rPr>
              <w:t>show sys arp</w:t>
            </w:r>
          </w:p>
        </w:tc>
        <w:tc>
          <w:tcPr>
            <w:tcW w:w="4111"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Show the ARP table</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219"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sys cpu</w:t>
            </w:r>
          </w:p>
        </w:tc>
        <w:tc>
          <w:tcPr>
            <w:tcW w:w="4111"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Show the CPU information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219"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sys cpu-usage</w:t>
            </w:r>
          </w:p>
        </w:tc>
        <w:tc>
          <w:tcPr>
            <w:tcW w:w="4111"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Show the CPU utilization rate</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219"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sys mem</w:t>
            </w:r>
          </w:p>
        </w:tc>
        <w:tc>
          <w:tcPr>
            <w:tcW w:w="4111"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Show the system memory</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219"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sys ps</w:t>
            </w:r>
          </w:p>
        </w:tc>
        <w:tc>
          <w:tcPr>
            <w:tcW w:w="4111"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Show the system process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219"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top</w:t>
            </w:r>
          </w:p>
        </w:tc>
        <w:tc>
          <w:tcPr>
            <w:tcW w:w="4111"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Show the CPU utilization rate</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219"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task</w:t>
            </w:r>
          </w:p>
        </w:tc>
        <w:tc>
          <w:tcPr>
            <w:tcW w:w="4111"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Show the thread name</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287" w:name="_Toc1123205904"/>
      <w:bookmarkStart w:id="2288" w:name="_Toc27908"/>
      <w:r>
        <w:rPr>
          <w:rFonts w:hint="eastAsia" w:cs="Times New Roman"/>
          <w:sz w:val="32"/>
          <w:szCs w:val="32"/>
          <w:lang w:val="en-US" w:eastAsia="zh-CN"/>
        </w:rPr>
        <w:t>Display</w:t>
      </w:r>
      <w:r>
        <w:rPr>
          <w:rFonts w:hint="default" w:ascii="Times New Roman" w:hAnsi="Times New Roman" w:cs="Times New Roman"/>
          <w:sz w:val="32"/>
          <w:szCs w:val="32"/>
        </w:rPr>
        <w:t xml:space="preserve"> </w:t>
      </w:r>
      <w:r>
        <w:rPr>
          <w:rFonts w:hint="eastAsia" w:cs="Times New Roman"/>
          <w:sz w:val="32"/>
          <w:szCs w:val="32"/>
          <w:lang w:val="en-US" w:eastAsia="zh-CN"/>
        </w:rPr>
        <w:t>V</w:t>
      </w:r>
      <w:r>
        <w:rPr>
          <w:rFonts w:hint="default" w:ascii="Times New Roman" w:hAnsi="Times New Roman" w:cs="Times New Roman"/>
          <w:sz w:val="32"/>
          <w:szCs w:val="32"/>
        </w:rPr>
        <w:t xml:space="preserve">ersion </w:t>
      </w:r>
      <w:r>
        <w:rPr>
          <w:rFonts w:hint="eastAsia" w:cs="Times New Roman"/>
          <w:sz w:val="32"/>
          <w:szCs w:val="32"/>
          <w:lang w:val="en-US" w:eastAsia="zh-CN"/>
        </w:rPr>
        <w:t>I</w:t>
      </w:r>
      <w:r>
        <w:rPr>
          <w:rFonts w:hint="default" w:ascii="Times New Roman" w:hAnsi="Times New Roman" w:cs="Times New Roman"/>
          <w:sz w:val="32"/>
          <w:szCs w:val="32"/>
        </w:rPr>
        <w:t>nformation</w:t>
      </w:r>
      <w:bookmarkEnd w:id="2287"/>
      <w:bookmarkEnd w:id="2288"/>
    </w:p>
    <w:p>
      <w:pPr>
        <w:ind w:left="1"/>
        <w:rPr>
          <w:rFonts w:hint="default" w:ascii="Times New Roman" w:hAnsi="Times New Roman" w:cs="Times New Roman"/>
          <w:sz w:val="24"/>
          <w:szCs w:val="24"/>
        </w:rPr>
      </w:pPr>
      <w:r>
        <w:rPr>
          <w:rFonts w:hint="default" w:ascii="Times New Roman" w:hAnsi="Times New Roman" w:cs="Times New Roman"/>
          <w:sz w:val="24"/>
          <w:szCs w:val="24"/>
        </w:rPr>
        <w:t>Use the following command to check the version information, including the hardware version, software version, software creation time, etc.</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06"/>
        <w:gridCol w:w="3018"/>
        <w:gridCol w:w="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Height w:val="320"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p>
        </w:tc>
        <w:tc>
          <w:tcPr>
            <w:tcW w:w="4206"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Command</w:t>
            </w:r>
          </w:p>
        </w:tc>
        <w:tc>
          <w:tcPr>
            <w:tcW w:w="3018"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Height w:val="271"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6"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8"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E</w:t>
            </w:r>
            <w:r>
              <w:rPr>
                <w:rFonts w:hint="default" w:ascii="Times New Roman" w:hAnsi="Times New Roman" w:cs="Times New Roman"/>
                <w:kern w:val="0"/>
                <w:sz w:val="24"/>
                <w:szCs w:val="24"/>
              </w:rPr>
              <w:t>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6"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version</w:t>
            </w:r>
          </w:p>
        </w:tc>
        <w:tc>
          <w:tcPr>
            <w:tcW w:w="3248" w:type="dxa"/>
            <w:gridSpan w:val="2"/>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Show the version information</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289" w:name="_Toc324055299"/>
      <w:bookmarkStart w:id="2290" w:name="_Toc26025"/>
      <w:r>
        <w:rPr>
          <w:rFonts w:hint="eastAsia" w:cs="Times New Roman"/>
          <w:sz w:val="32"/>
          <w:szCs w:val="32"/>
          <w:lang w:val="en-US" w:eastAsia="zh-CN"/>
        </w:rPr>
        <w:t>Display</w:t>
      </w:r>
      <w:r>
        <w:rPr>
          <w:rFonts w:hint="default" w:ascii="Times New Roman" w:hAnsi="Times New Roman" w:cs="Times New Roman"/>
          <w:sz w:val="32"/>
          <w:szCs w:val="32"/>
        </w:rPr>
        <w:t xml:space="preserve"> the </w:t>
      </w:r>
      <w:r>
        <w:rPr>
          <w:rFonts w:hint="eastAsia" w:cs="Times New Roman"/>
          <w:sz w:val="32"/>
          <w:szCs w:val="32"/>
          <w:lang w:val="en-US" w:eastAsia="zh-CN"/>
        </w:rPr>
        <w:t>S</w:t>
      </w:r>
      <w:r>
        <w:rPr>
          <w:rFonts w:hint="default" w:ascii="Times New Roman" w:hAnsi="Times New Roman" w:cs="Times New Roman"/>
          <w:sz w:val="32"/>
          <w:szCs w:val="32"/>
        </w:rPr>
        <w:t xml:space="preserve">ystem </w:t>
      </w:r>
      <w:r>
        <w:rPr>
          <w:rFonts w:hint="eastAsia" w:cs="Times New Roman"/>
          <w:sz w:val="32"/>
          <w:szCs w:val="32"/>
          <w:lang w:val="en-US" w:eastAsia="zh-CN"/>
        </w:rPr>
        <w:t>R</w:t>
      </w:r>
      <w:r>
        <w:rPr>
          <w:rFonts w:hint="default" w:ascii="Times New Roman" w:hAnsi="Times New Roman" w:cs="Times New Roman"/>
          <w:sz w:val="32"/>
          <w:szCs w:val="32"/>
        </w:rPr>
        <w:t xml:space="preserve">unning </w:t>
      </w:r>
      <w:r>
        <w:rPr>
          <w:rFonts w:hint="eastAsia" w:cs="Times New Roman"/>
          <w:sz w:val="32"/>
          <w:szCs w:val="32"/>
          <w:lang w:val="en-US" w:eastAsia="zh-CN"/>
        </w:rPr>
        <w:t>T</w:t>
      </w:r>
      <w:r>
        <w:rPr>
          <w:rFonts w:hint="default" w:ascii="Times New Roman" w:hAnsi="Times New Roman" w:cs="Times New Roman"/>
          <w:sz w:val="32"/>
          <w:szCs w:val="32"/>
        </w:rPr>
        <w:t>ime</w:t>
      </w:r>
      <w:bookmarkEnd w:id="2289"/>
      <w:bookmarkEnd w:id="2290"/>
    </w:p>
    <w:p>
      <w:pPr>
        <w:rPr>
          <w:rFonts w:hint="default" w:ascii="Times New Roman" w:hAnsi="Times New Roman" w:cs="Times New Roman"/>
          <w:sz w:val="24"/>
          <w:szCs w:val="24"/>
        </w:rPr>
      </w:pPr>
      <w:r>
        <w:rPr>
          <w:rFonts w:hint="default" w:ascii="Times New Roman" w:hAnsi="Times New Roman" w:cs="Times New Roman"/>
          <w:sz w:val="24"/>
          <w:szCs w:val="24"/>
        </w:rPr>
        <w:t>Use the following command to display the running time of the system after the power is turned on.</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06"/>
        <w:gridCol w:w="3018"/>
        <w:gridCol w:w="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p>
        </w:tc>
        <w:tc>
          <w:tcPr>
            <w:tcW w:w="4206"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Command</w:t>
            </w:r>
          </w:p>
        </w:tc>
        <w:tc>
          <w:tcPr>
            <w:tcW w:w="3018"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Height w:val="33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206"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8"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E</w:t>
            </w:r>
            <w:r>
              <w:rPr>
                <w:rFonts w:hint="default" w:ascii="Times New Roman" w:hAnsi="Times New Roman" w:cs="Times New Roman"/>
                <w:kern w:val="0"/>
                <w:sz w:val="24"/>
                <w:szCs w:val="24"/>
              </w:rPr>
              <w:t>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6"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sys running-time</w:t>
            </w:r>
          </w:p>
        </w:tc>
        <w:tc>
          <w:tcPr>
            <w:tcW w:w="3248" w:type="dxa"/>
            <w:gridSpan w:val="2"/>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Show the system running time</w:t>
            </w:r>
          </w:p>
        </w:tc>
      </w:tr>
    </w:tbl>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2291" w:name="_Toc1371780021"/>
      <w:bookmarkStart w:id="2292" w:name="_Toc2232"/>
      <w:r>
        <w:rPr>
          <w:rFonts w:hint="eastAsia" w:ascii="Times New Roman" w:hAnsi="Times New Roman" w:cs="Times New Roman"/>
          <w:sz w:val="36"/>
          <w:szCs w:val="36"/>
          <w:lang w:val="en-US" w:eastAsia="zh-CN"/>
        </w:rPr>
        <w:t xml:space="preserve">System </w:t>
      </w:r>
      <w:r>
        <w:rPr>
          <w:rFonts w:hint="default" w:ascii="Times New Roman" w:hAnsi="Times New Roman" w:cs="Times New Roman"/>
          <w:sz w:val="36"/>
          <w:szCs w:val="36"/>
        </w:rPr>
        <w:t xml:space="preserve">Basic </w:t>
      </w:r>
      <w:r>
        <w:rPr>
          <w:rFonts w:hint="eastAsia" w:ascii="Times New Roman" w:hAnsi="Times New Roman" w:cs="Times New Roman"/>
          <w:sz w:val="36"/>
          <w:szCs w:val="36"/>
          <w:lang w:val="en-US" w:eastAsia="zh-CN"/>
        </w:rPr>
        <w:t>C</w:t>
      </w:r>
      <w:r>
        <w:rPr>
          <w:rFonts w:hint="default" w:ascii="Times New Roman" w:hAnsi="Times New Roman" w:cs="Times New Roman"/>
          <w:sz w:val="36"/>
          <w:szCs w:val="36"/>
        </w:rPr>
        <w:t>onfiguratio</w:t>
      </w:r>
      <w:bookmarkEnd w:id="2291"/>
      <w:r>
        <w:rPr>
          <w:rFonts w:hint="eastAsia" w:ascii="Times New Roman" w:hAnsi="Times New Roman" w:cs="Times New Roman"/>
          <w:sz w:val="36"/>
          <w:szCs w:val="36"/>
          <w:lang w:val="en-US" w:eastAsia="zh-CN"/>
        </w:rPr>
        <w:t>n</w:t>
      </w:r>
      <w:bookmarkEnd w:id="2292"/>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293" w:name="_Toc1291026529"/>
      <w:bookmarkStart w:id="2294" w:name="_Toc8069"/>
      <w:r>
        <w:rPr>
          <w:rFonts w:hint="default" w:ascii="Times New Roman" w:hAnsi="Times New Roman" w:cs="Times New Roman"/>
          <w:sz w:val="32"/>
          <w:szCs w:val="32"/>
        </w:rPr>
        <w:t xml:space="preserve">Configure the </w:t>
      </w:r>
      <w:r>
        <w:rPr>
          <w:rFonts w:hint="eastAsia" w:cs="Times New Roman"/>
          <w:sz w:val="32"/>
          <w:szCs w:val="32"/>
          <w:lang w:val="en-US" w:eastAsia="zh-CN"/>
        </w:rPr>
        <w:t>S</w:t>
      </w:r>
      <w:r>
        <w:rPr>
          <w:rFonts w:hint="default" w:ascii="Times New Roman" w:hAnsi="Times New Roman" w:cs="Times New Roman"/>
          <w:sz w:val="32"/>
          <w:szCs w:val="32"/>
        </w:rPr>
        <w:t xml:space="preserve">ystem </w:t>
      </w:r>
      <w:r>
        <w:rPr>
          <w:rFonts w:hint="eastAsia" w:cs="Times New Roman"/>
          <w:sz w:val="32"/>
          <w:szCs w:val="32"/>
          <w:lang w:val="en-US" w:eastAsia="zh-CN"/>
        </w:rPr>
        <w:t>N</w:t>
      </w:r>
      <w:r>
        <w:rPr>
          <w:rFonts w:hint="default" w:ascii="Times New Roman" w:hAnsi="Times New Roman" w:cs="Times New Roman"/>
          <w:sz w:val="32"/>
          <w:szCs w:val="32"/>
        </w:rPr>
        <w:t>ame</w:t>
      </w:r>
      <w:bookmarkEnd w:id="2293"/>
      <w:bookmarkEnd w:id="2294"/>
    </w:p>
    <w:p>
      <w:pPr>
        <w:rPr>
          <w:rFonts w:hint="default" w:ascii="Times New Roman" w:hAnsi="Times New Roman" w:cs="Times New Roman"/>
          <w:sz w:val="24"/>
          <w:szCs w:val="24"/>
        </w:rPr>
      </w:pPr>
      <w:r>
        <w:rPr>
          <w:rFonts w:hint="default" w:ascii="Times New Roman" w:hAnsi="Times New Roman" w:cs="Times New Roman"/>
          <w:sz w:val="24"/>
          <w:szCs w:val="24"/>
        </w:rPr>
        <w:t xml:space="preserve">Change the system name by using the following command. This modification will take effect immediately. You will see it in the command-prompt prefix. </w:t>
      </w:r>
      <w:r>
        <w:rPr>
          <w:rFonts w:hint="eastAsia" w:ascii="Times New Roman" w:hAnsi="Times New Roman" w:cs="Times New Roman"/>
          <w:sz w:val="24"/>
          <w:szCs w:val="24"/>
          <w:lang w:eastAsia="zh-CN"/>
        </w:rPr>
        <w:t>Start from</w:t>
      </w:r>
      <w:r>
        <w:rPr>
          <w:rFonts w:hint="default" w:ascii="Times New Roman" w:hAnsi="Times New Roman" w:cs="Times New Roman"/>
          <w:sz w:val="24"/>
          <w:szCs w:val="24"/>
        </w:rPr>
        <w:t xml:space="preserve"> the privileged configuration mode, press the configuration system name as shown in the table.</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4203"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Command</w:t>
            </w:r>
          </w:p>
        </w:tc>
        <w:tc>
          <w:tcPr>
            <w:tcW w:w="3020"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E</w:t>
            </w:r>
            <w:r>
              <w:rPr>
                <w:rFonts w:hint="default" w:ascii="Times New Roman" w:hAnsi="Times New Roman" w:cs="Times New Roman"/>
                <w:kern w:val="0"/>
                <w:sz w:val="24"/>
                <w:szCs w:val="24"/>
              </w:rPr>
              <w:t>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hostname </w:t>
            </w:r>
            <w:r>
              <w:rPr>
                <w:rFonts w:hint="default" w:ascii="Times New Roman" w:hAnsi="Times New Roman" w:cs="Times New Roman"/>
                <w:bCs/>
                <w:i/>
                <w:kern w:val="0"/>
                <w:sz w:val="24"/>
                <w:szCs w:val="24"/>
              </w:rPr>
              <w:t>name</w:t>
            </w:r>
          </w:p>
        </w:tc>
        <w:tc>
          <w:tcPr>
            <w:tcW w:w="3020"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system name. It must begin with a letter.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03"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hostname default</w:t>
            </w:r>
          </w:p>
        </w:tc>
        <w:tc>
          <w:tcPr>
            <w:tcW w:w="3020"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Restore the default</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295" w:name="_Toc1191504973"/>
      <w:bookmarkStart w:id="2296" w:name="_Toc9827"/>
      <w:r>
        <w:rPr>
          <w:rFonts w:hint="default" w:ascii="Times New Roman" w:hAnsi="Times New Roman" w:cs="Times New Roman"/>
          <w:sz w:val="32"/>
          <w:szCs w:val="32"/>
        </w:rPr>
        <w:t xml:space="preserve">Configure the </w:t>
      </w:r>
      <w:r>
        <w:rPr>
          <w:rFonts w:hint="eastAsia" w:cs="Times New Roman"/>
          <w:sz w:val="32"/>
          <w:szCs w:val="32"/>
          <w:lang w:val="en-US" w:eastAsia="zh-CN"/>
        </w:rPr>
        <w:t>T</w:t>
      </w:r>
      <w:r>
        <w:rPr>
          <w:rFonts w:hint="default" w:ascii="Times New Roman" w:hAnsi="Times New Roman" w:cs="Times New Roman"/>
          <w:sz w:val="32"/>
          <w:szCs w:val="32"/>
        </w:rPr>
        <w:t xml:space="preserve">erminal </w:t>
      </w:r>
      <w:r>
        <w:rPr>
          <w:rFonts w:hint="eastAsia" w:cs="Times New Roman"/>
          <w:sz w:val="32"/>
          <w:szCs w:val="32"/>
          <w:lang w:val="en-US" w:eastAsia="zh-CN"/>
        </w:rPr>
        <w:t>T</w:t>
      </w:r>
      <w:r>
        <w:rPr>
          <w:rFonts w:hint="default" w:ascii="Times New Roman" w:hAnsi="Times New Roman" w:cs="Times New Roman"/>
          <w:sz w:val="32"/>
          <w:szCs w:val="32"/>
        </w:rPr>
        <w:t xml:space="preserve">imeout </w:t>
      </w:r>
      <w:r>
        <w:rPr>
          <w:rFonts w:hint="eastAsia" w:cs="Times New Roman"/>
          <w:sz w:val="32"/>
          <w:szCs w:val="32"/>
          <w:lang w:val="en-US" w:eastAsia="zh-CN"/>
        </w:rPr>
        <w:t>V</w:t>
      </w:r>
      <w:r>
        <w:rPr>
          <w:rFonts w:hint="default" w:ascii="Times New Roman" w:hAnsi="Times New Roman" w:cs="Times New Roman"/>
          <w:sz w:val="32"/>
          <w:szCs w:val="32"/>
        </w:rPr>
        <w:t>alue</w:t>
      </w:r>
      <w:bookmarkEnd w:id="2295"/>
      <w:bookmarkEnd w:id="2296"/>
    </w:p>
    <w:p>
      <w:pPr>
        <w:rPr>
          <w:rFonts w:hint="default" w:ascii="Times New Roman" w:hAnsi="Times New Roman" w:cs="Times New Roman"/>
          <w:sz w:val="24"/>
          <w:szCs w:val="24"/>
        </w:rPr>
      </w:pPr>
      <w:r>
        <w:rPr>
          <w:rFonts w:hint="default" w:ascii="Times New Roman" w:hAnsi="Times New Roman" w:cs="Times New Roman"/>
          <w:sz w:val="24"/>
          <w:szCs w:val="24"/>
        </w:rPr>
        <w:t>Use the following command to configure the terminal timeout value. The default value is for 10 minutes.</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3903"/>
        <w:gridCol w:w="3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p>
        </w:tc>
        <w:tc>
          <w:tcPr>
            <w:tcW w:w="3903"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Command</w:t>
            </w:r>
          </w:p>
        </w:tc>
        <w:tc>
          <w:tcPr>
            <w:tcW w:w="3320"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3903"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320"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3903"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line vty</w:t>
            </w:r>
          </w:p>
        </w:tc>
        <w:tc>
          <w:tcPr>
            <w:tcW w:w="3320"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line 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3903"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lang w:val="en-US"/>
              </w:rPr>
            </w:pPr>
            <w:r>
              <w:rPr>
                <w:rFonts w:hint="default" w:ascii="Times New Roman" w:hAnsi="Times New Roman" w:cs="Times New Roman"/>
                <w:b/>
                <w:bCs/>
                <w:kern w:val="0"/>
                <w:sz w:val="24"/>
                <w:szCs w:val="24"/>
              </w:rPr>
              <w:t xml:space="preserve">exec-timeout </w:t>
            </w:r>
            <w:r>
              <w:rPr>
                <w:rFonts w:hint="default" w:ascii="Times New Roman" w:hAnsi="Times New Roman" w:cs="Times New Roman"/>
                <w:b w:val="0"/>
                <w:bCs w:val="0"/>
                <w:kern w:val="0"/>
                <w:sz w:val="24"/>
                <w:szCs w:val="24"/>
                <w:lang w:val="en-US" w:eastAsia="zh-CN"/>
              </w:rPr>
              <w:t>(</w:t>
            </w:r>
            <w:r>
              <w:rPr>
                <w:rFonts w:hint="default" w:ascii="Times New Roman" w:hAnsi="Times New Roman" w:cs="Times New Roman"/>
                <w:b w:val="0"/>
                <w:bCs w:val="0"/>
                <w:i w:val="0"/>
                <w:iCs/>
                <w:kern w:val="0"/>
                <w:sz w:val="24"/>
                <w:szCs w:val="24"/>
                <w:lang w:val="en-US" w:eastAsia="zh-CN"/>
              </w:rPr>
              <w:t>0-35791</w:t>
            </w:r>
            <w:r>
              <w:rPr>
                <w:rFonts w:hint="default" w:ascii="Times New Roman" w:hAnsi="Times New Roman" w:cs="Times New Roman"/>
                <w:bCs/>
                <w:i w:val="0"/>
                <w:iCs/>
                <w:kern w:val="0"/>
                <w:sz w:val="24"/>
                <w:szCs w:val="24"/>
                <w:lang w:val="en-US" w:eastAsia="zh-CN"/>
              </w:rPr>
              <w:t>)</w:t>
            </w:r>
          </w:p>
        </w:tc>
        <w:tc>
          <w:tcPr>
            <w:tcW w:w="3320"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Set the command-line timeout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3903"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no exec-timeout</w:t>
            </w:r>
          </w:p>
        </w:tc>
        <w:tc>
          <w:tcPr>
            <w:tcW w:w="3320"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Set the command line timeout to the default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3903"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bCs/>
                <w:kern w:val="0"/>
                <w:sz w:val="24"/>
                <w:szCs w:val="24"/>
              </w:rPr>
              <w:t>show exec-timeout</w:t>
            </w:r>
          </w:p>
        </w:tc>
        <w:tc>
          <w:tcPr>
            <w:tcW w:w="3320"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Show plays command line timeout</w:t>
            </w:r>
          </w:p>
        </w:tc>
      </w:tr>
    </w:tbl>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2297" w:name="_Toc3690"/>
      <w:r>
        <w:rPr>
          <w:rFonts w:hint="default" w:ascii="Times New Roman" w:hAnsi="Times New Roman" w:cs="Times New Roman"/>
          <w:sz w:val="36"/>
          <w:szCs w:val="36"/>
          <w:lang w:val="en-US" w:eastAsia="zh-CN"/>
        </w:rPr>
        <w:t>System Basic Operations</w:t>
      </w:r>
      <w:bookmarkEnd w:id="2297"/>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298" w:name="_Toc2086744832"/>
      <w:bookmarkStart w:id="2299" w:name="_Toc1312"/>
      <w:r>
        <w:rPr>
          <w:rFonts w:hint="default" w:ascii="Times New Roman" w:hAnsi="Times New Roman" w:cs="Times New Roman"/>
          <w:sz w:val="32"/>
          <w:szCs w:val="32"/>
        </w:rPr>
        <w:t xml:space="preserve">Upgrade the </w:t>
      </w:r>
      <w:r>
        <w:rPr>
          <w:rFonts w:hint="eastAsia" w:cs="Times New Roman"/>
          <w:sz w:val="32"/>
          <w:szCs w:val="32"/>
          <w:lang w:val="en-US" w:eastAsia="zh-CN"/>
        </w:rPr>
        <w:t>S</w:t>
      </w:r>
      <w:r>
        <w:rPr>
          <w:rFonts w:hint="default" w:ascii="Times New Roman" w:hAnsi="Times New Roman" w:cs="Times New Roman"/>
          <w:sz w:val="32"/>
          <w:szCs w:val="32"/>
        </w:rPr>
        <w:t>ystem</w:t>
      </w:r>
      <w:bookmarkEnd w:id="2298"/>
      <w:bookmarkEnd w:id="2299"/>
    </w:p>
    <w:p>
      <w:pPr>
        <w:rPr>
          <w:rFonts w:hint="default" w:ascii="Times New Roman" w:hAnsi="Times New Roman" w:cs="Times New Roman"/>
          <w:sz w:val="24"/>
          <w:szCs w:val="24"/>
        </w:rPr>
      </w:pPr>
      <w:r>
        <w:rPr>
          <w:rFonts w:hint="default" w:ascii="Times New Roman" w:hAnsi="Times New Roman" w:cs="Times New Roman"/>
          <w:sz w:val="24"/>
          <w:szCs w:val="24"/>
        </w:rPr>
        <w:t>Upgrade the device by using the following command.</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bookmarkStart w:id="2300" w:name="_Hlk458764848"/>
          </w:p>
        </w:tc>
        <w:tc>
          <w:tcPr>
            <w:tcW w:w="4203"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bookmarkStart w:id="2301" w:name="_Toc446670494"/>
            <w:bookmarkStart w:id="2302" w:name="_Toc369100472"/>
            <w:bookmarkStart w:id="2303" w:name="_Toc431202700"/>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2</w:t>
            </w:r>
          </w:p>
        </w:tc>
        <w:tc>
          <w:tcPr>
            <w:tcW w:w="4203" w:type="dxa"/>
            <w:tcBorders>
              <w:top w:val="single" w:color="auto" w:sz="4" w:space="0"/>
              <w:left w:val="nil"/>
              <w:bottom w:val="single" w:color="auto" w:sz="4" w:space="0"/>
              <w:right w:val="single" w:color="auto" w:sz="4" w:space="0"/>
            </w:tcBorders>
            <w:vAlign w:val="top"/>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download tftp </w:t>
            </w:r>
            <w:r>
              <w:rPr>
                <w:rFonts w:hint="default" w:ascii="Times New Roman" w:hAnsi="Times New Roman" w:cs="Times New Roman"/>
                <w:b/>
                <w:bCs/>
                <w:kern w:val="0"/>
                <w:sz w:val="24"/>
                <w:szCs w:val="24"/>
                <w:lang w:val="en-US" w:eastAsia="zh-CN"/>
              </w:rPr>
              <w:t>image</w:t>
            </w:r>
            <w:r>
              <w:rPr>
                <w:rFonts w:hint="default" w:ascii="Times New Roman" w:hAnsi="Times New Roman" w:cs="Times New Roman"/>
                <w:bCs/>
                <w:i/>
                <w:kern w:val="0"/>
                <w:sz w:val="24"/>
                <w:szCs w:val="24"/>
              </w:rPr>
              <w:t xml:space="preserve"> filename </w:t>
            </w:r>
            <w:r>
              <w:rPr>
                <w:rFonts w:hint="default" w:ascii="Times New Roman" w:hAnsi="Times New Roman" w:cs="Times New Roman"/>
                <w:bCs/>
                <w:i w:val="0"/>
                <w:iCs/>
                <w:kern w:val="0"/>
                <w:sz w:val="24"/>
                <w:szCs w:val="24"/>
                <w:lang w:val="en-US" w:eastAsia="zh-CN"/>
              </w:rPr>
              <w:t>&lt;</w:t>
            </w:r>
            <w:r>
              <w:rPr>
                <w:rFonts w:hint="default" w:ascii="Times New Roman" w:hAnsi="Times New Roman" w:cs="Times New Roman"/>
                <w:bCs/>
                <w:i/>
                <w:kern w:val="0"/>
                <w:sz w:val="24"/>
                <w:szCs w:val="24"/>
              </w:rPr>
              <w:t>A.B.C.D</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kern w:val="0"/>
                <w:sz w:val="24"/>
                <w:szCs w:val="24"/>
                <w:lang w:val="en-US" w:eastAsia="zh-CN"/>
              </w:rPr>
              <w:t>X:X::X:X</w:t>
            </w:r>
            <w:r>
              <w:rPr>
                <w:rFonts w:hint="default" w:ascii="Times New Roman" w:hAnsi="Times New Roman" w:cs="Times New Roman"/>
                <w:bCs/>
                <w:i w:val="0"/>
                <w:iCs/>
                <w:kern w:val="0"/>
                <w:sz w:val="24"/>
                <w:szCs w:val="24"/>
                <w:lang w:val="en-US" w:eastAsia="zh-CN"/>
              </w:rPr>
              <w:t>&gt;</w:t>
            </w:r>
          </w:p>
        </w:tc>
        <w:tc>
          <w:tcPr>
            <w:tcW w:w="3020" w:type="dxa"/>
            <w:tcBorders>
              <w:top w:val="single" w:color="auto" w:sz="4" w:space="0"/>
              <w:left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F</w:t>
            </w:r>
            <w:r>
              <w:rPr>
                <w:rFonts w:hint="default" w:ascii="Times New Roman" w:hAnsi="Times New Roman" w:cs="Times New Roman"/>
                <w:kern w:val="0"/>
                <w:sz w:val="24"/>
                <w:szCs w:val="24"/>
              </w:rPr>
              <w:t>ilename Is the upgrade file with a header h,A.B.C. D is the TFTP server IP</w:t>
            </w:r>
          </w:p>
        </w:tc>
      </w:tr>
      <w:bookmarkEnd w:id="2300"/>
    </w:tbl>
    <w:p>
      <w:pPr>
        <w:rPr>
          <w:rFonts w:hint="default" w:ascii="Times New Roman" w:hAnsi="Times New Roman" w:cs="Times New Roman"/>
          <w:sz w:val="24"/>
          <w:szCs w:val="24"/>
        </w:rPr>
      </w:pPr>
    </w:p>
    <w:bookmarkEnd w:id="2301"/>
    <w:bookmarkEnd w:id="2302"/>
    <w:bookmarkEnd w:id="2303"/>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304" w:name="_Toc866926486"/>
      <w:bookmarkStart w:id="2305" w:name="_Toc26252"/>
      <w:r>
        <w:rPr>
          <w:rFonts w:hint="default" w:ascii="Times New Roman" w:hAnsi="Times New Roman" w:cs="Times New Roman"/>
          <w:sz w:val="32"/>
          <w:szCs w:val="32"/>
        </w:rPr>
        <w:t xml:space="preserve">Restart the </w:t>
      </w:r>
      <w:r>
        <w:rPr>
          <w:rFonts w:hint="eastAsia" w:cs="Times New Roman"/>
          <w:sz w:val="32"/>
          <w:szCs w:val="32"/>
          <w:lang w:val="en-US" w:eastAsia="zh-CN"/>
        </w:rPr>
        <w:t>S</w:t>
      </w:r>
      <w:r>
        <w:rPr>
          <w:rFonts w:hint="default" w:ascii="Times New Roman" w:hAnsi="Times New Roman" w:cs="Times New Roman"/>
          <w:sz w:val="32"/>
          <w:szCs w:val="32"/>
        </w:rPr>
        <w:t>ystem</w:t>
      </w:r>
      <w:bookmarkEnd w:id="2304"/>
      <w:bookmarkEnd w:id="2305"/>
    </w:p>
    <w:p>
      <w:pPr>
        <w:rPr>
          <w:rFonts w:hint="default" w:ascii="Times New Roman" w:hAnsi="Times New Roman" w:cs="Times New Roman"/>
          <w:sz w:val="24"/>
          <w:szCs w:val="24"/>
        </w:rPr>
      </w:pPr>
      <w:r>
        <w:rPr>
          <w:rFonts w:hint="default" w:ascii="Times New Roman" w:hAnsi="Times New Roman" w:cs="Times New Roman"/>
          <w:sz w:val="24"/>
          <w:szCs w:val="24"/>
        </w:rPr>
        <w:t>Restart the system by using the following command</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206"/>
        <w:gridCol w:w="3018"/>
        <w:gridCol w:w="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p>
        </w:tc>
        <w:tc>
          <w:tcPr>
            <w:tcW w:w="4206"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Command</w:t>
            </w:r>
          </w:p>
        </w:tc>
        <w:tc>
          <w:tcPr>
            <w:tcW w:w="3018"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0" w:type="dxa"/>
          <w:trHeight w:val="333"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6"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8"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04"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6"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reboot</w:t>
            </w:r>
          </w:p>
        </w:tc>
        <w:tc>
          <w:tcPr>
            <w:tcW w:w="3248" w:type="dxa"/>
            <w:gridSpan w:val="2"/>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Restart the system</w:t>
            </w:r>
          </w:p>
        </w:tc>
      </w:tr>
    </w:tbl>
    <w:p>
      <w:pPr>
        <w:pStyle w:val="4"/>
        <w:numPr>
          <w:ilvl w:val="2"/>
          <w:numId w:val="1"/>
        </w:numPr>
        <w:bidi w:val="0"/>
        <w:ind w:left="1080" w:leftChars="0" w:hanging="1080" w:firstLineChars="0"/>
        <w:rPr>
          <w:rFonts w:hint="default" w:ascii="Times New Roman" w:hAnsi="Times New Roman" w:cs="Times New Roman"/>
          <w:sz w:val="32"/>
          <w:szCs w:val="32"/>
        </w:rPr>
      </w:pPr>
      <w:bookmarkStart w:id="2306" w:name="_Toc431202702"/>
      <w:bookmarkStart w:id="2307" w:name="_Toc7444057"/>
      <w:bookmarkStart w:id="2308" w:name="_Toc446670496"/>
      <w:bookmarkStart w:id="2309" w:name="_Toc28774"/>
      <w:bookmarkStart w:id="2310" w:name="_Toc430188871"/>
      <w:bookmarkStart w:id="2311" w:name="_Toc7444343"/>
      <w:bookmarkStart w:id="2312" w:name="_Toc7443769"/>
      <w:bookmarkStart w:id="2313" w:name="_Toc369100474"/>
      <w:bookmarkStart w:id="2314" w:name="_Toc413413395"/>
      <w:r>
        <w:rPr>
          <w:rFonts w:hint="default" w:ascii="Times New Roman" w:hAnsi="Times New Roman" w:cs="Times New Roman"/>
          <w:sz w:val="32"/>
          <w:szCs w:val="32"/>
          <w:lang w:val="en-US" w:eastAsia="zh-CN"/>
        </w:rPr>
        <w:t xml:space="preserve"> </w:t>
      </w:r>
      <w:bookmarkStart w:id="2315" w:name="_Toc525612319"/>
      <w:bookmarkStart w:id="2316" w:name="_Toc15313"/>
      <w:r>
        <w:rPr>
          <w:rFonts w:hint="default" w:ascii="Times New Roman" w:hAnsi="Times New Roman" w:cs="Times New Roman"/>
          <w:sz w:val="32"/>
          <w:szCs w:val="32"/>
        </w:rPr>
        <w:t>Telnet</w:t>
      </w:r>
      <w:bookmarkEnd w:id="2306"/>
      <w:bookmarkEnd w:id="2307"/>
      <w:bookmarkEnd w:id="2308"/>
      <w:bookmarkEnd w:id="2309"/>
      <w:bookmarkEnd w:id="2310"/>
      <w:bookmarkEnd w:id="2311"/>
      <w:bookmarkEnd w:id="2312"/>
      <w:bookmarkEnd w:id="2313"/>
      <w:bookmarkEnd w:id="2314"/>
      <w:bookmarkEnd w:id="2315"/>
      <w:bookmarkEnd w:id="2316"/>
    </w:p>
    <w:p>
      <w:pPr>
        <w:rPr>
          <w:rFonts w:hint="default" w:ascii="Times New Roman" w:hAnsi="Times New Roman" w:cs="Times New Roman"/>
          <w:sz w:val="24"/>
          <w:szCs w:val="24"/>
        </w:rPr>
      </w:pPr>
      <w:r>
        <w:rPr>
          <w:rFonts w:hint="default" w:ascii="Times New Roman" w:hAnsi="Times New Roman" w:cs="Times New Roman"/>
          <w:sz w:val="24"/>
          <w:szCs w:val="24"/>
        </w:rPr>
        <w:t>You can remotely connect to the system via an out-of-band or in-band management IP. The default management IP is 192.168.8.</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rPr>
        <w:t>00.</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p>
        </w:tc>
        <w:tc>
          <w:tcPr>
            <w:tcW w:w="4203"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Command</w:t>
            </w:r>
          </w:p>
        </w:tc>
        <w:tc>
          <w:tcPr>
            <w:tcW w:w="3020"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telnet </w:t>
            </w:r>
            <w:r>
              <w:rPr>
                <w:rFonts w:hint="default" w:ascii="Times New Roman" w:hAnsi="Times New Roman" w:cs="Times New Roman"/>
                <w:b w:val="0"/>
                <w:bCs w:val="0"/>
                <w:i/>
                <w:iCs/>
                <w:kern w:val="0"/>
                <w:sz w:val="24"/>
                <w:szCs w:val="24"/>
                <w:lang w:val="en-US" w:eastAsia="zh-CN"/>
              </w:rPr>
              <w:t>A.B.C.D</w:t>
            </w:r>
          </w:p>
        </w:tc>
        <w:tc>
          <w:tcPr>
            <w:tcW w:w="3020"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Telnet To the application layer of the system. Login name is admin and password is Xpon@Olt9417#.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telnet </w:t>
            </w:r>
            <w:r>
              <w:rPr>
                <w:rFonts w:hint="default" w:ascii="Times New Roman" w:hAnsi="Times New Roman" w:cs="Times New Roman"/>
                <w:b w:val="0"/>
                <w:bCs w:val="0"/>
                <w:i/>
                <w:iCs/>
                <w:kern w:val="0"/>
                <w:sz w:val="24"/>
                <w:szCs w:val="24"/>
                <w:lang w:val="en-US" w:eastAsia="zh-CN"/>
              </w:rPr>
              <w:t>A.B.C.D</w:t>
            </w:r>
            <w:r>
              <w:rPr>
                <w:rFonts w:hint="default" w:ascii="Times New Roman" w:hAnsi="Times New Roman" w:cs="Times New Roman"/>
                <w:b/>
                <w:bCs/>
                <w:kern w:val="0"/>
                <w:sz w:val="24"/>
                <w:szCs w:val="24"/>
              </w:rPr>
              <w:t xml:space="preserve"> </w:t>
            </w:r>
            <w:r>
              <w:rPr>
                <w:rFonts w:hint="default" w:ascii="Times New Roman" w:hAnsi="Times New Roman" w:cs="Times New Roman"/>
                <w:b w:val="0"/>
                <w:bCs w:val="0"/>
                <w:kern w:val="0"/>
                <w:sz w:val="24"/>
                <w:szCs w:val="24"/>
                <w:lang w:val="en-US" w:eastAsia="zh-CN"/>
              </w:rPr>
              <w:t>port (1-65535)</w:t>
            </w:r>
          </w:p>
        </w:tc>
        <w:tc>
          <w:tcPr>
            <w:tcW w:w="3020"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Telnet To the system kernel. The login name is the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3</w:t>
            </w:r>
          </w:p>
        </w:tc>
        <w:tc>
          <w:tcPr>
            <w:tcW w:w="4203" w:type="dxa"/>
            <w:tcBorders>
              <w:top w:val="single" w:color="auto" w:sz="4" w:space="0"/>
              <w:left w:val="nil"/>
              <w:bottom w:val="single" w:color="auto" w:sz="4" w:space="0"/>
              <w:right w:val="single" w:color="auto" w:sz="4" w:space="0"/>
            </w:tcBorders>
            <w:vAlign w:val="top"/>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switch</w:t>
            </w:r>
          </w:p>
        </w:tc>
        <w:tc>
          <w:tcPr>
            <w:tcW w:w="3020" w:type="dxa"/>
            <w:tcBorders>
              <w:top w:val="single" w:color="auto" w:sz="4" w:space="0"/>
              <w:left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rPr>
              <w:t>Telnet To the system kernel. The login name is the default.</w:t>
            </w:r>
            <w:r>
              <w:rPr>
                <w:rFonts w:hint="default" w:ascii="Times New Roman" w:hAnsi="Times New Roman" w:cs="Times New Roman"/>
                <w:kern w:val="0"/>
                <w:sz w:val="24"/>
                <w:szCs w:val="24"/>
                <w:lang w:val="en-US" w:eastAsia="zh-CN"/>
              </w:rPr>
              <w:t>(only for console)</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317" w:name="_Toc1920721788"/>
      <w:bookmarkStart w:id="2318" w:name="_Toc12501"/>
      <w:r>
        <w:rPr>
          <w:rFonts w:hint="default" w:ascii="Times New Roman" w:hAnsi="Times New Roman" w:cs="Times New Roman"/>
          <w:sz w:val="32"/>
          <w:szCs w:val="32"/>
        </w:rPr>
        <w:t xml:space="preserve">Configure the RTC </w:t>
      </w:r>
      <w:r>
        <w:rPr>
          <w:rFonts w:hint="eastAsia" w:cs="Times New Roman"/>
          <w:sz w:val="32"/>
          <w:szCs w:val="32"/>
          <w:lang w:val="en-US" w:eastAsia="zh-CN"/>
        </w:rPr>
        <w:t>S</w:t>
      </w:r>
      <w:r>
        <w:rPr>
          <w:rFonts w:hint="default" w:ascii="Times New Roman" w:hAnsi="Times New Roman" w:cs="Times New Roman"/>
          <w:sz w:val="32"/>
          <w:szCs w:val="32"/>
        </w:rPr>
        <w:t xml:space="preserve">ystem </w:t>
      </w:r>
      <w:r>
        <w:rPr>
          <w:rFonts w:hint="eastAsia" w:cs="Times New Roman"/>
          <w:sz w:val="32"/>
          <w:szCs w:val="32"/>
          <w:lang w:val="en-US" w:eastAsia="zh-CN"/>
        </w:rPr>
        <w:t>T</w:t>
      </w:r>
      <w:r>
        <w:rPr>
          <w:rFonts w:hint="default" w:ascii="Times New Roman" w:hAnsi="Times New Roman" w:cs="Times New Roman"/>
          <w:sz w:val="32"/>
          <w:szCs w:val="32"/>
        </w:rPr>
        <w:t>ime</w:t>
      </w:r>
      <w:bookmarkEnd w:id="2317"/>
      <w:bookmarkEnd w:id="2318"/>
    </w:p>
    <w:p>
      <w:pPr>
        <w:rPr>
          <w:rFonts w:hint="default" w:ascii="Times New Roman" w:hAnsi="Times New Roman" w:cs="Times New Roman"/>
          <w:sz w:val="24"/>
          <w:szCs w:val="24"/>
        </w:rPr>
      </w:pPr>
      <w:r>
        <w:rPr>
          <w:rFonts w:hint="default" w:ascii="Times New Roman" w:hAnsi="Times New Roman" w:cs="Times New Roman"/>
          <w:sz w:val="24"/>
          <w:szCs w:val="24"/>
        </w:rPr>
        <w:t>Use the following command to configure the RTC system time</w:t>
      </w:r>
    </w:p>
    <w:p>
      <w:pPr>
        <w:rPr>
          <w:rFonts w:hint="default" w:ascii="Times New Roman" w:hAnsi="Times New Roman" w:cs="Times New Roman"/>
          <w:sz w:val="24"/>
          <w:szCs w:val="24"/>
        </w:rPr>
      </w:pP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9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33"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9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i w:val="0"/>
                <w:iCs w:val="0"/>
                <w:kern w:val="0"/>
                <w:sz w:val="24"/>
                <w:szCs w:val="24"/>
              </w:rPr>
              <w:t xml:space="preserve">time set year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Cs/>
                <w:i w:val="0"/>
                <w:iCs w:val="0"/>
                <w:kern w:val="0"/>
                <w:sz w:val="24"/>
                <w:szCs w:val="24"/>
              </w:rPr>
              <w:t>2000-2099</w:t>
            </w:r>
            <w:r>
              <w:rPr>
                <w:rFonts w:hint="default" w:ascii="Times New Roman" w:hAnsi="Times New Roman" w:cs="Times New Roman"/>
                <w:bCs/>
                <w:i w:val="0"/>
                <w:iCs w:val="0"/>
                <w:kern w:val="0"/>
                <w:sz w:val="24"/>
                <w:szCs w:val="24"/>
                <w:lang w:val="en-US" w:eastAsia="zh-CN"/>
              </w:rPr>
              <w:t>)</w:t>
            </w:r>
            <w:r>
              <w:rPr>
                <w:rFonts w:hint="default" w:ascii="Times New Roman" w:hAnsi="Times New Roman" w:cs="Times New Roman"/>
                <w:b/>
                <w:bCs/>
                <w:i w:val="0"/>
                <w:iCs w:val="0"/>
                <w:kern w:val="0"/>
                <w:sz w:val="24"/>
                <w:szCs w:val="24"/>
              </w:rPr>
              <w:t xml:space="preserve"> month</w:t>
            </w:r>
            <w:r>
              <w:rPr>
                <w:rFonts w:hint="default" w:ascii="Times New Roman" w:hAnsi="Times New Roman" w:cs="Times New Roman"/>
                <w:bCs/>
                <w:i w:val="0"/>
                <w:iCs w:val="0"/>
                <w:kern w:val="0"/>
                <w:sz w:val="24"/>
                <w:szCs w:val="24"/>
              </w:rPr>
              <w:t xml:space="preserve"> </w:t>
            </w:r>
            <w:r>
              <w:rPr>
                <w:rFonts w:hint="default" w:ascii="Times New Roman" w:hAnsi="Times New Roman" w:cs="Times New Roman"/>
                <w:bCs/>
                <w:i w:val="0"/>
                <w:iCs w:val="0"/>
                <w:kern w:val="0"/>
                <w:sz w:val="24"/>
                <w:szCs w:val="24"/>
                <w:lang w:val="en-US" w:eastAsia="zh-CN"/>
              </w:rPr>
              <w:t>(</w:t>
            </w:r>
            <w:r>
              <w:rPr>
                <w:rFonts w:hint="default" w:ascii="Times New Roman" w:hAnsi="Times New Roman" w:cs="Times New Roman"/>
                <w:bCs/>
                <w:i w:val="0"/>
                <w:iCs w:val="0"/>
                <w:kern w:val="0"/>
                <w:sz w:val="24"/>
                <w:szCs w:val="24"/>
              </w:rPr>
              <w:t>1-12</w:t>
            </w:r>
            <w:r>
              <w:rPr>
                <w:rFonts w:hint="default" w:ascii="Times New Roman" w:hAnsi="Times New Roman" w:cs="Times New Roman"/>
                <w:bCs/>
                <w:i w:val="0"/>
                <w:iCs w:val="0"/>
                <w:kern w:val="0"/>
                <w:sz w:val="24"/>
                <w:szCs w:val="24"/>
                <w:lang w:val="en-US" w:eastAsia="zh-CN"/>
              </w:rPr>
              <w:t>)</w:t>
            </w:r>
            <w:r>
              <w:rPr>
                <w:rFonts w:hint="default" w:ascii="Times New Roman" w:hAnsi="Times New Roman" w:cs="Times New Roman"/>
                <w:b/>
                <w:bCs/>
                <w:i w:val="0"/>
                <w:iCs w:val="0"/>
                <w:kern w:val="0"/>
                <w:sz w:val="24"/>
                <w:szCs w:val="24"/>
              </w:rPr>
              <w:t xml:space="preserve"> day</w:t>
            </w:r>
            <w:r>
              <w:rPr>
                <w:rFonts w:hint="default" w:ascii="Times New Roman" w:hAnsi="Times New Roman" w:cs="Times New Roman"/>
                <w:bCs/>
                <w:i w:val="0"/>
                <w:iCs w:val="0"/>
                <w:kern w:val="0"/>
                <w:sz w:val="24"/>
                <w:szCs w:val="24"/>
              </w:rPr>
              <w:t xml:space="preserve"> </w:t>
            </w:r>
            <w:r>
              <w:rPr>
                <w:rFonts w:hint="default" w:ascii="Times New Roman" w:hAnsi="Times New Roman" w:cs="Times New Roman"/>
                <w:bCs/>
                <w:i w:val="0"/>
                <w:iCs w:val="0"/>
                <w:kern w:val="0"/>
                <w:sz w:val="24"/>
                <w:szCs w:val="24"/>
                <w:lang w:val="en-US" w:eastAsia="zh-CN"/>
              </w:rPr>
              <w:t>(</w:t>
            </w:r>
            <w:r>
              <w:rPr>
                <w:rFonts w:hint="default" w:ascii="Times New Roman" w:hAnsi="Times New Roman" w:cs="Times New Roman"/>
                <w:bCs/>
                <w:i w:val="0"/>
                <w:iCs w:val="0"/>
                <w:kern w:val="0"/>
                <w:sz w:val="24"/>
                <w:szCs w:val="24"/>
              </w:rPr>
              <w:t>1-31</w:t>
            </w:r>
            <w:r>
              <w:rPr>
                <w:rFonts w:hint="default" w:ascii="Times New Roman" w:hAnsi="Times New Roman" w:cs="Times New Roman"/>
                <w:bCs/>
                <w:i w:val="0"/>
                <w:iCs w:val="0"/>
                <w:kern w:val="0"/>
                <w:sz w:val="24"/>
                <w:szCs w:val="24"/>
                <w:lang w:val="en-US" w:eastAsia="zh-CN"/>
              </w:rPr>
              <w:t>)</w:t>
            </w:r>
            <w:r>
              <w:rPr>
                <w:rFonts w:hint="default" w:ascii="Times New Roman" w:hAnsi="Times New Roman" w:cs="Times New Roman"/>
                <w:b/>
                <w:bCs/>
                <w:i w:val="0"/>
                <w:iCs w:val="0"/>
                <w:kern w:val="0"/>
                <w:sz w:val="24"/>
                <w:szCs w:val="24"/>
              </w:rPr>
              <w:t xml:space="preserve"> hour</w:t>
            </w:r>
            <w:r>
              <w:rPr>
                <w:rFonts w:hint="default" w:ascii="Times New Roman" w:hAnsi="Times New Roman" w:cs="Times New Roman"/>
                <w:bCs/>
                <w:i w:val="0"/>
                <w:iCs w:val="0"/>
                <w:kern w:val="0"/>
                <w:sz w:val="24"/>
                <w:szCs w:val="24"/>
              </w:rPr>
              <w:t xml:space="preserve"> </w:t>
            </w:r>
            <w:r>
              <w:rPr>
                <w:rFonts w:hint="default" w:ascii="Times New Roman" w:hAnsi="Times New Roman" w:cs="Times New Roman"/>
                <w:bCs/>
                <w:i w:val="0"/>
                <w:iCs w:val="0"/>
                <w:kern w:val="0"/>
                <w:sz w:val="24"/>
                <w:szCs w:val="24"/>
                <w:lang w:val="en-US" w:eastAsia="zh-CN"/>
              </w:rPr>
              <w:t>(</w:t>
            </w:r>
            <w:r>
              <w:rPr>
                <w:rFonts w:hint="default" w:ascii="Times New Roman" w:hAnsi="Times New Roman" w:cs="Times New Roman"/>
                <w:bCs/>
                <w:i w:val="0"/>
                <w:iCs w:val="0"/>
                <w:kern w:val="0"/>
                <w:sz w:val="24"/>
                <w:szCs w:val="24"/>
              </w:rPr>
              <w:t>0-23</w:t>
            </w:r>
            <w:r>
              <w:rPr>
                <w:rFonts w:hint="default" w:ascii="Times New Roman" w:hAnsi="Times New Roman" w:cs="Times New Roman"/>
                <w:bCs/>
                <w:i w:val="0"/>
                <w:iCs w:val="0"/>
                <w:kern w:val="0"/>
                <w:sz w:val="24"/>
                <w:szCs w:val="24"/>
                <w:lang w:val="en-US" w:eastAsia="zh-CN"/>
              </w:rPr>
              <w:t>)</w:t>
            </w:r>
            <w:r>
              <w:rPr>
                <w:rFonts w:hint="default" w:ascii="Times New Roman" w:hAnsi="Times New Roman" w:cs="Times New Roman"/>
                <w:b/>
                <w:bCs/>
                <w:i w:val="0"/>
                <w:iCs w:val="0"/>
                <w:kern w:val="0"/>
                <w:sz w:val="24"/>
                <w:szCs w:val="24"/>
              </w:rPr>
              <w:t xml:space="preserve"> minute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Cs/>
                <w:i w:val="0"/>
                <w:iCs w:val="0"/>
                <w:kern w:val="0"/>
                <w:sz w:val="24"/>
                <w:szCs w:val="24"/>
              </w:rPr>
              <w:t>0-59</w:t>
            </w:r>
            <w:r>
              <w:rPr>
                <w:rFonts w:hint="default" w:ascii="Times New Roman" w:hAnsi="Times New Roman" w:cs="Times New Roman"/>
                <w:bCs/>
                <w:i w:val="0"/>
                <w:iCs w:val="0"/>
                <w:kern w:val="0"/>
                <w:sz w:val="24"/>
                <w:szCs w:val="24"/>
                <w:lang w:val="en-US" w:eastAsia="zh-CN"/>
              </w:rPr>
              <w:t>)</w:t>
            </w:r>
            <w:r>
              <w:rPr>
                <w:rFonts w:hint="default" w:ascii="Times New Roman" w:hAnsi="Times New Roman" w:cs="Times New Roman"/>
                <w:b/>
                <w:bCs/>
                <w:i w:val="0"/>
                <w:iCs w:val="0"/>
                <w:kern w:val="0"/>
                <w:sz w:val="24"/>
                <w:szCs w:val="24"/>
              </w:rPr>
              <w:t xml:space="preserve"> second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Cs/>
                <w:i w:val="0"/>
                <w:iCs w:val="0"/>
                <w:kern w:val="0"/>
                <w:sz w:val="24"/>
                <w:szCs w:val="24"/>
              </w:rPr>
              <w:t>0-59</w:t>
            </w:r>
            <w:r>
              <w:rPr>
                <w:rFonts w:hint="default" w:ascii="Times New Roman" w:hAnsi="Times New Roman" w:cs="Times New Roman"/>
                <w:bCs/>
                <w:i w:val="0"/>
                <w:iCs w:val="0"/>
                <w:kern w:val="0"/>
                <w:sz w:val="24"/>
                <w:szCs w:val="24"/>
                <w:lang w:val="en-US" w:eastAsia="zh-CN"/>
              </w:rPr>
              <w:t>)</w:t>
            </w:r>
          </w:p>
        </w:tc>
        <w:tc>
          <w:tcPr>
            <w:tcW w:w="3033"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RTC clock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19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bCs/>
                <w:kern w:val="0"/>
                <w:sz w:val="24"/>
                <w:szCs w:val="24"/>
              </w:rPr>
              <w:t>show time</w:t>
            </w:r>
          </w:p>
        </w:tc>
        <w:tc>
          <w:tcPr>
            <w:tcW w:w="3033"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Show the system time</w:t>
            </w:r>
          </w:p>
        </w:tc>
      </w:tr>
    </w:tbl>
    <w:p>
      <w:pPr>
        <w:pStyle w:val="4"/>
        <w:numPr>
          <w:ilvl w:val="2"/>
          <w:numId w:val="1"/>
        </w:numPr>
        <w:bidi w:val="0"/>
        <w:ind w:left="1080" w:leftChars="0" w:hanging="1080" w:firstLineChars="0"/>
        <w:rPr>
          <w:rFonts w:hint="default" w:ascii="Times New Roman" w:hAnsi="Times New Roman" w:cs="Times New Roman"/>
          <w:sz w:val="32"/>
          <w:szCs w:val="32"/>
        </w:rPr>
      </w:pPr>
      <w:bookmarkStart w:id="2319" w:name="_Toc21668"/>
      <w:bookmarkStart w:id="2320" w:name="_Toc446670498"/>
      <w:bookmarkStart w:id="2321" w:name="_Toc369100476"/>
      <w:bookmarkStart w:id="2322" w:name="_Toc425751806"/>
      <w:bookmarkStart w:id="2323" w:name="_Toc426970151"/>
      <w:r>
        <w:rPr>
          <w:rFonts w:hint="default" w:ascii="Times New Roman" w:hAnsi="Times New Roman" w:cs="Times New Roman"/>
          <w:sz w:val="32"/>
          <w:szCs w:val="32"/>
          <w:lang w:val="en-US" w:eastAsia="zh-CN"/>
        </w:rPr>
        <w:t xml:space="preserve"> </w:t>
      </w:r>
      <w:bookmarkStart w:id="2324" w:name="_Toc285097441"/>
      <w:bookmarkStart w:id="2325" w:name="_Toc3838"/>
      <w:r>
        <w:rPr>
          <w:rFonts w:hint="default" w:ascii="Times New Roman" w:hAnsi="Times New Roman" w:cs="Times New Roman"/>
          <w:sz w:val="32"/>
          <w:szCs w:val="32"/>
        </w:rPr>
        <w:t>NTP</w:t>
      </w:r>
      <w:bookmarkEnd w:id="2319"/>
      <w:r>
        <w:rPr>
          <w:rFonts w:hint="default" w:ascii="Times New Roman" w:hAnsi="Times New Roman" w:cs="Times New Roman"/>
          <w:sz w:val="32"/>
          <w:szCs w:val="32"/>
          <w:lang w:val="en-US" w:eastAsia="zh-CN"/>
        </w:rPr>
        <w:t xml:space="preserve"> </w:t>
      </w:r>
      <w:r>
        <w:rPr>
          <w:rFonts w:hint="eastAsia" w:cs="Times New Roman"/>
          <w:sz w:val="32"/>
          <w:szCs w:val="32"/>
          <w:lang w:val="en-US" w:eastAsia="zh-CN"/>
        </w:rPr>
        <w:t>C</w:t>
      </w:r>
      <w:r>
        <w:rPr>
          <w:rFonts w:hint="default" w:ascii="Times New Roman" w:hAnsi="Times New Roman" w:cs="Times New Roman"/>
          <w:sz w:val="32"/>
          <w:szCs w:val="32"/>
        </w:rPr>
        <w:t>lient</w:t>
      </w:r>
      <w:bookmarkEnd w:id="2324"/>
      <w:bookmarkEnd w:id="2325"/>
      <w:r>
        <w:rPr>
          <w:rFonts w:hint="default" w:ascii="Times New Roman" w:hAnsi="Times New Roman" w:cs="Times New Roman"/>
          <w:sz w:val="32"/>
          <w:szCs w:val="32"/>
        </w:rPr>
        <w:t xml:space="preserve"> </w:t>
      </w:r>
    </w:p>
    <w:p>
      <w:pPr>
        <w:ind w:left="0" w:leftChars="0" w:firstLine="0" w:firstLineChars="0"/>
        <w:rPr>
          <w:rFonts w:hint="default" w:ascii="Times New Roman" w:hAnsi="Times New Roman" w:cs="Times New Roman"/>
          <w:sz w:val="24"/>
          <w:szCs w:val="24"/>
        </w:rPr>
      </w:pPr>
      <w:r>
        <w:rPr>
          <w:rFonts w:hint="default" w:ascii="Times New Roman" w:hAnsi="Times New Roman" w:cs="Times New Roman"/>
          <w:sz w:val="24"/>
          <w:szCs w:val="24"/>
        </w:rPr>
        <w:t>When you enable NTP, the device automatically updates the time</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Command</w:t>
            </w:r>
          </w:p>
        </w:tc>
        <w:tc>
          <w:tcPr>
            <w:tcW w:w="3033"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90"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val="0"/>
                <w:bCs w:val="0"/>
                <w:i/>
                <w:iCs/>
                <w:kern w:val="0"/>
                <w:sz w:val="24"/>
                <w:szCs w:val="24"/>
                <w:lang w:val="en-US" w:eastAsia="zh-CN"/>
              </w:rPr>
            </w:pPr>
            <w:r>
              <w:rPr>
                <w:rFonts w:hint="default" w:ascii="Times New Roman" w:hAnsi="Times New Roman" w:cs="Times New Roman"/>
                <w:b/>
                <w:bCs/>
                <w:kern w:val="0"/>
                <w:sz w:val="24"/>
                <w:szCs w:val="24"/>
              </w:rPr>
              <w:t xml:space="preserve">ntp server </w:t>
            </w:r>
            <w:r>
              <w:rPr>
                <w:rFonts w:hint="default" w:ascii="Times New Roman" w:hAnsi="Times New Roman" w:cs="Times New Roman"/>
                <w:b w:val="0"/>
                <w:bCs w:val="0"/>
                <w:i/>
                <w:iCs/>
                <w:kern w:val="0"/>
                <w:sz w:val="24"/>
                <w:szCs w:val="24"/>
                <w:lang w:val="en-US" w:eastAsia="zh-CN"/>
              </w:rPr>
              <w:t>Hostname or IP address</w:t>
            </w:r>
          </w:p>
          <w:p>
            <w:pPr>
              <w:keepNext w:val="0"/>
              <w:keepLines w:val="0"/>
              <w:suppressLineNumbers w:val="0"/>
              <w:spacing w:before="0" w:beforeAutospacing="0" w:after="0" w:afterAutospacing="0"/>
              <w:ind w:left="0" w:right="0"/>
              <w:rPr>
                <w:rFonts w:hint="default" w:ascii="Times New Roman" w:hAnsi="Times New Roman" w:cs="Times New Roman"/>
                <w:b w:val="0"/>
                <w:bCs w:val="0"/>
                <w:i/>
                <w:iCs/>
                <w:kern w:val="0"/>
                <w:sz w:val="24"/>
                <w:szCs w:val="24"/>
                <w:lang w:val="en-US" w:eastAsia="zh-CN"/>
              </w:rPr>
            </w:pPr>
            <w:bookmarkStart w:id="2326" w:name="OLE_LINK109"/>
            <w:r>
              <w:rPr>
                <w:rFonts w:hint="default" w:ascii="Times New Roman" w:hAnsi="Times New Roman" w:cs="Times New Roman"/>
                <w:b w:val="0"/>
                <w:bCs w:val="0"/>
                <w:i w:val="0"/>
                <w:iCs w:val="0"/>
                <w:kern w:val="0"/>
                <w:sz w:val="24"/>
                <w:szCs w:val="24"/>
                <w:lang w:val="en-US" w:eastAsia="zh-CN"/>
              </w:rPr>
              <w:t>[</w:t>
            </w:r>
            <w:bookmarkEnd w:id="2326"/>
            <w:r>
              <w:rPr>
                <w:rFonts w:hint="default" w:ascii="Times New Roman" w:hAnsi="Times New Roman" w:cs="Times New Roman"/>
                <w:b w:val="0"/>
                <w:bCs w:val="0"/>
                <w:i/>
                <w:iCs/>
                <w:kern w:val="0"/>
                <w:sz w:val="24"/>
                <w:szCs w:val="24"/>
                <w:lang w:val="en-US" w:eastAsia="zh-CN"/>
              </w:rPr>
              <w:t>backup server</w:t>
            </w:r>
            <w:r>
              <w:rPr>
                <w:rFonts w:hint="default" w:ascii="Times New Roman" w:hAnsi="Times New Roman" w:cs="Times New Roman"/>
                <w:b w:val="0"/>
                <w:bCs w:val="0"/>
                <w:i w:val="0"/>
                <w:iCs w:val="0"/>
                <w:kern w:val="0"/>
                <w:sz w:val="24"/>
                <w:szCs w:val="24"/>
                <w:lang w:val="en-US" w:eastAsia="zh-CN"/>
              </w:rPr>
              <w:t>]</w:t>
            </w:r>
          </w:p>
        </w:tc>
        <w:tc>
          <w:tcPr>
            <w:tcW w:w="3033"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NTP server and enable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190" w:type="dxa"/>
            <w:tcBorders>
              <w:left w:val="nil"/>
            </w:tcBorders>
          </w:tcPr>
          <w:p>
            <w:pPr>
              <w:keepNext w:val="0"/>
              <w:keepLines w:val="0"/>
              <w:suppressLineNumbers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lang w:val="en-US" w:eastAsia="zh-CN"/>
              </w:rPr>
              <w:t xml:space="preserve">no ntp server </w:t>
            </w:r>
          </w:p>
        </w:tc>
        <w:tc>
          <w:tcPr>
            <w:tcW w:w="3033"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Disable the NTP server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190"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bCs/>
                <w:kern w:val="0"/>
                <w:sz w:val="24"/>
                <w:szCs w:val="24"/>
              </w:rPr>
              <w:t>show time</w:t>
            </w:r>
          </w:p>
        </w:tc>
        <w:tc>
          <w:tcPr>
            <w:tcW w:w="3033"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Show the system time</w:t>
            </w:r>
          </w:p>
        </w:tc>
      </w:tr>
    </w:tbl>
    <w:p>
      <w:pPr>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327" w:name="_Toc437858052"/>
      <w:bookmarkStart w:id="2328" w:name="_Toc10704"/>
      <w:r>
        <w:rPr>
          <w:rFonts w:hint="eastAsia" w:cs="Times New Roman"/>
          <w:sz w:val="32"/>
          <w:szCs w:val="32"/>
          <w:lang w:val="en-US" w:eastAsia="zh-CN"/>
        </w:rPr>
        <w:t>C</w:t>
      </w:r>
      <w:r>
        <w:rPr>
          <w:rFonts w:hint="default" w:ascii="Times New Roman" w:hAnsi="Times New Roman" w:cs="Times New Roman"/>
          <w:sz w:val="32"/>
          <w:szCs w:val="32"/>
        </w:rPr>
        <w:t>onfigur</w:t>
      </w:r>
      <w:r>
        <w:rPr>
          <w:rFonts w:hint="eastAsia" w:cs="Times New Roman"/>
          <w:sz w:val="32"/>
          <w:szCs w:val="32"/>
          <w:lang w:val="en-US" w:eastAsia="zh-CN"/>
        </w:rPr>
        <w:t xml:space="preserve">e </w:t>
      </w:r>
      <w:r>
        <w:rPr>
          <w:rFonts w:hint="default" w:ascii="Times New Roman" w:hAnsi="Times New Roman" w:cs="Times New Roman"/>
          <w:sz w:val="32"/>
          <w:szCs w:val="32"/>
        </w:rPr>
        <w:t xml:space="preserve">Time </w:t>
      </w:r>
      <w:r>
        <w:rPr>
          <w:rFonts w:hint="eastAsia" w:cs="Times New Roman"/>
          <w:sz w:val="32"/>
          <w:szCs w:val="32"/>
          <w:lang w:val="en-US" w:eastAsia="zh-CN"/>
        </w:rPr>
        <w:t>Z</w:t>
      </w:r>
      <w:r>
        <w:rPr>
          <w:rFonts w:hint="default" w:ascii="Times New Roman" w:hAnsi="Times New Roman" w:cs="Times New Roman"/>
          <w:sz w:val="32"/>
          <w:szCs w:val="32"/>
        </w:rPr>
        <w:t>one</w:t>
      </w:r>
      <w:bookmarkEnd w:id="2327"/>
      <w:bookmarkEnd w:id="2328"/>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Command</w:t>
            </w:r>
          </w:p>
        </w:tc>
        <w:tc>
          <w:tcPr>
            <w:tcW w:w="3033"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lef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tcBorders>
              <w:right w:val="nil"/>
            </w:tcBorders>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90" w:type="dxa"/>
            <w:tcBorders>
              <w:left w:val="nil"/>
            </w:tcBorders>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lang w:val="en-US" w:eastAsia="zh-CN"/>
              </w:rPr>
              <w:t>t</w:t>
            </w:r>
            <w:r>
              <w:rPr>
                <w:rFonts w:hint="default" w:ascii="Times New Roman" w:hAnsi="Times New Roman" w:cs="Times New Roman"/>
                <w:b/>
                <w:bCs/>
                <w:kern w:val="0"/>
                <w:sz w:val="24"/>
                <w:szCs w:val="24"/>
              </w:rPr>
              <w:t>ime</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bCs/>
                <w:kern w:val="0"/>
                <w:sz w:val="24"/>
                <w:szCs w:val="24"/>
              </w:rPr>
              <w:t xml:space="preserve">zone </w:t>
            </w:r>
            <w:r>
              <w:rPr>
                <w:rFonts w:hint="default" w:ascii="Times New Roman" w:hAnsi="Times New Roman" w:cs="Times New Roman"/>
                <w:b w:val="0"/>
                <w:bCs w:val="0"/>
                <w:i/>
                <w:iCs/>
                <w:kern w:val="0"/>
                <w:sz w:val="24"/>
                <w:szCs w:val="24"/>
                <w:lang w:val="en-US" w:eastAsia="zh-CN"/>
              </w:rPr>
              <w:t>timezone</w:t>
            </w:r>
          </w:p>
        </w:tc>
        <w:tc>
          <w:tcPr>
            <w:tcW w:w="3033"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Configure time zone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190" w:type="dxa"/>
            <w:tcBorders>
              <w:left w:val="nil"/>
            </w:tcBorders>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bCs/>
                <w:kern w:val="0"/>
                <w:sz w:val="24"/>
                <w:szCs w:val="24"/>
                <w:lang w:val="en-US" w:eastAsia="zh-CN"/>
              </w:rPr>
              <w:t>s</w:t>
            </w:r>
            <w:r>
              <w:rPr>
                <w:rFonts w:hint="default" w:ascii="Times New Roman" w:hAnsi="Times New Roman" w:cs="Times New Roman"/>
                <w:b/>
                <w:bCs/>
                <w:kern w:val="0"/>
                <w:sz w:val="24"/>
                <w:szCs w:val="24"/>
              </w:rPr>
              <w:t>how</w:t>
            </w:r>
            <w:r>
              <w:rPr>
                <w:rFonts w:hint="default" w:ascii="Times New Roman" w:hAnsi="Times New Roman" w:cs="Times New Roman"/>
                <w:b/>
                <w:bCs/>
                <w:kern w:val="0"/>
                <w:sz w:val="24"/>
                <w:szCs w:val="24"/>
                <w:lang w:val="en-US" w:eastAsia="zh-CN"/>
              </w:rPr>
              <w:t xml:space="preserve"> sys</w:t>
            </w:r>
            <w:r>
              <w:rPr>
                <w:rFonts w:hint="default" w:ascii="Times New Roman" w:hAnsi="Times New Roman" w:cs="Times New Roman"/>
                <w:b/>
                <w:bCs/>
                <w:kern w:val="0"/>
                <w:sz w:val="24"/>
                <w:szCs w:val="24"/>
              </w:rPr>
              <w:t xml:space="preserve"> timezone</w:t>
            </w:r>
          </w:p>
        </w:tc>
        <w:tc>
          <w:tcPr>
            <w:tcW w:w="3033"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Show time zone</w:t>
            </w:r>
          </w:p>
        </w:tc>
      </w:tr>
    </w:tbl>
    <w:p>
      <w:pPr>
        <w:rPr>
          <w:rFonts w:hint="default" w:ascii="Times New Roman" w:hAnsi="Times New Roman" w:cs="Times New Roman"/>
          <w:sz w:val="24"/>
          <w:szCs w:val="24"/>
        </w:rPr>
      </w:pPr>
    </w:p>
    <w:bookmarkEnd w:id="2320"/>
    <w:bookmarkEnd w:id="2321"/>
    <w:bookmarkEnd w:id="2322"/>
    <w:bookmarkEnd w:id="2323"/>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329" w:name="_Toc1858981073"/>
      <w:bookmarkStart w:id="2330" w:name="_Toc12965"/>
      <w:r>
        <w:rPr>
          <w:rFonts w:hint="default" w:ascii="Times New Roman" w:hAnsi="Times New Roman" w:cs="Times New Roman"/>
          <w:sz w:val="32"/>
          <w:szCs w:val="32"/>
        </w:rPr>
        <w:t xml:space="preserve">Fan </w:t>
      </w:r>
      <w:r>
        <w:rPr>
          <w:rFonts w:hint="eastAsia" w:cs="Times New Roman"/>
          <w:sz w:val="32"/>
          <w:szCs w:val="32"/>
          <w:lang w:val="en-US" w:eastAsia="zh-CN"/>
        </w:rPr>
        <w:t>C</w:t>
      </w:r>
      <w:r>
        <w:rPr>
          <w:rFonts w:hint="default" w:ascii="Times New Roman" w:hAnsi="Times New Roman" w:cs="Times New Roman"/>
          <w:sz w:val="32"/>
          <w:szCs w:val="32"/>
        </w:rPr>
        <w:t>ontrol</w:t>
      </w:r>
      <w:bookmarkEnd w:id="2329"/>
      <w:bookmarkEnd w:id="2330"/>
    </w:p>
    <w:p>
      <w:pPr>
        <w:rPr>
          <w:rFonts w:hint="default" w:ascii="Times New Roman" w:hAnsi="Times New Roman" w:cs="Times New Roman"/>
          <w:sz w:val="24"/>
          <w:szCs w:val="24"/>
        </w:rPr>
      </w:pPr>
      <w:r>
        <w:rPr>
          <w:rFonts w:hint="default" w:ascii="Times New Roman" w:hAnsi="Times New Roman" w:cs="Times New Roman"/>
          <w:sz w:val="24"/>
          <w:szCs w:val="24"/>
        </w:rPr>
        <w:t>Use the following command to control the fan running attributes.</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9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33"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9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fan temperature </w:t>
            </w:r>
            <w:r>
              <w:rPr>
                <w:rFonts w:hint="default" w:ascii="Times New Roman" w:hAnsi="Times New Roman" w:cs="Times New Roman"/>
                <w:b w:val="0"/>
                <w:bCs w:val="0"/>
                <w:kern w:val="0"/>
                <w:sz w:val="24"/>
                <w:szCs w:val="24"/>
                <w:lang w:val="en-US" w:eastAsia="zh-CN"/>
              </w:rPr>
              <w:t>(</w:t>
            </w:r>
            <w:r>
              <w:rPr>
                <w:rFonts w:hint="default" w:ascii="Times New Roman" w:hAnsi="Times New Roman" w:cs="Times New Roman"/>
                <w:bCs/>
                <w:i w:val="0"/>
                <w:iCs/>
                <w:kern w:val="0"/>
                <w:sz w:val="24"/>
                <w:szCs w:val="24"/>
              </w:rPr>
              <w:t>20-80</w:t>
            </w:r>
            <w:r>
              <w:rPr>
                <w:rFonts w:hint="default" w:ascii="Times New Roman" w:hAnsi="Times New Roman" w:cs="Times New Roman"/>
                <w:bCs/>
                <w:i w:val="0"/>
                <w:iCs/>
                <w:kern w:val="0"/>
                <w:sz w:val="24"/>
                <w:szCs w:val="24"/>
                <w:lang w:val="en-US" w:eastAsia="zh-CN"/>
              </w:rPr>
              <w:t>)</w:t>
            </w:r>
          </w:p>
        </w:tc>
        <w:tc>
          <w:tcPr>
            <w:tcW w:w="3033"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fan temperature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3</w:t>
            </w:r>
          </w:p>
        </w:tc>
        <w:tc>
          <w:tcPr>
            <w:tcW w:w="419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宋体" w:cs="Times New Roman"/>
                <w:b/>
                <w:sz w:val="24"/>
                <w:szCs w:val="24"/>
                <w:lang w:val="en-US" w:eastAsia="zh-CN"/>
              </w:rPr>
            </w:pPr>
            <w:r>
              <w:rPr>
                <w:rFonts w:hint="default" w:ascii="Times New Roman" w:hAnsi="Times New Roman" w:cs="Times New Roman"/>
                <w:b/>
                <w:bCs/>
                <w:kern w:val="0"/>
                <w:sz w:val="24"/>
                <w:szCs w:val="24"/>
              </w:rPr>
              <w:t>fan mode</w:t>
            </w:r>
            <w:r>
              <w:rPr>
                <w:rFonts w:hint="default" w:ascii="Times New Roman" w:hAnsi="Times New Roman" w:cs="Times New Roman"/>
                <w:b w:val="0"/>
                <w:bCs w:val="0"/>
                <w:i/>
                <w:iCs/>
                <w:kern w:val="0"/>
                <w:sz w:val="24"/>
                <w:szCs w:val="24"/>
              </w:rPr>
              <w:t xml:space="preserve"> </w:t>
            </w:r>
            <w:r>
              <w:rPr>
                <w:rFonts w:hint="default" w:ascii="Times New Roman" w:hAnsi="Times New Roman" w:cs="Times New Roman"/>
                <w:b w:val="0"/>
                <w:bCs w:val="0"/>
                <w:i/>
                <w:iCs/>
                <w:kern w:val="0"/>
                <w:sz w:val="24"/>
                <w:szCs w:val="24"/>
                <w:lang w:val="en-US" w:eastAsia="zh-CN"/>
              </w:rPr>
              <w:t>&lt;</w:t>
            </w:r>
            <w:r>
              <w:rPr>
                <w:rFonts w:hint="default" w:ascii="Times New Roman" w:hAnsi="Times New Roman" w:cs="Times New Roman"/>
                <w:b w:val="0"/>
                <w:bCs w:val="0"/>
                <w:i w:val="0"/>
                <w:iCs w:val="0"/>
                <w:kern w:val="0"/>
                <w:sz w:val="24"/>
                <w:szCs w:val="24"/>
              </w:rPr>
              <w:t>open|close|auto</w:t>
            </w:r>
            <w:r>
              <w:rPr>
                <w:rFonts w:hint="default" w:ascii="Times New Roman" w:hAnsi="Times New Roman" w:cs="Times New Roman"/>
                <w:b w:val="0"/>
                <w:bCs w:val="0"/>
                <w:i/>
                <w:iCs/>
                <w:kern w:val="0"/>
                <w:sz w:val="24"/>
                <w:szCs w:val="24"/>
                <w:lang w:val="en-US" w:eastAsia="zh-CN"/>
              </w:rPr>
              <w:t>&gt;</w:t>
            </w:r>
          </w:p>
        </w:tc>
        <w:tc>
          <w:tcPr>
            <w:tcW w:w="3033"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fan operation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4</w:t>
            </w:r>
          </w:p>
        </w:tc>
        <w:tc>
          <w:tcPr>
            <w:tcW w:w="419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cs="Times New Roman"/>
                <w:b/>
                <w:sz w:val="24"/>
                <w:szCs w:val="24"/>
              </w:rPr>
            </w:pPr>
            <w:r>
              <w:rPr>
                <w:rFonts w:hint="default" w:ascii="Times New Roman" w:hAnsi="Times New Roman" w:cs="Times New Roman"/>
                <w:b/>
                <w:bCs/>
                <w:kern w:val="0"/>
                <w:sz w:val="24"/>
                <w:szCs w:val="24"/>
              </w:rPr>
              <w:t>show fan</w:t>
            </w:r>
          </w:p>
        </w:tc>
        <w:tc>
          <w:tcPr>
            <w:tcW w:w="3033"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Show </w:t>
            </w:r>
            <w:r>
              <w:rPr>
                <w:rFonts w:hint="default" w:ascii="Times New Roman" w:hAnsi="Times New Roman" w:cs="Times New Roman"/>
                <w:kern w:val="0"/>
                <w:sz w:val="24"/>
                <w:szCs w:val="24"/>
              </w:rPr>
              <w:t>the fan configuration and the current device temperature</w:t>
            </w:r>
          </w:p>
        </w:tc>
      </w:tr>
    </w:tbl>
    <w:p>
      <w:pPr>
        <w:widowControl/>
        <w:jc w:val="left"/>
        <w:rPr>
          <w:rFonts w:hint="default" w:ascii="Times New Roman" w:hAnsi="Times New Roman" w:cs="Times New Roman"/>
          <w:sz w:val="24"/>
          <w:szCs w:val="24"/>
        </w:rPr>
      </w:pPr>
    </w:p>
    <w:p>
      <w:pPr>
        <w:pStyle w:val="2"/>
        <w:keepNext/>
        <w:keepLines/>
        <w:pageBreakBefore/>
        <w:widowControl w:val="0"/>
        <w:numPr>
          <w:ilvl w:val="0"/>
          <w:numId w:val="1"/>
        </w:numPr>
        <w:kinsoku/>
        <w:wordWrap/>
        <w:overflowPunct/>
        <w:topLinePunct w:val="0"/>
        <w:autoSpaceDE/>
        <w:autoSpaceDN/>
        <w:bidi w:val="0"/>
        <w:adjustRightInd/>
        <w:snapToGrid/>
        <w:spacing w:line="579" w:lineRule="auto"/>
        <w:ind w:left="363" w:leftChars="0" w:hanging="363" w:firstLineChars="0"/>
        <w:textAlignment w:val="auto"/>
        <w:rPr>
          <w:rFonts w:hint="default" w:ascii="Arial" w:hAnsi="Arial" w:cs="Arial"/>
          <w:sz w:val="44"/>
          <w:szCs w:val="44"/>
        </w:rPr>
      </w:pPr>
      <w:r>
        <w:rPr>
          <w:rFonts w:hint="default" w:ascii="Arial" w:hAnsi="Arial" w:cs="Arial"/>
          <w:sz w:val="44"/>
          <w:szCs w:val="44"/>
          <w:lang w:val="en-US" w:eastAsia="zh-CN"/>
        </w:rPr>
        <w:t xml:space="preserve"> </w:t>
      </w:r>
      <w:bookmarkStart w:id="2331" w:name="_Toc234669289"/>
      <w:bookmarkStart w:id="2332" w:name="_Toc24759"/>
      <w:r>
        <w:rPr>
          <w:rFonts w:hint="default" w:ascii="Arial" w:hAnsi="Arial" w:cs="Arial"/>
          <w:sz w:val="44"/>
          <w:szCs w:val="44"/>
          <w:lang w:val="en-US" w:eastAsia="zh-CN"/>
        </w:rPr>
        <w:t>U</w:t>
      </w:r>
      <w:r>
        <w:rPr>
          <w:rFonts w:hint="default" w:ascii="Arial" w:hAnsi="Arial" w:cs="Arial"/>
          <w:sz w:val="44"/>
          <w:szCs w:val="44"/>
        </w:rPr>
        <w:t>ser management</w:t>
      </w:r>
      <w:bookmarkEnd w:id="2331"/>
      <w:bookmarkEnd w:id="2332"/>
    </w:p>
    <w:p>
      <w:pPr>
        <w:keepNext/>
        <w:keepLines/>
        <w:numPr>
          <w:ilvl w:val="0"/>
          <w:numId w:val="35"/>
        </w:numPr>
        <w:spacing w:before="260" w:after="260" w:line="415" w:lineRule="auto"/>
        <w:outlineLvl w:val="1"/>
        <w:rPr>
          <w:rFonts w:eastAsia="黑体" w:cs="Times New Roman"/>
          <w:bCs/>
          <w:vanish/>
          <w:szCs w:val="28"/>
        </w:rPr>
      </w:pPr>
      <w:bookmarkStart w:id="2333" w:name="_Toc431374228"/>
      <w:bookmarkEnd w:id="2333"/>
      <w:bookmarkStart w:id="2334" w:name="_Toc432250566"/>
      <w:bookmarkEnd w:id="2334"/>
      <w:bookmarkStart w:id="2335" w:name="_Toc430945211"/>
      <w:bookmarkEnd w:id="2335"/>
      <w:bookmarkStart w:id="2336" w:name="_Toc7447116"/>
      <w:bookmarkEnd w:id="2336"/>
      <w:bookmarkStart w:id="2337" w:name="_Toc431200269"/>
      <w:bookmarkEnd w:id="2337"/>
      <w:bookmarkStart w:id="2338" w:name="_Toc430188903"/>
      <w:bookmarkEnd w:id="2338"/>
      <w:bookmarkStart w:id="2339" w:name="_Toc430961290"/>
      <w:bookmarkEnd w:id="2339"/>
      <w:bookmarkStart w:id="2340" w:name="_Toc7447387"/>
      <w:bookmarkEnd w:id="2340"/>
      <w:bookmarkStart w:id="2341" w:name="_Toc430933519"/>
      <w:bookmarkEnd w:id="2341"/>
      <w:bookmarkStart w:id="2342" w:name="_Toc431201184"/>
      <w:bookmarkEnd w:id="2342"/>
      <w:bookmarkStart w:id="2343" w:name="_Toc430963989"/>
      <w:bookmarkEnd w:id="2343"/>
      <w:bookmarkStart w:id="2344" w:name="_Toc9239595"/>
      <w:bookmarkEnd w:id="2344"/>
      <w:bookmarkStart w:id="2345" w:name="_Toc369100482"/>
      <w:bookmarkEnd w:id="2345"/>
      <w:bookmarkStart w:id="2346" w:name="_Toc425259451"/>
      <w:bookmarkEnd w:id="2346"/>
      <w:bookmarkStart w:id="2347" w:name="_Toc446670504"/>
      <w:bookmarkEnd w:id="2347"/>
      <w:bookmarkStart w:id="2348" w:name="_Toc7965908"/>
      <w:bookmarkEnd w:id="2348"/>
      <w:bookmarkStart w:id="2349" w:name="_Toc430944905"/>
      <w:bookmarkEnd w:id="2349"/>
      <w:bookmarkStart w:id="2350" w:name="_Toc431201490"/>
      <w:bookmarkEnd w:id="2350"/>
      <w:bookmarkStart w:id="2351" w:name="_Toc431202405"/>
      <w:bookmarkEnd w:id="2351"/>
      <w:bookmarkStart w:id="2352" w:name="_Toc430945517"/>
      <w:bookmarkEnd w:id="2352"/>
      <w:bookmarkStart w:id="2353" w:name="_Toc7446020"/>
      <w:bookmarkEnd w:id="2353"/>
      <w:bookmarkStart w:id="2354" w:name="_Toc431200879"/>
      <w:bookmarkEnd w:id="2354"/>
      <w:bookmarkStart w:id="2355" w:name="_Toc432250859"/>
      <w:bookmarkEnd w:id="2355"/>
      <w:bookmarkStart w:id="2356" w:name="_Toc9240480"/>
      <w:bookmarkEnd w:id="2356"/>
      <w:bookmarkStart w:id="2357" w:name="_Toc9239890"/>
      <w:bookmarkEnd w:id="2357"/>
      <w:bookmarkStart w:id="2358" w:name="_Toc429310852"/>
      <w:bookmarkEnd w:id="2358"/>
      <w:bookmarkStart w:id="2359" w:name="_Toc431196645"/>
      <w:bookmarkEnd w:id="2359"/>
      <w:bookmarkStart w:id="2360" w:name="_Toc7437584"/>
      <w:bookmarkEnd w:id="2360"/>
      <w:bookmarkStart w:id="2361" w:name="_Toc431199657"/>
      <w:bookmarkEnd w:id="2361"/>
      <w:bookmarkStart w:id="2362" w:name="_Toc431279746"/>
      <w:bookmarkEnd w:id="2362"/>
      <w:bookmarkStart w:id="2363" w:name="_Toc432181540"/>
      <w:bookmarkEnd w:id="2363"/>
      <w:bookmarkStart w:id="2364" w:name="_Toc430942411"/>
      <w:bookmarkEnd w:id="2364"/>
      <w:bookmarkStart w:id="2365" w:name="_Toc431201795"/>
      <w:bookmarkEnd w:id="2365"/>
      <w:bookmarkStart w:id="2366" w:name="_Toc431230609"/>
      <w:bookmarkEnd w:id="2366"/>
      <w:bookmarkStart w:id="2367" w:name="_Toc430943048"/>
      <w:bookmarkEnd w:id="2367"/>
      <w:bookmarkStart w:id="2368" w:name="_Toc7446842"/>
      <w:bookmarkEnd w:id="2368"/>
      <w:bookmarkStart w:id="2369" w:name="_Toc7961500"/>
      <w:bookmarkEnd w:id="2369"/>
      <w:bookmarkStart w:id="2370" w:name="_Toc9239300"/>
      <w:bookmarkEnd w:id="2370"/>
      <w:bookmarkStart w:id="2371" w:name="_Toc424886456"/>
      <w:bookmarkEnd w:id="2371"/>
      <w:bookmarkStart w:id="2372" w:name="_Toc430954346"/>
      <w:bookmarkEnd w:id="2372"/>
      <w:bookmarkStart w:id="2373" w:name="_Toc369104322"/>
      <w:bookmarkEnd w:id="2373"/>
      <w:bookmarkStart w:id="2374" w:name="_Toc487208011"/>
      <w:bookmarkEnd w:id="2374"/>
      <w:bookmarkStart w:id="2375" w:name="_Toc431230904"/>
      <w:bookmarkEnd w:id="2375"/>
      <w:bookmarkStart w:id="2376" w:name="_Toc430942717"/>
      <w:bookmarkEnd w:id="2376"/>
      <w:bookmarkStart w:id="2377" w:name="_Toc430934439"/>
      <w:bookmarkEnd w:id="2377"/>
      <w:bookmarkStart w:id="2378" w:name="_Toc432181833"/>
      <w:bookmarkEnd w:id="2378"/>
      <w:bookmarkStart w:id="2379" w:name="_Toc431399083"/>
      <w:bookmarkEnd w:id="2379"/>
      <w:bookmarkStart w:id="2380" w:name="_Toc432250270"/>
      <w:bookmarkEnd w:id="2380"/>
      <w:bookmarkStart w:id="2381" w:name="_Toc7443778"/>
      <w:bookmarkEnd w:id="2381"/>
      <w:bookmarkStart w:id="2382" w:name="_Toc431202100"/>
      <w:bookmarkEnd w:id="2382"/>
      <w:bookmarkStart w:id="2383" w:name="_Toc430954652"/>
      <w:bookmarkEnd w:id="2383"/>
      <w:bookmarkStart w:id="2384" w:name="_Toc427840739"/>
      <w:bookmarkEnd w:id="2384"/>
      <w:bookmarkStart w:id="2385" w:name="_Toc429569567"/>
      <w:bookmarkEnd w:id="2385"/>
      <w:bookmarkStart w:id="2386" w:name="_Toc431199964"/>
      <w:bookmarkEnd w:id="2386"/>
      <w:bookmarkStart w:id="2387" w:name="_Toc484072448"/>
      <w:bookmarkEnd w:id="2387"/>
      <w:bookmarkStart w:id="2388" w:name="_Toc7430283"/>
      <w:bookmarkEnd w:id="2388"/>
      <w:bookmarkStart w:id="2389" w:name="_Toc425838097"/>
      <w:bookmarkEnd w:id="2389"/>
      <w:bookmarkStart w:id="2390" w:name="_Toc425770333"/>
      <w:bookmarkEnd w:id="2390"/>
      <w:bookmarkStart w:id="2391" w:name="_Toc430962911"/>
      <w:bookmarkEnd w:id="2391"/>
      <w:bookmarkStart w:id="2392" w:name="_Toc430934133"/>
      <w:bookmarkEnd w:id="2392"/>
      <w:bookmarkStart w:id="2393" w:name="_Toc7446568"/>
      <w:bookmarkEnd w:id="2393"/>
      <w:bookmarkStart w:id="2394" w:name="_Toc425771490"/>
      <w:bookmarkEnd w:id="2394"/>
      <w:bookmarkStart w:id="2395" w:name="_Toc430944599"/>
      <w:bookmarkEnd w:id="2395"/>
      <w:bookmarkStart w:id="2396" w:name="_Toc428452074"/>
      <w:bookmarkEnd w:id="2396"/>
      <w:bookmarkStart w:id="2397" w:name="_Toc430933827"/>
      <w:bookmarkEnd w:id="2397"/>
      <w:bookmarkStart w:id="2398" w:name="_Toc7422179"/>
      <w:bookmarkEnd w:id="2398"/>
      <w:bookmarkStart w:id="2399" w:name="_Toc431200574"/>
      <w:bookmarkEnd w:id="2399"/>
      <w:bookmarkStart w:id="2400" w:name="_Toc429559853"/>
      <w:bookmarkEnd w:id="2400"/>
      <w:bookmarkStart w:id="2401" w:name="_Toc369100187"/>
      <w:bookmarkEnd w:id="2401"/>
      <w:bookmarkStart w:id="2402" w:name="_Toc430188593"/>
      <w:bookmarkEnd w:id="2402"/>
      <w:bookmarkStart w:id="2403" w:name="_Toc7444066"/>
      <w:bookmarkEnd w:id="2403"/>
      <w:bookmarkStart w:id="2404" w:name="_Toc484077903"/>
      <w:bookmarkEnd w:id="2404"/>
      <w:bookmarkStart w:id="2405" w:name="_Toc7965631"/>
      <w:bookmarkEnd w:id="2405"/>
      <w:bookmarkStart w:id="2406" w:name="_Toc431202710"/>
      <w:bookmarkEnd w:id="2406"/>
      <w:bookmarkStart w:id="2407" w:name="_Toc431196338"/>
      <w:bookmarkEnd w:id="2407"/>
      <w:bookmarkStart w:id="2408" w:name="_Toc7961224"/>
      <w:bookmarkEnd w:id="2408"/>
      <w:bookmarkStart w:id="2409" w:name="_Toc9240185"/>
      <w:bookmarkEnd w:id="2409"/>
      <w:bookmarkStart w:id="2410" w:name="_Toc430964803"/>
      <w:bookmarkEnd w:id="2410"/>
      <w:bookmarkStart w:id="2411" w:name="_Toc7446294"/>
      <w:bookmarkEnd w:id="2411"/>
      <w:bookmarkStart w:id="2412" w:name="_Toc430961596"/>
      <w:bookmarkEnd w:id="2412"/>
      <w:bookmarkStart w:id="2413" w:name="_Toc7444352"/>
      <w:bookmarkEnd w:id="2413"/>
    </w:p>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2414" w:name="_Toc1371028460"/>
      <w:bookmarkStart w:id="2415" w:name="_Toc16256"/>
      <w:r>
        <w:rPr>
          <w:rFonts w:hint="default" w:ascii="Times New Roman" w:hAnsi="Times New Roman" w:cs="Times New Roman"/>
          <w:sz w:val="36"/>
          <w:szCs w:val="36"/>
        </w:rPr>
        <w:t xml:space="preserve">User </w:t>
      </w:r>
      <w:r>
        <w:rPr>
          <w:rFonts w:hint="eastAsia" w:ascii="Times New Roman" w:hAnsi="Times New Roman" w:cs="Times New Roman"/>
          <w:sz w:val="36"/>
          <w:szCs w:val="36"/>
          <w:lang w:val="en-US" w:eastAsia="zh-CN"/>
        </w:rPr>
        <w:t>P</w:t>
      </w:r>
      <w:r>
        <w:rPr>
          <w:rFonts w:hint="default" w:ascii="Times New Roman" w:hAnsi="Times New Roman" w:cs="Times New Roman"/>
          <w:sz w:val="36"/>
          <w:szCs w:val="36"/>
        </w:rPr>
        <w:t>rivilege</w:t>
      </w:r>
      <w:bookmarkEnd w:id="2414"/>
      <w:bookmarkEnd w:id="2415"/>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The user has two permissions, the administrator user and the ordinary user. Ordinary users are read-only users, who can only view the system information, but can not view the user information, configuration. The administrator user can view all the information and configure all the parameters.</w:t>
      </w:r>
    </w:p>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2416" w:name="_Toc1914297951"/>
      <w:bookmarkStart w:id="2417" w:name="_Toc24604"/>
      <w:r>
        <w:rPr>
          <w:rFonts w:hint="default" w:ascii="Times New Roman" w:hAnsi="Times New Roman" w:cs="Times New Roman"/>
          <w:sz w:val="36"/>
          <w:szCs w:val="36"/>
          <w:lang w:val="en-US" w:eastAsia="zh-CN"/>
        </w:rPr>
        <w:t>D</w:t>
      </w:r>
      <w:r>
        <w:rPr>
          <w:rFonts w:hint="default" w:ascii="Times New Roman" w:hAnsi="Times New Roman" w:cs="Times New Roman"/>
          <w:sz w:val="36"/>
          <w:szCs w:val="36"/>
        </w:rPr>
        <w:t xml:space="preserve">efault </w:t>
      </w:r>
      <w:r>
        <w:rPr>
          <w:rFonts w:hint="eastAsia" w:ascii="Times New Roman" w:hAnsi="Times New Roman" w:cs="Times New Roman"/>
          <w:sz w:val="36"/>
          <w:szCs w:val="36"/>
          <w:lang w:val="en-US" w:eastAsia="zh-CN"/>
        </w:rPr>
        <w:t>U</w:t>
      </w:r>
      <w:r>
        <w:rPr>
          <w:rFonts w:hint="default" w:ascii="Times New Roman" w:hAnsi="Times New Roman" w:cs="Times New Roman"/>
          <w:sz w:val="36"/>
          <w:szCs w:val="36"/>
        </w:rPr>
        <w:t>ser</w:t>
      </w:r>
      <w:bookmarkEnd w:id="2416"/>
      <w:bookmarkEnd w:id="2417"/>
    </w:p>
    <w:p>
      <w:pPr>
        <w:rPr>
          <w:rFonts w:hint="default" w:ascii="Times New Roman" w:hAnsi="Times New Roman" w:cs="Times New Roman"/>
          <w:sz w:val="24"/>
          <w:szCs w:val="24"/>
        </w:rPr>
      </w:pPr>
      <w:r>
        <w:rPr>
          <w:rFonts w:hint="default" w:ascii="Times New Roman" w:hAnsi="Times New Roman" w:cs="Times New Roman"/>
          <w:sz w:val="24"/>
          <w:szCs w:val="24"/>
        </w:rPr>
        <w:t>By default, there is an administrator user, admin, whose password is Xpon@Olt9417#. The default</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user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cannot </w:t>
      </w:r>
      <w:r>
        <w:rPr>
          <w:rFonts w:hint="eastAsia" w:ascii="Times New Roman" w:hAnsi="Times New Roman" w:cs="Times New Roman"/>
          <w:sz w:val="24"/>
          <w:szCs w:val="24"/>
          <w:lang w:val="en-US" w:eastAsia="zh-CN"/>
        </w:rPr>
        <w:t xml:space="preserve">be </w:t>
      </w:r>
      <w:r>
        <w:rPr>
          <w:rFonts w:hint="default" w:ascii="Times New Roman" w:hAnsi="Times New Roman" w:cs="Times New Roman"/>
          <w:sz w:val="24"/>
          <w:szCs w:val="24"/>
        </w:rPr>
        <w:t>delete</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 modify, but you can change their password.</w:t>
      </w:r>
    </w:p>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2418" w:name="_Toc930639343"/>
      <w:bookmarkStart w:id="2419" w:name="_Toc13521"/>
      <w:r>
        <w:rPr>
          <w:rFonts w:hint="default" w:ascii="Times New Roman" w:hAnsi="Times New Roman" w:cs="Times New Roman"/>
          <w:sz w:val="36"/>
          <w:szCs w:val="36"/>
        </w:rPr>
        <w:t xml:space="preserve">Add </w:t>
      </w:r>
      <w:r>
        <w:rPr>
          <w:rFonts w:hint="eastAsia" w:ascii="Times New Roman" w:hAnsi="Times New Roman" w:cs="Times New Roman"/>
          <w:sz w:val="36"/>
          <w:szCs w:val="36"/>
          <w:lang w:val="en-US" w:eastAsia="zh-CN"/>
        </w:rPr>
        <w:t>U</w:t>
      </w:r>
      <w:r>
        <w:rPr>
          <w:rFonts w:hint="default" w:ascii="Times New Roman" w:hAnsi="Times New Roman" w:cs="Times New Roman"/>
          <w:sz w:val="36"/>
          <w:szCs w:val="36"/>
        </w:rPr>
        <w:t xml:space="preserve">ser </w:t>
      </w:r>
      <w:r>
        <w:rPr>
          <w:rFonts w:hint="eastAsia" w:ascii="Times New Roman" w:hAnsi="Times New Roman" w:cs="Times New Roman"/>
          <w:sz w:val="36"/>
          <w:szCs w:val="36"/>
          <w:lang w:val="en-US" w:eastAsia="zh-CN"/>
        </w:rPr>
        <w:t>A</w:t>
      </w:r>
      <w:r>
        <w:rPr>
          <w:rFonts w:hint="default" w:ascii="Times New Roman" w:hAnsi="Times New Roman" w:cs="Times New Roman"/>
          <w:sz w:val="36"/>
          <w:szCs w:val="36"/>
        </w:rPr>
        <w:t>ccount</w:t>
      </w:r>
      <w:bookmarkEnd w:id="2418"/>
      <w:bookmarkEnd w:id="2419"/>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9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33"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9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user add </w:t>
            </w:r>
            <w:r>
              <w:rPr>
                <w:rFonts w:hint="default" w:ascii="Times New Roman" w:hAnsi="Times New Roman" w:cs="Times New Roman"/>
                <w:bCs/>
                <w:i/>
                <w:kern w:val="0"/>
                <w:sz w:val="24"/>
                <w:szCs w:val="24"/>
              </w:rPr>
              <w:t>user-name</w:t>
            </w:r>
            <w:r>
              <w:rPr>
                <w:rFonts w:hint="default" w:ascii="Times New Roman" w:hAnsi="Times New Roman" w:cs="Times New Roman"/>
                <w:b/>
                <w:bCs/>
                <w:kern w:val="0"/>
                <w:sz w:val="24"/>
                <w:szCs w:val="24"/>
              </w:rPr>
              <w:t xml:space="preserve"> login-password </w:t>
            </w:r>
            <w:r>
              <w:rPr>
                <w:rFonts w:hint="default" w:ascii="Times New Roman" w:hAnsi="Times New Roman" w:cs="Times New Roman"/>
                <w:bCs/>
                <w:i/>
                <w:kern w:val="0"/>
                <w:sz w:val="24"/>
                <w:szCs w:val="24"/>
              </w:rPr>
              <w:t>login-password</w:t>
            </w:r>
          </w:p>
        </w:tc>
        <w:tc>
          <w:tcPr>
            <w:tcW w:w="3033"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Add a new user account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19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sz w:val="24"/>
                <w:szCs w:val="24"/>
              </w:rPr>
            </w:pPr>
            <w:r>
              <w:rPr>
                <w:rFonts w:hint="default" w:ascii="Times New Roman" w:hAnsi="Times New Roman" w:cs="Times New Roman"/>
                <w:b/>
                <w:bCs/>
                <w:kern w:val="0"/>
                <w:sz w:val="24"/>
                <w:szCs w:val="24"/>
              </w:rPr>
              <w:t xml:space="preserve">user role </w:t>
            </w:r>
            <w:r>
              <w:rPr>
                <w:rFonts w:hint="default" w:ascii="Times New Roman" w:hAnsi="Times New Roman" w:cs="Times New Roman"/>
                <w:bCs/>
                <w:i/>
                <w:kern w:val="0"/>
                <w:sz w:val="24"/>
                <w:szCs w:val="24"/>
              </w:rPr>
              <w:t>user-name</w:t>
            </w:r>
            <w:r>
              <w:rPr>
                <w:rFonts w:hint="default" w:ascii="Times New Roman" w:hAnsi="Times New Roman" w:cs="Times New Roman"/>
                <w:b/>
                <w:bCs/>
                <w:kern w:val="0"/>
                <w:sz w:val="24"/>
                <w:szCs w:val="24"/>
              </w:rPr>
              <w:t xml:space="preserve">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admin|normal</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bCs/>
                <w:i/>
                <w:iCs/>
                <w:kern w:val="0"/>
                <w:sz w:val="24"/>
                <w:szCs w:val="24"/>
              </w:rPr>
              <w:t xml:space="preserve"> </w:t>
            </w:r>
            <w:r>
              <w:rPr>
                <w:rFonts w:hint="default" w:ascii="Times New Roman" w:hAnsi="Times New Roman" w:cs="Times New Roman"/>
                <w:b/>
                <w:bCs/>
                <w:kern w:val="0"/>
                <w:sz w:val="24"/>
                <w:szCs w:val="24"/>
              </w:rPr>
              <w:t xml:space="preserve">enable-password </w:t>
            </w:r>
            <w:r>
              <w:rPr>
                <w:rFonts w:hint="default" w:ascii="Times New Roman" w:hAnsi="Times New Roman" w:cs="Times New Roman"/>
                <w:bCs/>
                <w:i/>
                <w:kern w:val="0"/>
                <w:sz w:val="24"/>
                <w:szCs w:val="24"/>
              </w:rPr>
              <w:t>enable-password</w:t>
            </w:r>
          </w:p>
        </w:tc>
        <w:tc>
          <w:tcPr>
            <w:tcW w:w="3033"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Specify the user role, the new user is the normal privileged user</w:t>
            </w:r>
          </w:p>
        </w:tc>
      </w:tr>
    </w:tbl>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2420" w:name="_Toc1269601343"/>
      <w:bookmarkStart w:id="2421" w:name="_Toc5099"/>
      <w:r>
        <w:rPr>
          <w:rFonts w:hint="eastAsia" w:ascii="Times New Roman" w:hAnsi="Times New Roman" w:cs="Times New Roman"/>
          <w:sz w:val="36"/>
          <w:szCs w:val="36"/>
          <w:lang w:val="en-US" w:eastAsia="zh-CN"/>
        </w:rPr>
        <w:t>Display</w:t>
      </w:r>
      <w:r>
        <w:rPr>
          <w:rFonts w:hint="default" w:ascii="Times New Roman" w:hAnsi="Times New Roman" w:cs="Times New Roman"/>
          <w:sz w:val="36"/>
          <w:szCs w:val="36"/>
        </w:rPr>
        <w:t xml:space="preserve"> </w:t>
      </w:r>
      <w:r>
        <w:rPr>
          <w:rFonts w:hint="eastAsia" w:ascii="Times New Roman" w:hAnsi="Times New Roman" w:cs="Times New Roman"/>
          <w:sz w:val="36"/>
          <w:szCs w:val="36"/>
          <w:lang w:val="en-US" w:eastAsia="zh-CN"/>
        </w:rPr>
        <w:t>L</w:t>
      </w:r>
      <w:r>
        <w:rPr>
          <w:rFonts w:hint="default" w:ascii="Times New Roman" w:hAnsi="Times New Roman" w:cs="Times New Roman"/>
          <w:sz w:val="36"/>
          <w:szCs w:val="36"/>
        </w:rPr>
        <w:t xml:space="preserve">ist of </w:t>
      </w:r>
      <w:r>
        <w:rPr>
          <w:rFonts w:hint="eastAsia" w:ascii="Times New Roman" w:hAnsi="Times New Roman" w:cs="Times New Roman"/>
          <w:sz w:val="36"/>
          <w:szCs w:val="36"/>
          <w:lang w:val="en-US" w:eastAsia="zh-CN"/>
        </w:rPr>
        <w:t>U</w:t>
      </w:r>
      <w:r>
        <w:rPr>
          <w:rFonts w:hint="default" w:ascii="Times New Roman" w:hAnsi="Times New Roman" w:cs="Times New Roman"/>
          <w:sz w:val="36"/>
          <w:szCs w:val="36"/>
        </w:rPr>
        <w:t xml:space="preserve">ser </w:t>
      </w:r>
      <w:r>
        <w:rPr>
          <w:rFonts w:hint="eastAsia" w:ascii="Times New Roman" w:hAnsi="Times New Roman" w:cs="Times New Roman"/>
          <w:sz w:val="36"/>
          <w:szCs w:val="36"/>
          <w:lang w:val="en-US" w:eastAsia="zh-CN"/>
        </w:rPr>
        <w:t>A</w:t>
      </w:r>
      <w:r>
        <w:rPr>
          <w:rFonts w:hint="default" w:ascii="Times New Roman" w:hAnsi="Times New Roman" w:cs="Times New Roman"/>
          <w:sz w:val="36"/>
          <w:szCs w:val="36"/>
        </w:rPr>
        <w:t>ccounts</w:t>
      </w:r>
      <w:bookmarkEnd w:id="2420"/>
      <w:bookmarkEnd w:id="2421"/>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9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33"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9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user list</w:t>
            </w:r>
          </w:p>
        </w:tc>
        <w:tc>
          <w:tcPr>
            <w:tcW w:w="3033"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Show </w:t>
            </w:r>
            <w:r>
              <w:rPr>
                <w:rFonts w:hint="default" w:ascii="Times New Roman" w:hAnsi="Times New Roman" w:cs="Times New Roman"/>
                <w:kern w:val="0"/>
                <w:sz w:val="24"/>
                <w:szCs w:val="24"/>
              </w:rPr>
              <w:t>a list of user accounts</w:t>
            </w:r>
          </w:p>
        </w:tc>
      </w:tr>
    </w:tbl>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2422" w:name="_Toc962843537"/>
      <w:bookmarkStart w:id="2423" w:name="_Toc3308"/>
      <w:r>
        <w:rPr>
          <w:rFonts w:hint="default" w:ascii="Times New Roman" w:hAnsi="Times New Roman" w:cs="Times New Roman"/>
          <w:sz w:val="36"/>
          <w:szCs w:val="36"/>
        </w:rPr>
        <w:t xml:space="preserve">Delete </w:t>
      </w:r>
      <w:r>
        <w:rPr>
          <w:rFonts w:hint="eastAsia" w:ascii="Times New Roman" w:hAnsi="Times New Roman" w:cs="Times New Roman"/>
          <w:sz w:val="36"/>
          <w:szCs w:val="36"/>
          <w:lang w:val="en-US" w:eastAsia="zh-CN"/>
        </w:rPr>
        <w:t>U</w:t>
      </w:r>
      <w:r>
        <w:rPr>
          <w:rFonts w:hint="default" w:ascii="Times New Roman" w:hAnsi="Times New Roman" w:cs="Times New Roman"/>
          <w:sz w:val="36"/>
          <w:szCs w:val="36"/>
        </w:rPr>
        <w:t xml:space="preserve">ser </w:t>
      </w:r>
      <w:r>
        <w:rPr>
          <w:rFonts w:hint="eastAsia" w:ascii="Times New Roman" w:hAnsi="Times New Roman" w:cs="Times New Roman"/>
          <w:sz w:val="36"/>
          <w:szCs w:val="36"/>
          <w:lang w:val="en-US" w:eastAsia="zh-CN"/>
        </w:rPr>
        <w:t>A</w:t>
      </w:r>
      <w:r>
        <w:rPr>
          <w:rFonts w:hint="default" w:ascii="Times New Roman" w:hAnsi="Times New Roman" w:cs="Times New Roman"/>
          <w:sz w:val="36"/>
          <w:szCs w:val="36"/>
        </w:rPr>
        <w:t>ccount</w:t>
      </w:r>
      <w:bookmarkEnd w:id="2422"/>
      <w:bookmarkEnd w:id="2423"/>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9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33"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9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user delete </w:t>
            </w:r>
            <w:r>
              <w:rPr>
                <w:rFonts w:hint="default" w:ascii="Times New Roman" w:hAnsi="Times New Roman" w:cs="Times New Roman"/>
                <w:bCs/>
                <w:i/>
                <w:kern w:val="0"/>
                <w:sz w:val="24"/>
                <w:szCs w:val="24"/>
              </w:rPr>
              <w:t>username</w:t>
            </w:r>
          </w:p>
        </w:tc>
        <w:tc>
          <w:tcPr>
            <w:tcW w:w="3033"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Delete user account</w:t>
            </w:r>
          </w:p>
        </w:tc>
      </w:tr>
    </w:tbl>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2424" w:name="_Toc1766593722"/>
      <w:bookmarkStart w:id="2425" w:name="_Toc17961"/>
      <w:r>
        <w:rPr>
          <w:rFonts w:hint="default" w:ascii="Times New Roman" w:hAnsi="Times New Roman" w:cs="Times New Roman"/>
          <w:sz w:val="36"/>
          <w:szCs w:val="36"/>
          <w:lang w:val="en-US" w:eastAsia="zh-CN"/>
        </w:rPr>
        <w:t>C</w:t>
      </w:r>
      <w:r>
        <w:rPr>
          <w:rFonts w:hint="default" w:ascii="Times New Roman" w:hAnsi="Times New Roman" w:cs="Times New Roman"/>
          <w:sz w:val="36"/>
          <w:szCs w:val="36"/>
        </w:rPr>
        <w:t xml:space="preserve">hange </w:t>
      </w:r>
      <w:r>
        <w:rPr>
          <w:rFonts w:hint="eastAsia" w:ascii="Times New Roman" w:hAnsi="Times New Roman" w:cs="Times New Roman"/>
          <w:sz w:val="36"/>
          <w:szCs w:val="36"/>
          <w:lang w:val="en-US" w:eastAsia="zh-CN"/>
        </w:rPr>
        <w:t>P</w:t>
      </w:r>
      <w:r>
        <w:rPr>
          <w:rFonts w:hint="default" w:ascii="Times New Roman" w:hAnsi="Times New Roman" w:cs="Times New Roman"/>
          <w:sz w:val="36"/>
          <w:szCs w:val="36"/>
        </w:rPr>
        <w:t>assword</w:t>
      </w:r>
      <w:bookmarkEnd w:id="2424"/>
      <w:bookmarkEnd w:id="2425"/>
    </w:p>
    <w:p>
      <w:pPr>
        <w:rPr>
          <w:rFonts w:hint="default" w:ascii="Times New Roman" w:hAnsi="Times New Roman" w:cs="Times New Roman"/>
          <w:sz w:val="24"/>
          <w:szCs w:val="24"/>
        </w:rPr>
      </w:pPr>
      <w:r>
        <w:rPr>
          <w:rFonts w:hint="default" w:ascii="Times New Roman" w:hAnsi="Times New Roman" w:cs="Times New Roman"/>
          <w:sz w:val="24"/>
          <w:szCs w:val="24"/>
        </w:rPr>
        <w:t>Each user can change their own password, while administrator users can change the passwords of other users. Change the password, as shown in the table below.</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9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33"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9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user login-password </w:t>
            </w:r>
            <w:r>
              <w:rPr>
                <w:rFonts w:hint="default" w:ascii="Times New Roman" w:hAnsi="Times New Roman" w:cs="Times New Roman"/>
                <w:bCs/>
                <w:i/>
                <w:kern w:val="0"/>
                <w:sz w:val="24"/>
                <w:szCs w:val="24"/>
              </w:rPr>
              <w:t>user-name</w:t>
            </w:r>
            <w:r>
              <w:rPr>
                <w:rFonts w:hint="default" w:ascii="Times New Roman" w:hAnsi="Times New Roman" w:cs="Times New Roman"/>
                <w:b/>
                <w:bCs/>
                <w:kern w:val="0"/>
                <w:sz w:val="24"/>
                <w:szCs w:val="24"/>
              </w:rPr>
              <w:t xml:space="preserve"> </w:t>
            </w:r>
          </w:p>
        </w:tc>
        <w:tc>
          <w:tcPr>
            <w:tcW w:w="3033"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user's login password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19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sz w:val="24"/>
                <w:szCs w:val="24"/>
              </w:rPr>
            </w:pPr>
            <w:r>
              <w:rPr>
                <w:rFonts w:hint="default" w:ascii="Times New Roman" w:hAnsi="Times New Roman" w:cs="Times New Roman"/>
                <w:b/>
                <w:bCs/>
                <w:kern w:val="0"/>
                <w:sz w:val="24"/>
                <w:szCs w:val="24"/>
              </w:rPr>
              <w:t xml:space="preserve">user enable-password </w:t>
            </w:r>
            <w:r>
              <w:rPr>
                <w:rFonts w:hint="default" w:ascii="Times New Roman" w:hAnsi="Times New Roman" w:cs="Times New Roman"/>
                <w:b w:val="0"/>
                <w:bCs w:val="0"/>
                <w:i/>
                <w:iCs/>
                <w:kern w:val="0"/>
                <w:sz w:val="24"/>
                <w:szCs w:val="24"/>
                <w:lang w:val="en-US" w:eastAsia="zh-CN"/>
              </w:rPr>
              <w:t>&lt;</w:t>
            </w:r>
            <w:r>
              <w:rPr>
                <w:rFonts w:hint="default" w:ascii="Times New Roman" w:hAnsi="Times New Roman" w:cs="Times New Roman"/>
                <w:bCs/>
                <w:i/>
                <w:iCs/>
                <w:kern w:val="0"/>
                <w:sz w:val="24"/>
                <w:szCs w:val="24"/>
              </w:rPr>
              <w:t>user-name</w:t>
            </w:r>
            <w:r>
              <w:rPr>
                <w:rFonts w:hint="default" w:ascii="Times New Roman" w:hAnsi="Times New Roman" w:cs="Times New Roman"/>
                <w:bCs/>
                <w:i/>
                <w:iCs/>
                <w:kern w:val="0"/>
                <w:sz w:val="24"/>
                <w:szCs w:val="24"/>
                <w:lang w:val="en-US" w:eastAsia="zh-CN"/>
              </w:rPr>
              <w:t>&gt;</w:t>
            </w:r>
            <w:r>
              <w:rPr>
                <w:rFonts w:hint="default" w:ascii="Times New Roman" w:hAnsi="Times New Roman" w:cs="Times New Roman"/>
                <w:b/>
                <w:bCs/>
                <w:i/>
                <w:iCs/>
                <w:kern w:val="0"/>
                <w:sz w:val="24"/>
                <w:szCs w:val="24"/>
              </w:rPr>
              <w:t xml:space="preserve"> </w:t>
            </w:r>
          </w:p>
        </w:tc>
        <w:tc>
          <w:tcPr>
            <w:tcW w:w="3033"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Configure the user's configuration mode password</w:t>
            </w:r>
          </w:p>
        </w:tc>
      </w:tr>
    </w:tbl>
    <w:p>
      <w:pPr>
        <w:widowControl/>
        <w:jc w:val="left"/>
        <w:rPr>
          <w:rFonts w:hint="default" w:ascii="Times New Roman" w:hAnsi="Times New Roman" w:cs="Times New Roman"/>
          <w:sz w:val="24"/>
          <w:szCs w:val="24"/>
        </w:rPr>
      </w:pPr>
    </w:p>
    <w:p>
      <w:pPr>
        <w:pStyle w:val="2"/>
        <w:keepNext/>
        <w:keepLines/>
        <w:pageBreakBefore/>
        <w:widowControl w:val="0"/>
        <w:numPr>
          <w:ilvl w:val="0"/>
          <w:numId w:val="1"/>
        </w:numPr>
        <w:kinsoku/>
        <w:wordWrap/>
        <w:overflowPunct/>
        <w:topLinePunct w:val="0"/>
        <w:autoSpaceDE/>
        <w:autoSpaceDN/>
        <w:bidi w:val="0"/>
        <w:adjustRightInd/>
        <w:snapToGrid/>
        <w:spacing w:line="579" w:lineRule="auto"/>
        <w:ind w:left="363" w:leftChars="0" w:hanging="363" w:firstLineChars="0"/>
        <w:textAlignment w:val="auto"/>
        <w:rPr>
          <w:rFonts w:hint="default" w:ascii="Arial" w:hAnsi="Arial" w:cs="Arial"/>
          <w:sz w:val="44"/>
          <w:szCs w:val="44"/>
        </w:rPr>
      </w:pPr>
      <w:r>
        <w:rPr>
          <w:rFonts w:hint="default" w:ascii="Arial" w:hAnsi="Arial" w:cs="Arial"/>
          <w:sz w:val="44"/>
          <w:szCs w:val="44"/>
          <w:lang w:val="en-US" w:eastAsia="zh-CN"/>
        </w:rPr>
        <w:t xml:space="preserve"> </w:t>
      </w:r>
      <w:bookmarkStart w:id="2426" w:name="_Toc285764768"/>
      <w:bookmarkStart w:id="2427" w:name="_Toc14371"/>
      <w:r>
        <w:rPr>
          <w:rFonts w:hint="default" w:ascii="Arial" w:hAnsi="Arial" w:cs="Arial"/>
          <w:sz w:val="44"/>
          <w:szCs w:val="44"/>
        </w:rPr>
        <w:t>Login management</w:t>
      </w:r>
      <w:bookmarkEnd w:id="2426"/>
      <w:bookmarkEnd w:id="2427"/>
    </w:p>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2428" w:name="_Toc29133"/>
      <w:bookmarkStart w:id="2429" w:name="_Toc1438683126"/>
      <w:bookmarkStart w:id="2430" w:name="_Toc10709"/>
      <w:r>
        <w:rPr>
          <w:rFonts w:hint="eastAsia" w:ascii="Times New Roman" w:hAnsi="Times New Roman" w:cs="Times New Roman"/>
          <w:sz w:val="36"/>
          <w:szCs w:val="36"/>
          <w:lang w:val="en-US" w:eastAsia="zh-CN"/>
        </w:rPr>
        <w:t>Overview</w:t>
      </w:r>
      <w:bookmarkEnd w:id="2428"/>
      <w:bookmarkEnd w:id="2429"/>
      <w:bookmarkEnd w:id="2430"/>
    </w:p>
    <w:p>
      <w:pPr>
        <w:rPr>
          <w:rFonts w:hint="default" w:ascii="Times New Roman" w:hAnsi="Times New Roman" w:cs="Times New Roman"/>
          <w:sz w:val="24"/>
          <w:szCs w:val="24"/>
        </w:rPr>
      </w:pPr>
      <w:r>
        <w:rPr>
          <w:rFonts w:hint="default" w:ascii="Times New Roman" w:hAnsi="Times New Roman" w:cs="Times New Roman"/>
          <w:sz w:val="24"/>
          <w:szCs w:val="24"/>
        </w:rPr>
        <w:t>Login management is mainly used as a way to manage access to olt, service port number, login verification code, timeout time, and modify the language of the web page. In addition, we can only see the number of users of telnet logged in.</w:t>
      </w:r>
    </w:p>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2431" w:name="_Toc2051035516"/>
      <w:bookmarkStart w:id="2432" w:name="_Toc23506"/>
      <w:r>
        <w:rPr>
          <w:rFonts w:hint="default" w:ascii="Times New Roman" w:hAnsi="Times New Roman" w:cs="Times New Roman"/>
          <w:sz w:val="36"/>
          <w:szCs w:val="36"/>
        </w:rPr>
        <w:t xml:space="preserve">Login </w:t>
      </w:r>
      <w:r>
        <w:rPr>
          <w:rFonts w:hint="eastAsia" w:ascii="Times New Roman" w:hAnsi="Times New Roman" w:cs="Times New Roman"/>
          <w:sz w:val="36"/>
          <w:szCs w:val="36"/>
          <w:lang w:val="en-US" w:eastAsia="zh-CN"/>
        </w:rPr>
        <w:t>A</w:t>
      </w:r>
      <w:r>
        <w:rPr>
          <w:rFonts w:hint="default" w:ascii="Times New Roman" w:hAnsi="Times New Roman" w:cs="Times New Roman"/>
          <w:sz w:val="36"/>
          <w:szCs w:val="36"/>
        </w:rPr>
        <w:t xml:space="preserve">ccess </w:t>
      </w:r>
      <w:r>
        <w:rPr>
          <w:rFonts w:hint="eastAsia" w:ascii="Times New Roman" w:hAnsi="Times New Roman" w:cs="Times New Roman"/>
          <w:sz w:val="36"/>
          <w:szCs w:val="36"/>
          <w:lang w:val="en-US" w:eastAsia="zh-CN"/>
        </w:rPr>
        <w:t>L</w:t>
      </w:r>
      <w:r>
        <w:rPr>
          <w:rFonts w:hint="default" w:ascii="Times New Roman" w:hAnsi="Times New Roman" w:cs="Times New Roman"/>
          <w:sz w:val="36"/>
          <w:szCs w:val="36"/>
        </w:rPr>
        <w:t xml:space="preserve">ist </w:t>
      </w:r>
      <w:r>
        <w:rPr>
          <w:rFonts w:hint="eastAsia" w:ascii="Times New Roman" w:hAnsi="Times New Roman" w:cs="Times New Roman"/>
          <w:sz w:val="36"/>
          <w:szCs w:val="36"/>
          <w:lang w:val="en-US" w:eastAsia="zh-CN"/>
        </w:rPr>
        <w:t>C</w:t>
      </w:r>
      <w:r>
        <w:rPr>
          <w:rFonts w:hint="default" w:ascii="Times New Roman" w:hAnsi="Times New Roman" w:cs="Times New Roman"/>
          <w:sz w:val="36"/>
          <w:szCs w:val="36"/>
        </w:rPr>
        <w:t>onfiguration</w:t>
      </w:r>
      <w:bookmarkEnd w:id="2431"/>
      <w:bookmarkEnd w:id="2432"/>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i w:val="0"/>
                <w:iCs w:val="0"/>
                <w:kern w:val="0"/>
                <w:sz w:val="24"/>
                <w:szCs w:val="24"/>
              </w:rPr>
            </w:pP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val="0"/>
                <w:iCs w:val="0"/>
                <w:kern w:val="0"/>
                <w:sz w:val="24"/>
                <w:szCs w:val="24"/>
              </w:rPr>
            </w:pPr>
            <w:r>
              <w:rPr>
                <w:rFonts w:hint="default" w:ascii="Times New Roman" w:hAnsi="Times New Roman" w:cs="Times New Roman"/>
                <w:b/>
                <w:bCs/>
                <w:i w:val="0"/>
                <w:iCs w:val="0"/>
                <w:kern w:val="0"/>
                <w:sz w:val="24"/>
                <w:szCs w:val="24"/>
              </w:rPr>
              <w:t>Command</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val="0"/>
                <w:iCs w:val="0"/>
                <w:kern w:val="0"/>
                <w:sz w:val="24"/>
                <w:szCs w:val="24"/>
              </w:rPr>
            </w:pPr>
            <w:r>
              <w:rPr>
                <w:rFonts w:hint="default" w:ascii="Times New Roman" w:hAnsi="Times New Roman" w:cs="Times New Roman"/>
                <w:b/>
                <w:bCs/>
                <w:i w:val="0"/>
                <w:iCs w:val="0"/>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val="0"/>
                <w:iCs w:val="0"/>
                <w:kern w:val="0"/>
                <w:sz w:val="24"/>
                <w:szCs w:val="24"/>
              </w:rPr>
            </w:pPr>
            <w:r>
              <w:rPr>
                <w:rFonts w:hint="default" w:ascii="Times New Roman" w:hAnsi="Times New Roman" w:cs="Times New Roman"/>
                <w:b/>
                <w:bCs/>
                <w:i w:val="0"/>
                <w:iCs w:val="0"/>
                <w:kern w:val="0"/>
                <w:sz w:val="24"/>
                <w:szCs w:val="24"/>
              </w:rPr>
              <w:t>Step 1</w:t>
            </w: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config terminal</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i w:val="0"/>
                <w:iCs w:val="0"/>
                <w:kern w:val="0"/>
                <w:sz w:val="24"/>
                <w:szCs w:val="24"/>
              </w:rPr>
            </w:pPr>
            <w:r>
              <w:rPr>
                <w:rFonts w:hint="default" w:ascii="Times New Roman" w:hAnsi="Times New Roman" w:cs="Times New Roman"/>
                <w:i w:val="0"/>
                <w:iCs w:val="0"/>
                <w:kern w:val="0"/>
                <w:sz w:val="24"/>
                <w:szCs w:val="24"/>
              </w:rPr>
              <w:t>Enter the global</w:t>
            </w:r>
          </w:p>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i w:val="0"/>
                <w:iCs w:val="0"/>
                <w:kern w:val="0"/>
                <w:sz w:val="24"/>
                <w:szCs w:val="24"/>
              </w:rPr>
            </w:pPr>
            <w:r>
              <w:rPr>
                <w:rFonts w:hint="default" w:ascii="Times New Roman" w:hAnsi="Times New Roman" w:cs="Times New Roman"/>
                <w:i w:val="0"/>
                <w:iCs w:val="0"/>
                <w:kern w:val="0"/>
                <w:sz w:val="24"/>
                <w:szCs w:val="24"/>
              </w:rPr>
              <w:t xml:space="preserve">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Step 2</w:t>
            </w:r>
          </w:p>
        </w:tc>
        <w:tc>
          <w:tcPr>
            <w:tcW w:w="4320" w:type="dxa"/>
            <w:tcBorders>
              <w:top w:val="single" w:color="auto" w:sz="4" w:space="0"/>
              <w:left w:val="nil"/>
              <w:bottom w:val="single" w:color="auto" w:sz="4" w:space="0"/>
              <w:right w:val="single" w:color="auto" w:sz="4" w:space="0"/>
            </w:tcBorders>
            <w:vAlign w:val="top"/>
          </w:tcPr>
          <w:p>
            <w:pPr>
              <w:keepNext w:val="0"/>
              <w:keepLines w:val="0"/>
              <w:suppressLineNumbers w:val="0"/>
              <w:spacing w:before="0" w:beforeAutospacing="0" w:after="0" w:afterAutospacing="0"/>
              <w:ind w:left="0" w:right="0"/>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lang w:eastAsia="zh-CN"/>
              </w:rPr>
              <w:t xml:space="preserve">login-access-list </w:t>
            </w:r>
            <w:r>
              <w:rPr>
                <w:rFonts w:hint="default" w:ascii="Times New Roman" w:hAnsi="Times New Roman" w:cs="Times New Roman"/>
                <w:bCs/>
                <w:i w:val="0"/>
                <w:iCs w:val="0"/>
                <w:kern w:val="0"/>
                <w:sz w:val="24"/>
                <w:szCs w:val="24"/>
                <w:lang w:eastAsia="zh-CN"/>
              </w:rPr>
              <w:t>&lt;enable|disable&gt;</w:t>
            </w:r>
          </w:p>
        </w:tc>
        <w:tc>
          <w:tcPr>
            <w:tcW w:w="3014" w:type="dxa"/>
            <w:tcBorders>
              <w:top w:val="single" w:color="auto" w:sz="4" w:space="0"/>
              <w:left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val="0"/>
                <w:iCs w:val="0"/>
                <w:kern w:val="0"/>
                <w:sz w:val="24"/>
                <w:szCs w:val="24"/>
              </w:rPr>
            </w:pPr>
            <w:r>
              <w:rPr>
                <w:rFonts w:hint="default" w:ascii="Times New Roman" w:hAnsi="Times New Roman" w:cs="Times New Roman"/>
                <w:i w:val="0"/>
                <w:iCs w:val="0"/>
                <w:kern w:val="0"/>
                <w:sz w:val="24"/>
                <w:szCs w:val="24"/>
              </w:rPr>
              <w:t>Open / close the login access control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i w:val="0"/>
                <w:iCs w:val="0"/>
                <w:kern w:val="0"/>
                <w:sz w:val="24"/>
                <w:szCs w:val="24"/>
                <w:lang w:val="en-US" w:eastAsia="zh-CN"/>
              </w:rPr>
            </w:pPr>
            <w:r>
              <w:rPr>
                <w:rFonts w:hint="default" w:ascii="Times New Roman" w:hAnsi="Times New Roman" w:cs="Times New Roman"/>
                <w:b/>
                <w:bCs/>
                <w:i w:val="0"/>
                <w:iCs w:val="0"/>
                <w:kern w:val="0"/>
                <w:sz w:val="24"/>
                <w:szCs w:val="24"/>
              </w:rPr>
              <w:t xml:space="preserve">Step </w:t>
            </w:r>
            <w:r>
              <w:rPr>
                <w:rFonts w:hint="default" w:ascii="Times New Roman" w:hAnsi="Times New Roman" w:cs="Times New Roman"/>
                <w:b/>
                <w:bCs/>
                <w:i w:val="0"/>
                <w:iCs w:val="0"/>
                <w:kern w:val="0"/>
                <w:sz w:val="24"/>
                <w:szCs w:val="24"/>
                <w:lang w:val="en-US" w:eastAsia="zh-CN"/>
              </w:rPr>
              <w:t>3</w:t>
            </w: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 xml:space="preserve">login-access-list </w:t>
            </w:r>
            <w:r>
              <w:rPr>
                <w:rFonts w:hint="default" w:ascii="Times New Roman" w:hAnsi="Times New Roman" w:cs="Times New Roman"/>
                <w:b w:val="0"/>
                <w:bCs w:val="0"/>
                <w:i w:val="0"/>
                <w:iCs w:val="0"/>
                <w:kern w:val="0"/>
                <w:sz w:val="24"/>
                <w:szCs w:val="24"/>
                <w:lang w:val="en-US" w:eastAsia="zh-CN"/>
              </w:rPr>
              <w:t xml:space="preserve">&lt; </w:t>
            </w:r>
            <w:r>
              <w:rPr>
                <w:rFonts w:hint="default" w:ascii="Times New Roman" w:hAnsi="Times New Roman" w:cs="Times New Roman"/>
                <w:bCs/>
                <w:i w:val="0"/>
                <w:iCs w:val="0"/>
                <w:kern w:val="0"/>
                <w:sz w:val="24"/>
                <w:szCs w:val="24"/>
                <w:lang w:eastAsia="zh-CN"/>
              </w:rPr>
              <w:t>&lt;deny|permit</w:t>
            </w:r>
            <w:r>
              <w:rPr>
                <w:rFonts w:hint="default" w:ascii="Times New Roman" w:hAnsi="Times New Roman" w:cs="Times New Roman"/>
                <w:bCs/>
                <w:i w:val="0"/>
                <w:iCs w:val="0"/>
                <w:kern w:val="0"/>
                <w:sz w:val="24"/>
                <w:szCs w:val="24"/>
                <w:lang w:val="en-US" w:eastAsia="zh-CN"/>
              </w:rPr>
              <w:t xml:space="preserve">&gt; </w:t>
            </w:r>
            <w:r>
              <w:rPr>
                <w:rFonts w:hint="default" w:ascii="Times New Roman" w:hAnsi="Times New Roman" w:cs="Times New Roman"/>
                <w:bCs/>
                <w:i w:val="0"/>
                <w:iCs w:val="0"/>
                <w:kern w:val="0"/>
                <w:sz w:val="24"/>
                <w:szCs w:val="24"/>
                <w:lang w:eastAsia="zh-CN"/>
              </w:rPr>
              <w:t xml:space="preserve">&lt;web|telnet|snmp|ssh|ping&gt; </w:t>
            </w:r>
            <w:r>
              <w:rPr>
                <w:rFonts w:hint="default" w:ascii="Times New Roman" w:hAnsi="Times New Roman" w:cs="Times New Roman"/>
                <w:bCs/>
                <w:i/>
                <w:iCs/>
                <w:kern w:val="0"/>
                <w:sz w:val="24"/>
                <w:szCs w:val="24"/>
                <w:lang w:eastAsia="zh-CN"/>
              </w:rPr>
              <w:t>A.B.C.D</w:t>
            </w:r>
            <w:r>
              <w:rPr>
                <w:rFonts w:hint="default" w:ascii="Times New Roman" w:hAnsi="Times New Roman" w:cs="Times New Roman"/>
                <w:bCs/>
                <w:i/>
                <w:iCs/>
                <w:kern w:val="0"/>
                <w:sz w:val="24"/>
                <w:szCs w:val="24"/>
                <w:lang w:val="en-US" w:eastAsia="zh-CN"/>
              </w:rPr>
              <w:t xml:space="preserve"> </w:t>
            </w:r>
            <w:r>
              <w:rPr>
                <w:rFonts w:hint="default" w:ascii="Times New Roman" w:hAnsi="Times New Roman" w:cs="Times New Roman"/>
                <w:bCs/>
                <w:i/>
                <w:iCs/>
                <w:kern w:val="0"/>
                <w:sz w:val="24"/>
                <w:szCs w:val="24"/>
                <w:lang w:eastAsia="zh-CN"/>
              </w:rPr>
              <w:t xml:space="preserve">A.B.C.D </w:t>
            </w:r>
            <w:r>
              <w:rPr>
                <w:rFonts w:hint="default" w:ascii="Times New Roman" w:hAnsi="Times New Roman" w:cs="Times New Roman"/>
                <w:bCs/>
                <w:i w:val="0"/>
                <w:iCs w:val="0"/>
                <w:kern w:val="0"/>
                <w:sz w:val="24"/>
                <w:szCs w:val="24"/>
                <w:lang w:val="en-US" w:eastAsia="zh-CN"/>
              </w:rPr>
              <w:t xml:space="preserve">|ipv6 </w:t>
            </w:r>
            <w:r>
              <w:rPr>
                <w:rFonts w:hint="default" w:ascii="Times New Roman" w:hAnsi="Times New Roman" w:cs="Times New Roman"/>
                <w:bCs/>
                <w:i w:val="0"/>
                <w:iCs w:val="0"/>
                <w:kern w:val="0"/>
                <w:sz w:val="24"/>
                <w:szCs w:val="24"/>
                <w:lang w:eastAsia="zh-CN"/>
              </w:rPr>
              <w:t>&lt;deny|permit</w:t>
            </w:r>
            <w:r>
              <w:rPr>
                <w:rFonts w:hint="default" w:ascii="Times New Roman" w:hAnsi="Times New Roman" w:cs="Times New Roman"/>
                <w:bCs/>
                <w:i w:val="0"/>
                <w:iCs w:val="0"/>
                <w:kern w:val="0"/>
                <w:sz w:val="24"/>
                <w:szCs w:val="24"/>
                <w:lang w:val="en-US" w:eastAsia="zh-CN"/>
              </w:rPr>
              <w:t xml:space="preserve">&gt; </w:t>
            </w:r>
            <w:r>
              <w:rPr>
                <w:rFonts w:hint="default" w:ascii="Times New Roman" w:hAnsi="Times New Roman" w:cs="Times New Roman"/>
                <w:bCs/>
                <w:i w:val="0"/>
                <w:iCs w:val="0"/>
                <w:kern w:val="0"/>
                <w:sz w:val="24"/>
                <w:szCs w:val="24"/>
                <w:lang w:eastAsia="zh-CN"/>
              </w:rPr>
              <w:t xml:space="preserve">&lt;web|telnet|snmp|ssh|ping&gt; </w:t>
            </w:r>
            <w:r>
              <w:rPr>
                <w:rFonts w:hint="default" w:ascii="Times New Roman" w:hAnsi="Times New Roman" w:cs="Times New Roman"/>
                <w:bCs/>
                <w:i w:val="0"/>
                <w:iCs w:val="0"/>
                <w:kern w:val="0"/>
                <w:sz w:val="24"/>
                <w:szCs w:val="24"/>
                <w:lang w:val="en-US" w:eastAsia="zh-CN"/>
              </w:rPr>
              <w:t>x:x::x:x/m &gt;</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val="0"/>
                <w:iCs w:val="0"/>
                <w:kern w:val="0"/>
                <w:sz w:val="24"/>
                <w:szCs w:val="24"/>
              </w:rPr>
            </w:pPr>
            <w:r>
              <w:rPr>
                <w:rFonts w:hint="default" w:ascii="Times New Roman" w:hAnsi="Times New Roman" w:cs="Times New Roman"/>
                <w:i w:val="0"/>
                <w:iCs w:val="0"/>
                <w:kern w:val="0"/>
                <w:sz w:val="24"/>
                <w:szCs w:val="24"/>
              </w:rPr>
              <w:t>Configure the login access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b/>
                <w:bCs/>
                <w:i w:val="0"/>
                <w:iCs w:val="0"/>
                <w:kern w:val="0"/>
                <w:sz w:val="24"/>
                <w:szCs w:val="24"/>
                <w:lang w:val="en-US" w:eastAsia="zh-CN"/>
              </w:rPr>
            </w:pPr>
            <w:r>
              <w:rPr>
                <w:rFonts w:hint="default" w:ascii="Times New Roman" w:hAnsi="Times New Roman" w:cs="Times New Roman"/>
                <w:b/>
                <w:bCs/>
                <w:i w:val="0"/>
                <w:iCs w:val="0"/>
                <w:kern w:val="0"/>
                <w:sz w:val="24"/>
                <w:szCs w:val="24"/>
              </w:rPr>
              <w:t xml:space="preserve">Step </w:t>
            </w:r>
            <w:r>
              <w:rPr>
                <w:rFonts w:hint="default" w:ascii="Times New Roman" w:hAnsi="Times New Roman" w:cs="Times New Roman"/>
                <w:b/>
                <w:bCs/>
                <w:i w:val="0"/>
                <w:iCs w:val="0"/>
                <w:kern w:val="0"/>
                <w:sz w:val="24"/>
                <w:szCs w:val="24"/>
                <w:lang w:val="en-US" w:eastAsia="zh-CN"/>
              </w:rPr>
              <w:t>4</w:t>
            </w: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 xml:space="preserve">no login-access-list </w:t>
            </w:r>
            <w:r>
              <w:rPr>
                <w:rFonts w:hint="default" w:ascii="Times New Roman" w:hAnsi="Times New Roman" w:cs="Times New Roman"/>
                <w:b w:val="0"/>
                <w:bCs w:val="0"/>
                <w:i w:val="0"/>
                <w:iCs w:val="0"/>
                <w:kern w:val="0"/>
                <w:sz w:val="24"/>
                <w:szCs w:val="24"/>
                <w:lang w:val="en-US" w:eastAsia="zh-CN"/>
              </w:rPr>
              <w:t xml:space="preserve">&lt; </w:t>
            </w:r>
            <w:r>
              <w:rPr>
                <w:rFonts w:hint="default" w:ascii="Times New Roman" w:hAnsi="Times New Roman" w:cs="Times New Roman"/>
                <w:bCs/>
                <w:i w:val="0"/>
                <w:iCs w:val="0"/>
                <w:kern w:val="0"/>
                <w:sz w:val="24"/>
                <w:szCs w:val="24"/>
                <w:lang w:eastAsia="zh-CN"/>
              </w:rPr>
              <w:t>&lt;deny|permit</w:t>
            </w:r>
            <w:r>
              <w:rPr>
                <w:rFonts w:hint="default" w:ascii="Times New Roman" w:hAnsi="Times New Roman" w:cs="Times New Roman"/>
                <w:bCs/>
                <w:i w:val="0"/>
                <w:iCs w:val="0"/>
                <w:kern w:val="0"/>
                <w:sz w:val="24"/>
                <w:szCs w:val="24"/>
                <w:lang w:val="en-US" w:eastAsia="zh-CN"/>
              </w:rPr>
              <w:t xml:space="preserve">&gt; </w:t>
            </w:r>
            <w:r>
              <w:rPr>
                <w:rFonts w:hint="default" w:ascii="Times New Roman" w:hAnsi="Times New Roman" w:cs="Times New Roman"/>
                <w:bCs/>
                <w:i w:val="0"/>
                <w:iCs w:val="0"/>
                <w:kern w:val="0"/>
                <w:sz w:val="24"/>
                <w:szCs w:val="24"/>
                <w:lang w:eastAsia="zh-CN"/>
              </w:rPr>
              <w:t xml:space="preserve">&lt;web|telnet|snmp|ssh|ping&gt; </w:t>
            </w:r>
            <w:r>
              <w:rPr>
                <w:rFonts w:hint="default" w:ascii="Times New Roman" w:hAnsi="Times New Roman" w:cs="Times New Roman"/>
                <w:bCs/>
                <w:i/>
                <w:iCs/>
                <w:kern w:val="0"/>
                <w:sz w:val="24"/>
                <w:szCs w:val="24"/>
                <w:lang w:eastAsia="zh-CN"/>
              </w:rPr>
              <w:t>A.B.C.D</w:t>
            </w:r>
            <w:r>
              <w:rPr>
                <w:rFonts w:hint="default" w:ascii="Times New Roman" w:hAnsi="Times New Roman" w:cs="Times New Roman"/>
                <w:bCs/>
                <w:i/>
                <w:iCs/>
                <w:kern w:val="0"/>
                <w:sz w:val="24"/>
                <w:szCs w:val="24"/>
                <w:lang w:val="en-US" w:eastAsia="zh-CN"/>
              </w:rPr>
              <w:t xml:space="preserve"> </w:t>
            </w:r>
            <w:r>
              <w:rPr>
                <w:rFonts w:hint="default" w:ascii="Times New Roman" w:hAnsi="Times New Roman" w:cs="Times New Roman"/>
                <w:bCs/>
                <w:i/>
                <w:iCs/>
                <w:kern w:val="0"/>
                <w:sz w:val="24"/>
                <w:szCs w:val="24"/>
                <w:lang w:eastAsia="zh-CN"/>
              </w:rPr>
              <w:t xml:space="preserve">A.B.C.D </w:t>
            </w:r>
            <w:r>
              <w:rPr>
                <w:rFonts w:hint="default" w:ascii="Times New Roman" w:hAnsi="Times New Roman" w:cs="Times New Roman"/>
                <w:bCs/>
                <w:i w:val="0"/>
                <w:iCs w:val="0"/>
                <w:kern w:val="0"/>
                <w:sz w:val="24"/>
                <w:szCs w:val="24"/>
                <w:lang w:val="en-US" w:eastAsia="zh-CN"/>
              </w:rPr>
              <w:t xml:space="preserve">|ipv6 </w:t>
            </w:r>
            <w:r>
              <w:rPr>
                <w:rFonts w:hint="default" w:ascii="Times New Roman" w:hAnsi="Times New Roman" w:cs="Times New Roman"/>
                <w:bCs/>
                <w:i w:val="0"/>
                <w:iCs w:val="0"/>
                <w:kern w:val="0"/>
                <w:sz w:val="24"/>
                <w:szCs w:val="24"/>
                <w:lang w:eastAsia="zh-CN"/>
              </w:rPr>
              <w:t>&lt;deny|permit</w:t>
            </w:r>
            <w:r>
              <w:rPr>
                <w:rFonts w:hint="default" w:ascii="Times New Roman" w:hAnsi="Times New Roman" w:cs="Times New Roman"/>
                <w:bCs/>
                <w:i w:val="0"/>
                <w:iCs w:val="0"/>
                <w:kern w:val="0"/>
                <w:sz w:val="24"/>
                <w:szCs w:val="24"/>
                <w:lang w:val="en-US" w:eastAsia="zh-CN"/>
              </w:rPr>
              <w:t xml:space="preserve">&gt; </w:t>
            </w:r>
            <w:r>
              <w:rPr>
                <w:rFonts w:hint="default" w:ascii="Times New Roman" w:hAnsi="Times New Roman" w:cs="Times New Roman"/>
                <w:bCs/>
                <w:i w:val="0"/>
                <w:iCs w:val="0"/>
                <w:kern w:val="0"/>
                <w:sz w:val="24"/>
                <w:szCs w:val="24"/>
                <w:lang w:eastAsia="zh-CN"/>
              </w:rPr>
              <w:t xml:space="preserve">&lt;web|telnet|snmp|ssh|ping&gt; </w:t>
            </w:r>
            <w:r>
              <w:rPr>
                <w:rFonts w:hint="default" w:ascii="Times New Roman" w:hAnsi="Times New Roman" w:cs="Times New Roman"/>
                <w:bCs/>
                <w:i w:val="0"/>
                <w:iCs w:val="0"/>
                <w:kern w:val="0"/>
                <w:sz w:val="24"/>
                <w:szCs w:val="24"/>
                <w:lang w:val="en-US" w:eastAsia="zh-CN"/>
              </w:rPr>
              <w:t>x:x::x:x/m &gt;</w:t>
            </w:r>
            <w:r>
              <w:rPr>
                <w:rFonts w:hint="default" w:ascii="Times New Roman" w:hAnsi="Times New Roman" w:cs="Times New Roman"/>
                <w:bCs/>
                <w:i/>
                <w:iCs/>
                <w:kern w:val="0"/>
                <w:sz w:val="24"/>
                <w:szCs w:val="24"/>
                <w:lang w:eastAsia="zh-CN"/>
              </w:rPr>
              <w:t>&lt;</w:t>
            </w:r>
            <w:r>
              <w:rPr>
                <w:rFonts w:hint="default" w:ascii="Times New Roman" w:hAnsi="Times New Roman" w:cs="Times New Roman"/>
                <w:bCs/>
                <w:i/>
                <w:iCs/>
                <w:kern w:val="0"/>
                <w:sz w:val="24"/>
                <w:szCs w:val="24"/>
                <w:lang w:val="en-US" w:eastAsia="zh-CN"/>
              </w:rPr>
              <w:t>&lt;A.B.C.D/M&gt;|</w:t>
            </w:r>
            <w:r>
              <w:rPr>
                <w:rFonts w:hint="default" w:ascii="Times New Roman" w:hAnsi="Times New Roman" w:cs="Times New Roman"/>
                <w:bCs/>
                <w:i/>
                <w:iCs/>
                <w:kern w:val="0"/>
                <w:sz w:val="24"/>
                <w:szCs w:val="24"/>
                <w:lang w:eastAsia="zh-CN"/>
              </w:rPr>
              <w:t>X:X::X:X/M</w:t>
            </w:r>
            <w:r>
              <w:rPr>
                <w:rFonts w:hint="default" w:ascii="Times New Roman" w:hAnsi="Times New Roman" w:cs="Times New Roman"/>
                <w:bCs/>
                <w:i/>
                <w:iCs/>
                <w:kern w:val="0"/>
                <w:sz w:val="24"/>
                <w:szCs w:val="24"/>
                <w:lang w:val="en-US" w:eastAsia="zh-CN"/>
              </w:rPr>
              <w:t>|</w:t>
            </w:r>
            <w:r>
              <w:rPr>
                <w:rFonts w:hint="default" w:ascii="Times New Roman" w:hAnsi="Times New Roman" w:cs="Times New Roman"/>
                <w:bCs/>
                <w:i/>
                <w:iCs/>
                <w:kern w:val="0"/>
                <w:sz w:val="24"/>
                <w:szCs w:val="24"/>
                <w:lang w:eastAsia="zh-CN"/>
              </w:rPr>
              <w:t>A.B.C.D</w:t>
            </w:r>
            <w:r>
              <w:rPr>
                <w:rFonts w:hint="default" w:ascii="Times New Roman" w:hAnsi="Times New Roman" w:cs="Times New Roman"/>
                <w:bCs/>
                <w:i/>
                <w:iCs/>
                <w:kern w:val="0"/>
                <w:sz w:val="24"/>
                <w:szCs w:val="24"/>
                <w:lang w:val="en-US" w:eastAsia="zh-CN"/>
              </w:rPr>
              <w:t xml:space="preserve"> </w:t>
            </w:r>
            <w:r>
              <w:rPr>
                <w:rFonts w:hint="default" w:ascii="Times New Roman" w:hAnsi="Times New Roman" w:cs="Times New Roman"/>
                <w:bCs/>
                <w:i/>
                <w:iCs/>
                <w:kern w:val="0"/>
                <w:sz w:val="24"/>
                <w:szCs w:val="24"/>
                <w:lang w:eastAsia="zh-CN"/>
              </w:rPr>
              <w:t>A.B.C.D&gt;</w:t>
            </w:r>
            <w:r>
              <w:rPr>
                <w:rFonts w:hint="default" w:ascii="Times New Roman" w:hAnsi="Times New Roman" w:cs="Times New Roman"/>
                <w:bCs/>
                <w:i/>
                <w:iCs/>
                <w:kern w:val="0"/>
                <w:sz w:val="24"/>
                <w:szCs w:val="24"/>
                <w:lang w:val="en-US" w:eastAsia="zh-CN"/>
              </w:rPr>
              <w:t xml:space="preserve"> </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val="0"/>
                <w:iCs w:val="0"/>
                <w:kern w:val="0"/>
                <w:sz w:val="24"/>
                <w:szCs w:val="24"/>
              </w:rPr>
            </w:pPr>
            <w:r>
              <w:rPr>
                <w:rFonts w:hint="default" w:ascii="Times New Roman" w:hAnsi="Times New Roman" w:cs="Times New Roman"/>
                <w:i w:val="0"/>
                <w:iCs w:val="0"/>
                <w:kern w:val="0"/>
                <w:sz w:val="24"/>
                <w:szCs w:val="24"/>
              </w:rPr>
              <w:t>Clear the login access list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i w:val="0"/>
                <w:iCs w:val="0"/>
                <w:kern w:val="0"/>
                <w:sz w:val="24"/>
                <w:szCs w:val="24"/>
                <w:lang w:val="en-US" w:eastAsia="zh-CN"/>
              </w:rPr>
            </w:pPr>
            <w:r>
              <w:rPr>
                <w:rFonts w:hint="default" w:ascii="Times New Roman" w:hAnsi="Times New Roman" w:cs="Times New Roman"/>
                <w:b/>
                <w:bCs/>
                <w:i w:val="0"/>
                <w:iCs w:val="0"/>
                <w:kern w:val="0"/>
                <w:sz w:val="24"/>
                <w:szCs w:val="24"/>
              </w:rPr>
              <w:t xml:space="preserve">Step </w:t>
            </w:r>
            <w:r>
              <w:rPr>
                <w:rFonts w:hint="default" w:ascii="Times New Roman" w:hAnsi="Times New Roman" w:cs="Times New Roman"/>
                <w:b/>
                <w:bCs/>
                <w:i w:val="0"/>
                <w:iCs w:val="0"/>
                <w:kern w:val="0"/>
                <w:sz w:val="24"/>
                <w:szCs w:val="24"/>
                <w:lang w:val="en-US" w:eastAsia="zh-CN"/>
              </w:rPr>
              <w:t>5</w:t>
            </w: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show login-access-list</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val="0"/>
                <w:iCs w:val="0"/>
                <w:kern w:val="0"/>
                <w:sz w:val="24"/>
                <w:szCs w:val="24"/>
              </w:rPr>
            </w:pPr>
            <w:r>
              <w:rPr>
                <w:rFonts w:hint="default" w:ascii="Times New Roman" w:hAnsi="Times New Roman" w:cs="Times New Roman"/>
                <w:i w:val="0"/>
                <w:iCs w:val="0"/>
                <w:kern w:val="0"/>
                <w:sz w:val="24"/>
                <w:szCs w:val="24"/>
                <w:lang w:val="en-US" w:eastAsia="zh-CN"/>
              </w:rPr>
              <w:t xml:space="preserve">Show </w:t>
            </w:r>
            <w:r>
              <w:rPr>
                <w:rFonts w:hint="default" w:ascii="Times New Roman" w:hAnsi="Times New Roman" w:cs="Times New Roman"/>
                <w:i w:val="0"/>
                <w:iCs w:val="0"/>
                <w:kern w:val="0"/>
                <w:sz w:val="24"/>
                <w:szCs w:val="24"/>
              </w:rPr>
              <w:t>the login access list configuration</w:t>
            </w:r>
          </w:p>
        </w:tc>
      </w:tr>
    </w:tbl>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2433" w:name="_Toc1021356711"/>
      <w:bookmarkStart w:id="2434" w:name="_Toc22223"/>
      <w:r>
        <w:rPr>
          <w:rFonts w:hint="default" w:ascii="Times New Roman" w:hAnsi="Times New Roman" w:cs="Times New Roman"/>
          <w:sz w:val="36"/>
          <w:szCs w:val="36"/>
        </w:rPr>
        <w:t>Service Port Configuration</w:t>
      </w:r>
      <w:bookmarkEnd w:id="2433"/>
      <w:bookmarkEnd w:id="2434"/>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sz w:val="24"/>
          <w:szCs w:val="24"/>
          <w:lang w:eastAsia="zh-CN"/>
        </w:rPr>
        <w:t>Start from</w:t>
      </w:r>
      <w:r>
        <w:rPr>
          <w:rFonts w:hint="default" w:ascii="Times New Roman" w:hAnsi="Times New Roman" w:cs="Times New Roman"/>
          <w:sz w:val="24"/>
          <w:szCs w:val="24"/>
        </w:rPr>
        <w:t xml:space="preserve"> the privileged configuration mode, configure the group name as shown in the table.</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i w:val="0"/>
                <w:iCs w:val="0"/>
                <w:kern w:val="0"/>
                <w:sz w:val="24"/>
                <w:szCs w:val="24"/>
              </w:rPr>
            </w:pP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val="0"/>
                <w:iCs w:val="0"/>
                <w:kern w:val="0"/>
                <w:sz w:val="24"/>
                <w:szCs w:val="24"/>
              </w:rPr>
            </w:pPr>
            <w:r>
              <w:rPr>
                <w:rFonts w:hint="default" w:ascii="Times New Roman" w:hAnsi="Times New Roman" w:cs="Times New Roman"/>
                <w:b/>
                <w:bCs/>
                <w:i w:val="0"/>
                <w:iCs w:val="0"/>
                <w:kern w:val="0"/>
                <w:sz w:val="24"/>
                <w:szCs w:val="24"/>
              </w:rPr>
              <w:t>Command</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val="0"/>
                <w:iCs w:val="0"/>
                <w:kern w:val="0"/>
                <w:sz w:val="24"/>
                <w:szCs w:val="24"/>
              </w:rPr>
            </w:pPr>
            <w:r>
              <w:rPr>
                <w:rFonts w:hint="default" w:ascii="Times New Roman" w:hAnsi="Times New Roman" w:cs="Times New Roman"/>
                <w:b/>
                <w:bCs/>
                <w:i w:val="0"/>
                <w:iCs w:val="0"/>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val="0"/>
                <w:iCs w:val="0"/>
                <w:kern w:val="0"/>
                <w:sz w:val="24"/>
                <w:szCs w:val="24"/>
              </w:rPr>
            </w:pPr>
            <w:r>
              <w:rPr>
                <w:rFonts w:hint="default" w:ascii="Times New Roman" w:hAnsi="Times New Roman" w:cs="Times New Roman"/>
                <w:b/>
                <w:bCs/>
                <w:i w:val="0"/>
                <w:iCs w:val="0"/>
                <w:kern w:val="0"/>
                <w:sz w:val="24"/>
                <w:szCs w:val="24"/>
              </w:rPr>
              <w:t>Step 1</w:t>
            </w: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config terminal</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i w:val="0"/>
                <w:iCs w:val="0"/>
                <w:kern w:val="0"/>
                <w:sz w:val="24"/>
                <w:szCs w:val="24"/>
              </w:rPr>
            </w:pPr>
            <w:r>
              <w:rPr>
                <w:rFonts w:hint="default" w:ascii="Times New Roman" w:hAnsi="Times New Roman" w:cs="Times New Roman"/>
                <w:i w:val="0"/>
                <w:iCs w:val="0"/>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i w:val="0"/>
                <w:iCs w:val="0"/>
                <w:kern w:val="0"/>
                <w:sz w:val="24"/>
                <w:szCs w:val="24"/>
                <w:lang w:val="en-US" w:eastAsia="zh-CN"/>
              </w:rPr>
            </w:pPr>
            <w:r>
              <w:rPr>
                <w:rFonts w:hint="default" w:ascii="Times New Roman" w:hAnsi="Times New Roman" w:cs="Times New Roman"/>
                <w:b/>
                <w:bCs/>
                <w:i w:val="0"/>
                <w:iCs w:val="0"/>
                <w:kern w:val="0"/>
                <w:sz w:val="24"/>
                <w:szCs w:val="24"/>
              </w:rPr>
              <w:t xml:space="preserve">Step </w:t>
            </w:r>
            <w:r>
              <w:rPr>
                <w:rFonts w:hint="default" w:ascii="Times New Roman" w:hAnsi="Times New Roman" w:cs="Times New Roman"/>
                <w:b/>
                <w:bCs/>
                <w:i w:val="0"/>
                <w:iCs w:val="0"/>
                <w:kern w:val="0"/>
                <w:sz w:val="24"/>
                <w:szCs w:val="24"/>
                <w:lang w:val="en-US" w:eastAsia="zh-CN"/>
              </w:rPr>
              <w:t>2</w:t>
            </w: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 xml:space="preserve">telnet port </w:t>
            </w:r>
            <w:r>
              <w:rPr>
                <w:rFonts w:hint="default" w:ascii="Times New Roman" w:hAnsi="Times New Roman" w:cs="Times New Roman"/>
                <w:bCs/>
                <w:i w:val="0"/>
                <w:iCs w:val="0"/>
                <w:kern w:val="0"/>
                <w:sz w:val="24"/>
                <w:szCs w:val="24"/>
                <w:lang w:eastAsia="zh-CN"/>
              </w:rPr>
              <w:t>&lt;(1-65535)|default&gt;</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val="0"/>
                <w:iCs w:val="0"/>
                <w:kern w:val="0"/>
                <w:sz w:val="24"/>
                <w:szCs w:val="24"/>
              </w:rPr>
            </w:pPr>
            <w:r>
              <w:rPr>
                <w:rFonts w:hint="default" w:ascii="Times New Roman" w:hAnsi="Times New Roman" w:cs="Times New Roman"/>
                <w:i w:val="0"/>
                <w:iCs w:val="0"/>
                <w:kern w:val="0"/>
                <w:sz w:val="24"/>
                <w:szCs w:val="24"/>
              </w:rPr>
              <w:t>Configure the service port for the telnet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b/>
                <w:bCs/>
                <w:i w:val="0"/>
                <w:iCs w:val="0"/>
                <w:kern w:val="0"/>
                <w:sz w:val="24"/>
                <w:szCs w:val="24"/>
                <w:lang w:val="en-US" w:eastAsia="zh-CN"/>
              </w:rPr>
            </w:pPr>
            <w:r>
              <w:rPr>
                <w:rFonts w:hint="default" w:ascii="Times New Roman" w:hAnsi="Times New Roman" w:cs="Times New Roman"/>
                <w:b/>
                <w:bCs/>
                <w:i w:val="0"/>
                <w:iCs w:val="0"/>
                <w:kern w:val="0"/>
                <w:sz w:val="24"/>
                <w:szCs w:val="24"/>
              </w:rPr>
              <w:t xml:space="preserve">Step </w:t>
            </w:r>
            <w:r>
              <w:rPr>
                <w:rFonts w:hint="default" w:ascii="Times New Roman" w:hAnsi="Times New Roman" w:cs="Times New Roman"/>
                <w:b/>
                <w:bCs/>
                <w:i w:val="0"/>
                <w:iCs w:val="0"/>
                <w:kern w:val="0"/>
                <w:sz w:val="24"/>
                <w:szCs w:val="24"/>
                <w:lang w:val="en-US" w:eastAsia="zh-CN"/>
              </w:rPr>
              <w:t>3</w:t>
            </w: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exit</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val="0"/>
                <w:iCs w:val="0"/>
                <w:kern w:val="0"/>
                <w:sz w:val="24"/>
                <w:szCs w:val="24"/>
              </w:rPr>
            </w:pPr>
            <w:r>
              <w:rPr>
                <w:rFonts w:hint="default" w:ascii="Times New Roman" w:hAnsi="Times New Roman" w:cs="Times New Roman"/>
                <w:i w:val="0"/>
                <w:iCs w:val="0"/>
                <w:kern w:val="0"/>
                <w:sz w:val="24"/>
                <w:szCs w:val="24"/>
              </w:rPr>
              <w:t>Returns to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leftChars="0" w:right="0" w:firstLine="0" w:firstLineChars="0"/>
              <w:rPr>
                <w:rFonts w:hint="default" w:ascii="Times New Roman" w:hAnsi="Times New Roman" w:eastAsia="宋体" w:cs="Times New Roman"/>
                <w:b/>
                <w:bCs/>
                <w:i w:val="0"/>
                <w:iCs w:val="0"/>
                <w:kern w:val="0"/>
                <w:sz w:val="24"/>
                <w:szCs w:val="24"/>
                <w:lang w:val="en-US" w:eastAsia="zh-CN"/>
              </w:rPr>
            </w:pPr>
            <w:r>
              <w:rPr>
                <w:rFonts w:hint="default" w:ascii="Times New Roman" w:hAnsi="Times New Roman" w:cs="Times New Roman"/>
                <w:b/>
                <w:bCs/>
                <w:i w:val="0"/>
                <w:iCs w:val="0"/>
                <w:kern w:val="0"/>
                <w:sz w:val="24"/>
                <w:szCs w:val="24"/>
              </w:rPr>
              <w:t xml:space="preserve">Step </w:t>
            </w:r>
            <w:r>
              <w:rPr>
                <w:rFonts w:hint="default" w:ascii="Times New Roman" w:hAnsi="Times New Roman" w:cs="Times New Roman"/>
                <w:b/>
                <w:bCs/>
                <w:i w:val="0"/>
                <w:iCs w:val="0"/>
                <w:kern w:val="0"/>
                <w:sz w:val="24"/>
                <w:szCs w:val="24"/>
                <w:lang w:val="en-US" w:eastAsia="zh-CN"/>
              </w:rPr>
              <w:t>4</w:t>
            </w: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leftChars="0" w:right="0" w:firstLine="0" w:firstLineChars="0"/>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 xml:space="preserve">ssh port </w:t>
            </w:r>
            <w:r>
              <w:rPr>
                <w:rFonts w:hint="default" w:ascii="Times New Roman" w:hAnsi="Times New Roman" w:cs="Times New Roman"/>
                <w:bCs/>
                <w:i w:val="0"/>
                <w:iCs w:val="0"/>
                <w:kern w:val="0"/>
                <w:sz w:val="24"/>
                <w:szCs w:val="24"/>
                <w:lang w:val="en-US" w:eastAsia="zh-CN"/>
              </w:rPr>
              <w:t>&lt;(1-65535)|default&gt;</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tabs>
                <w:tab w:val="left" w:pos="2100"/>
              </w:tabs>
              <w:autoSpaceDE w:val="0"/>
              <w:autoSpaceDN w:val="0"/>
              <w:adjustRightInd w:val="0"/>
              <w:spacing w:before="0" w:beforeAutospacing="0" w:after="0" w:afterAutospacing="0"/>
              <w:ind w:left="0" w:leftChars="0" w:right="0" w:firstLine="0" w:firstLineChars="0"/>
              <w:jc w:val="left"/>
              <w:rPr>
                <w:rFonts w:hint="default" w:ascii="Times New Roman" w:hAnsi="Times New Roman" w:cs="Times New Roman"/>
                <w:i w:val="0"/>
                <w:iCs w:val="0"/>
                <w:kern w:val="0"/>
                <w:sz w:val="24"/>
                <w:szCs w:val="24"/>
              </w:rPr>
            </w:pPr>
            <w:r>
              <w:rPr>
                <w:rFonts w:hint="default" w:ascii="Times New Roman" w:hAnsi="Times New Roman" w:cs="Times New Roman"/>
                <w:i w:val="0"/>
                <w:iCs w:val="0"/>
                <w:kern w:val="0"/>
                <w:sz w:val="24"/>
                <w:szCs w:val="24"/>
              </w:rPr>
              <w:t>Configure the service port for the ssh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leftChars="0" w:right="0" w:firstLine="0" w:firstLineChars="0"/>
              <w:rPr>
                <w:rFonts w:hint="default" w:ascii="Times New Roman" w:hAnsi="Times New Roman" w:eastAsia="宋体" w:cs="Times New Roman"/>
                <w:b/>
                <w:bCs/>
                <w:i w:val="0"/>
                <w:iCs w:val="0"/>
                <w:kern w:val="0"/>
                <w:sz w:val="24"/>
                <w:szCs w:val="24"/>
                <w:lang w:val="en-US" w:eastAsia="zh-CN"/>
              </w:rPr>
            </w:pPr>
            <w:r>
              <w:rPr>
                <w:rFonts w:hint="default" w:ascii="Times New Roman" w:hAnsi="Times New Roman" w:cs="Times New Roman"/>
                <w:b/>
                <w:bCs/>
                <w:i w:val="0"/>
                <w:iCs w:val="0"/>
                <w:kern w:val="0"/>
                <w:sz w:val="24"/>
                <w:szCs w:val="24"/>
              </w:rPr>
              <w:t xml:space="preserve">Step </w:t>
            </w:r>
            <w:r>
              <w:rPr>
                <w:rFonts w:hint="default" w:ascii="Times New Roman" w:hAnsi="Times New Roman" w:cs="Times New Roman"/>
                <w:b/>
                <w:bCs/>
                <w:i w:val="0"/>
                <w:iCs w:val="0"/>
                <w:kern w:val="0"/>
                <w:sz w:val="24"/>
                <w:szCs w:val="24"/>
                <w:lang w:val="en-US" w:eastAsia="zh-CN"/>
              </w:rPr>
              <w:t>5</w:t>
            </w:r>
          </w:p>
        </w:tc>
        <w:tc>
          <w:tcPr>
            <w:tcW w:w="4320" w:type="dxa"/>
            <w:tcBorders>
              <w:top w:val="single" w:color="auto" w:sz="4" w:space="0"/>
              <w:left w:val="nil"/>
              <w:bottom w:val="single" w:color="auto" w:sz="4" w:space="0"/>
              <w:right w:val="single" w:color="auto" w:sz="4" w:space="0"/>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eastAsia="宋体" w:cs="Times New Roman"/>
                <w:b/>
                <w:bCs/>
                <w:i w:val="0"/>
                <w:iCs w:val="0"/>
                <w:kern w:val="0"/>
                <w:sz w:val="24"/>
                <w:szCs w:val="24"/>
                <w:lang w:val="en-US" w:eastAsia="zh-CN" w:bidi="ar-SA"/>
              </w:rPr>
            </w:pPr>
            <w:r>
              <w:rPr>
                <w:rFonts w:hint="default" w:ascii="Times New Roman" w:hAnsi="Times New Roman" w:cs="Times New Roman"/>
                <w:b/>
                <w:bCs/>
                <w:i w:val="0"/>
                <w:iCs w:val="0"/>
                <w:kern w:val="0"/>
                <w:sz w:val="24"/>
                <w:szCs w:val="24"/>
              </w:rPr>
              <w:t>exit</w:t>
            </w:r>
          </w:p>
        </w:tc>
        <w:tc>
          <w:tcPr>
            <w:tcW w:w="3014" w:type="dxa"/>
            <w:tcBorders>
              <w:top w:val="single" w:color="auto" w:sz="4" w:space="0"/>
              <w:left w:val="single" w:color="auto" w:sz="4" w:space="0"/>
              <w:bottom w:val="single" w:color="auto" w:sz="4" w:space="0"/>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i w:val="0"/>
                <w:iCs w:val="0"/>
                <w:kern w:val="0"/>
                <w:sz w:val="24"/>
                <w:szCs w:val="24"/>
                <w:lang w:val="en-US" w:eastAsia="zh-CN" w:bidi="ar-SA"/>
              </w:rPr>
            </w:pPr>
            <w:r>
              <w:rPr>
                <w:rFonts w:hint="default" w:ascii="Times New Roman" w:hAnsi="Times New Roman" w:cs="Times New Roman"/>
                <w:i w:val="0"/>
                <w:iCs w:val="0"/>
                <w:kern w:val="0"/>
                <w:sz w:val="24"/>
                <w:szCs w:val="24"/>
              </w:rPr>
              <w:t>Returns to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leftChars="0" w:right="0" w:firstLine="0" w:firstLineChars="0"/>
              <w:rPr>
                <w:rFonts w:hint="default" w:ascii="Times New Roman" w:hAnsi="Times New Roman" w:eastAsia="宋体" w:cs="Times New Roman"/>
                <w:b/>
                <w:bCs/>
                <w:i w:val="0"/>
                <w:iCs w:val="0"/>
                <w:kern w:val="0"/>
                <w:sz w:val="24"/>
                <w:szCs w:val="24"/>
                <w:lang w:val="en-US" w:eastAsia="zh-CN"/>
              </w:rPr>
            </w:pPr>
            <w:r>
              <w:rPr>
                <w:rFonts w:hint="default" w:ascii="Times New Roman" w:hAnsi="Times New Roman" w:cs="Times New Roman"/>
                <w:b/>
                <w:bCs/>
                <w:i w:val="0"/>
                <w:iCs w:val="0"/>
                <w:kern w:val="0"/>
                <w:sz w:val="24"/>
                <w:szCs w:val="24"/>
              </w:rPr>
              <w:t xml:space="preserve">Step </w:t>
            </w:r>
            <w:r>
              <w:rPr>
                <w:rFonts w:hint="default" w:ascii="Times New Roman" w:hAnsi="Times New Roman" w:cs="Times New Roman"/>
                <w:b/>
                <w:bCs/>
                <w:i w:val="0"/>
                <w:iCs w:val="0"/>
                <w:kern w:val="0"/>
                <w:sz w:val="24"/>
                <w:szCs w:val="24"/>
                <w:lang w:val="en-US" w:eastAsia="zh-CN"/>
              </w:rPr>
              <w:t>6</w:t>
            </w:r>
          </w:p>
        </w:tc>
        <w:tc>
          <w:tcPr>
            <w:tcW w:w="4320" w:type="dxa"/>
            <w:tcBorders>
              <w:top w:val="single" w:color="auto" w:sz="4" w:space="0"/>
              <w:left w:val="nil"/>
              <w:bottom w:val="single" w:color="auto" w:sz="4" w:space="0"/>
              <w:right w:val="single" w:color="auto" w:sz="4" w:space="0"/>
            </w:tcBorders>
            <w:shd w:val="clear" w:color="auto" w:fill="auto"/>
            <w:vAlign w:val="top"/>
          </w:tcPr>
          <w:p>
            <w:pPr>
              <w:keepNext w:val="0"/>
              <w:keepLines w:val="0"/>
              <w:suppressLineNumbers w:val="0"/>
              <w:autoSpaceDE w:val="0"/>
              <w:autoSpaceDN w:val="0"/>
              <w:adjustRightInd w:val="0"/>
              <w:spacing w:before="0" w:beforeAutospacing="0" w:after="0" w:afterAutospacing="0" w:line="360" w:lineRule="auto"/>
              <w:ind w:left="0" w:leftChars="0" w:right="0" w:rightChars="0" w:firstLine="0" w:firstLineChars="0"/>
              <w:rPr>
                <w:rFonts w:hint="default" w:ascii="Times New Roman" w:hAnsi="Times New Roman" w:eastAsia="宋体" w:cs="Times New Roman"/>
                <w:b/>
                <w:bCs/>
                <w:i w:val="0"/>
                <w:iCs w:val="0"/>
                <w:kern w:val="0"/>
                <w:sz w:val="24"/>
                <w:szCs w:val="24"/>
                <w:lang w:eastAsia="zh-CN" w:bidi="ar-SA"/>
              </w:rPr>
            </w:pPr>
            <w:r>
              <w:rPr>
                <w:rFonts w:hint="default" w:ascii="Times New Roman" w:hAnsi="Times New Roman" w:cs="Times New Roman"/>
                <w:b/>
                <w:bCs/>
                <w:i w:val="0"/>
                <w:iCs w:val="0"/>
                <w:kern w:val="0"/>
                <w:sz w:val="24"/>
                <w:szCs w:val="24"/>
              </w:rPr>
              <w:t xml:space="preserve">snmp-server agent port </w:t>
            </w:r>
            <w:r>
              <w:rPr>
                <w:rFonts w:hint="default" w:ascii="Times New Roman" w:hAnsi="Times New Roman" w:cs="Times New Roman"/>
                <w:bCs/>
                <w:i w:val="0"/>
                <w:iCs w:val="0"/>
                <w:kern w:val="0"/>
                <w:sz w:val="24"/>
                <w:szCs w:val="24"/>
                <w:lang w:eastAsia="zh-CN"/>
              </w:rPr>
              <w:t>(1-65535)</w:t>
            </w:r>
          </w:p>
        </w:tc>
        <w:tc>
          <w:tcPr>
            <w:tcW w:w="3014" w:type="dxa"/>
            <w:tcBorders>
              <w:top w:val="single" w:color="auto" w:sz="4" w:space="0"/>
              <w:left w:val="single" w:color="auto" w:sz="4" w:space="0"/>
              <w:bottom w:val="single" w:color="auto" w:sz="4" w:space="0"/>
              <w:right w:val="nil"/>
            </w:tcBorders>
            <w:shd w:val="clear" w:color="auto" w:fill="auto"/>
            <w:vAlign w:val="top"/>
          </w:tcPr>
          <w:p>
            <w:pPr>
              <w:keepNext w:val="0"/>
              <w:keepLines w:val="0"/>
              <w:suppressLineNumbers w:val="0"/>
              <w:tabs>
                <w:tab w:val="left" w:pos="2100"/>
              </w:tabs>
              <w:autoSpaceDE w:val="0"/>
              <w:autoSpaceDN w:val="0"/>
              <w:adjustRightInd w:val="0"/>
              <w:spacing w:before="0" w:beforeAutospacing="0" w:after="0" w:afterAutospacing="0"/>
              <w:ind w:left="0" w:leftChars="0" w:right="0" w:rightChars="0" w:firstLine="0" w:firstLineChars="0"/>
              <w:jc w:val="left"/>
              <w:rPr>
                <w:rFonts w:hint="default" w:ascii="Times New Roman" w:hAnsi="Times New Roman" w:eastAsia="宋体" w:cs="Times New Roman"/>
                <w:i w:val="0"/>
                <w:iCs w:val="0"/>
                <w:kern w:val="0"/>
                <w:sz w:val="24"/>
                <w:szCs w:val="24"/>
                <w:lang w:val="en-US" w:eastAsia="zh-CN" w:bidi="ar-SA"/>
              </w:rPr>
            </w:pPr>
            <w:r>
              <w:rPr>
                <w:rFonts w:hint="default" w:ascii="Times New Roman" w:hAnsi="Times New Roman" w:cs="Times New Roman"/>
                <w:i w:val="0"/>
                <w:iCs w:val="0"/>
                <w:kern w:val="0"/>
                <w:sz w:val="24"/>
                <w:szCs w:val="24"/>
              </w:rPr>
              <w:t>Configure the service port for the snmp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leftChars="0" w:right="0" w:firstLine="0" w:firstLineChars="0"/>
              <w:rPr>
                <w:rFonts w:hint="default" w:ascii="Times New Roman" w:hAnsi="Times New Roman" w:eastAsia="宋体" w:cs="Times New Roman"/>
                <w:b/>
                <w:bCs/>
                <w:i w:val="0"/>
                <w:iCs w:val="0"/>
                <w:kern w:val="0"/>
                <w:sz w:val="24"/>
                <w:szCs w:val="24"/>
                <w:lang w:val="en-US" w:eastAsia="zh-CN"/>
              </w:rPr>
            </w:pPr>
            <w:r>
              <w:rPr>
                <w:rFonts w:hint="default" w:ascii="Times New Roman" w:hAnsi="Times New Roman" w:cs="Times New Roman"/>
                <w:b/>
                <w:bCs/>
                <w:i w:val="0"/>
                <w:iCs w:val="0"/>
                <w:kern w:val="0"/>
                <w:sz w:val="24"/>
                <w:szCs w:val="24"/>
              </w:rPr>
              <w:t xml:space="preserve">Step </w:t>
            </w:r>
            <w:r>
              <w:rPr>
                <w:rFonts w:hint="default" w:ascii="Times New Roman" w:hAnsi="Times New Roman" w:cs="Times New Roman"/>
                <w:b/>
                <w:bCs/>
                <w:i w:val="0"/>
                <w:iCs w:val="0"/>
                <w:kern w:val="0"/>
                <w:sz w:val="24"/>
                <w:szCs w:val="24"/>
                <w:lang w:val="en-US" w:eastAsia="zh-CN"/>
              </w:rPr>
              <w:t>7</w:t>
            </w:r>
          </w:p>
        </w:tc>
        <w:tc>
          <w:tcPr>
            <w:tcW w:w="4320" w:type="dxa"/>
            <w:tcBorders>
              <w:top w:val="single" w:color="auto" w:sz="4" w:space="0"/>
              <w:left w:val="nil"/>
              <w:bottom w:val="single" w:color="auto" w:sz="4" w:space="0"/>
              <w:right w:val="single" w:color="auto" w:sz="4" w:space="0"/>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eastAsia="宋体" w:cs="Times New Roman"/>
                <w:b/>
                <w:bCs/>
                <w:i w:val="0"/>
                <w:iCs w:val="0"/>
                <w:kern w:val="0"/>
                <w:sz w:val="24"/>
                <w:szCs w:val="24"/>
                <w:lang w:val="en-US" w:eastAsia="zh-CN" w:bidi="ar-SA"/>
              </w:rPr>
            </w:pPr>
            <w:r>
              <w:rPr>
                <w:rFonts w:hint="default" w:ascii="Times New Roman" w:hAnsi="Times New Roman" w:cs="Times New Roman"/>
                <w:b/>
                <w:bCs/>
                <w:i w:val="0"/>
                <w:iCs w:val="0"/>
                <w:kern w:val="0"/>
                <w:sz w:val="24"/>
                <w:szCs w:val="24"/>
              </w:rPr>
              <w:t>exit</w:t>
            </w:r>
          </w:p>
        </w:tc>
        <w:tc>
          <w:tcPr>
            <w:tcW w:w="3014" w:type="dxa"/>
            <w:tcBorders>
              <w:top w:val="single" w:color="auto" w:sz="4" w:space="0"/>
              <w:left w:val="single" w:color="auto" w:sz="4" w:space="0"/>
              <w:bottom w:val="single" w:color="auto" w:sz="4" w:space="0"/>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i w:val="0"/>
                <w:iCs w:val="0"/>
                <w:kern w:val="0"/>
                <w:sz w:val="24"/>
                <w:szCs w:val="24"/>
                <w:lang w:val="en-US" w:eastAsia="zh-CN" w:bidi="ar-SA"/>
              </w:rPr>
            </w:pPr>
            <w:r>
              <w:rPr>
                <w:rFonts w:hint="default" w:ascii="Times New Roman" w:hAnsi="Times New Roman" w:cs="Times New Roman"/>
                <w:i w:val="0"/>
                <w:iCs w:val="0"/>
                <w:kern w:val="0"/>
                <w:sz w:val="24"/>
                <w:szCs w:val="24"/>
              </w:rPr>
              <w:t>Returns to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leftChars="0" w:right="0" w:firstLine="0" w:firstLineChars="0"/>
              <w:rPr>
                <w:rFonts w:hint="default" w:ascii="Times New Roman" w:hAnsi="Times New Roman" w:eastAsia="宋体" w:cs="Times New Roman"/>
                <w:b/>
                <w:bCs/>
                <w:i w:val="0"/>
                <w:iCs w:val="0"/>
                <w:kern w:val="0"/>
                <w:sz w:val="24"/>
                <w:szCs w:val="24"/>
                <w:lang w:val="en-US" w:eastAsia="zh-CN"/>
              </w:rPr>
            </w:pPr>
            <w:r>
              <w:rPr>
                <w:rFonts w:hint="default" w:ascii="Times New Roman" w:hAnsi="Times New Roman" w:cs="Times New Roman"/>
                <w:b/>
                <w:bCs/>
                <w:i w:val="0"/>
                <w:iCs w:val="0"/>
                <w:kern w:val="0"/>
                <w:sz w:val="24"/>
                <w:szCs w:val="24"/>
              </w:rPr>
              <w:t xml:space="preserve">Step </w:t>
            </w:r>
            <w:r>
              <w:rPr>
                <w:rFonts w:hint="default" w:ascii="Times New Roman" w:hAnsi="Times New Roman" w:cs="Times New Roman"/>
                <w:b/>
                <w:bCs/>
                <w:i w:val="0"/>
                <w:iCs w:val="0"/>
                <w:kern w:val="0"/>
                <w:sz w:val="24"/>
                <w:szCs w:val="24"/>
                <w:lang w:val="en-US" w:eastAsia="zh-CN"/>
              </w:rPr>
              <w:t>8</w:t>
            </w:r>
          </w:p>
        </w:tc>
        <w:tc>
          <w:tcPr>
            <w:tcW w:w="4320" w:type="dxa"/>
            <w:tcBorders>
              <w:top w:val="single" w:color="auto" w:sz="4" w:space="0"/>
              <w:left w:val="nil"/>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b/>
                <w:bCs/>
                <w:i w:val="0"/>
                <w:iCs w:val="0"/>
                <w:kern w:val="0"/>
                <w:sz w:val="24"/>
                <w:szCs w:val="24"/>
                <w:lang w:eastAsia="zh-CN" w:bidi="ar-SA"/>
              </w:rPr>
            </w:pPr>
            <w:r>
              <w:rPr>
                <w:rFonts w:hint="default" w:ascii="Times New Roman" w:hAnsi="Times New Roman" w:cs="Times New Roman"/>
                <w:b/>
                <w:bCs/>
                <w:i w:val="0"/>
                <w:iCs w:val="0"/>
                <w:kern w:val="0"/>
                <w:sz w:val="24"/>
                <w:szCs w:val="24"/>
                <w:lang w:eastAsia="zh-CN" w:bidi="ar-SA"/>
              </w:rPr>
              <w:t>web</w:t>
            </w:r>
          </w:p>
        </w:tc>
        <w:tc>
          <w:tcPr>
            <w:tcW w:w="3014" w:type="dxa"/>
            <w:tcBorders>
              <w:top w:val="single" w:color="auto" w:sz="4" w:space="0"/>
              <w:left w:val="single" w:color="auto" w:sz="4" w:space="0"/>
              <w:bottom w:val="single" w:color="auto" w:sz="4" w:space="0"/>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i w:val="0"/>
                <w:iCs w:val="0"/>
                <w:kern w:val="0"/>
                <w:sz w:val="24"/>
                <w:szCs w:val="24"/>
                <w:lang w:val="en-US" w:eastAsia="zh-CN" w:bidi="ar-SA"/>
              </w:rPr>
            </w:pPr>
            <w:r>
              <w:rPr>
                <w:rFonts w:hint="default" w:ascii="Times New Roman" w:hAnsi="Times New Roman" w:cs="Times New Roman"/>
                <w:i w:val="0"/>
                <w:iCs w:val="0"/>
                <w:sz w:val="24"/>
                <w:szCs w:val="24"/>
                <w:lang w:val="en-US" w:eastAsia="zh-CN"/>
              </w:rPr>
              <w:t xml:space="preserve">Show </w:t>
            </w:r>
            <w:r>
              <w:rPr>
                <w:rFonts w:hint="default" w:ascii="Times New Roman" w:hAnsi="Times New Roman" w:cs="Times New Roman"/>
                <w:i w:val="0"/>
                <w:iCs w:val="0"/>
                <w:sz w:val="24"/>
                <w:szCs w:val="24"/>
              </w:rPr>
              <w:t>the web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leftChars="0" w:right="0" w:firstLine="0" w:firstLineChars="0"/>
              <w:rPr>
                <w:rFonts w:hint="default" w:ascii="Times New Roman" w:hAnsi="Times New Roman" w:eastAsia="宋体" w:cs="Times New Roman"/>
                <w:b/>
                <w:bCs/>
                <w:i w:val="0"/>
                <w:iCs w:val="0"/>
                <w:kern w:val="0"/>
                <w:sz w:val="24"/>
                <w:szCs w:val="24"/>
                <w:lang w:val="en-US" w:eastAsia="zh-CN"/>
              </w:rPr>
            </w:pPr>
            <w:r>
              <w:rPr>
                <w:rFonts w:hint="default" w:ascii="Times New Roman" w:hAnsi="Times New Roman" w:cs="Times New Roman"/>
                <w:b/>
                <w:bCs/>
                <w:i w:val="0"/>
                <w:iCs w:val="0"/>
                <w:kern w:val="0"/>
                <w:sz w:val="24"/>
                <w:szCs w:val="24"/>
              </w:rPr>
              <w:t xml:space="preserve">Step </w:t>
            </w:r>
            <w:r>
              <w:rPr>
                <w:rFonts w:hint="default" w:ascii="Times New Roman" w:hAnsi="Times New Roman" w:cs="Times New Roman"/>
                <w:b/>
                <w:bCs/>
                <w:i w:val="0"/>
                <w:iCs w:val="0"/>
                <w:kern w:val="0"/>
                <w:sz w:val="24"/>
                <w:szCs w:val="24"/>
                <w:lang w:val="en-US" w:eastAsia="zh-CN"/>
              </w:rPr>
              <w:t>9</w:t>
            </w:r>
          </w:p>
        </w:tc>
        <w:tc>
          <w:tcPr>
            <w:tcW w:w="4320" w:type="dxa"/>
            <w:tcBorders>
              <w:top w:val="single" w:color="auto" w:sz="4" w:space="0"/>
              <w:left w:val="nil"/>
              <w:bottom w:val="single" w:color="auto" w:sz="4" w:space="0"/>
              <w:right w:val="single" w:color="auto" w:sz="4" w:space="0"/>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b/>
                <w:bCs/>
                <w:i w:val="0"/>
                <w:iCs w:val="0"/>
                <w:kern w:val="0"/>
                <w:sz w:val="24"/>
                <w:szCs w:val="24"/>
                <w:lang w:val="en-US" w:eastAsia="zh-CN" w:bidi="ar-SA"/>
              </w:rPr>
            </w:pPr>
            <w:r>
              <w:rPr>
                <w:rFonts w:hint="default" w:ascii="Times New Roman" w:hAnsi="Times New Roman" w:cs="Times New Roman"/>
                <w:b/>
                <w:bCs/>
                <w:i w:val="0"/>
                <w:iCs w:val="0"/>
                <w:kern w:val="0"/>
                <w:sz w:val="24"/>
                <w:szCs w:val="24"/>
              </w:rPr>
              <w:t xml:space="preserve">web port </w:t>
            </w:r>
            <w:r>
              <w:rPr>
                <w:rFonts w:hint="default" w:ascii="Times New Roman" w:hAnsi="Times New Roman" w:cs="Times New Roman"/>
                <w:bCs/>
                <w:i w:val="0"/>
                <w:iCs w:val="0"/>
                <w:kern w:val="0"/>
                <w:sz w:val="24"/>
                <w:szCs w:val="24"/>
                <w:lang w:val="en-US" w:eastAsia="zh-CN"/>
              </w:rPr>
              <w:t>&lt;(1-65535)|default&gt;</w:t>
            </w:r>
          </w:p>
        </w:tc>
        <w:tc>
          <w:tcPr>
            <w:tcW w:w="3014" w:type="dxa"/>
            <w:tcBorders>
              <w:top w:val="single" w:color="auto" w:sz="4" w:space="0"/>
              <w:left w:val="single" w:color="auto" w:sz="4" w:space="0"/>
              <w:bottom w:val="single" w:color="auto" w:sz="4" w:space="0"/>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i w:val="0"/>
                <w:iCs w:val="0"/>
                <w:kern w:val="0"/>
                <w:sz w:val="24"/>
                <w:szCs w:val="24"/>
                <w:lang w:val="en-US" w:eastAsia="zh-CN" w:bidi="ar-SA"/>
              </w:rPr>
            </w:pPr>
            <w:r>
              <w:rPr>
                <w:rFonts w:hint="default" w:ascii="Times New Roman" w:hAnsi="Times New Roman" w:cs="Times New Roman"/>
                <w:i w:val="0"/>
                <w:iCs w:val="0"/>
                <w:kern w:val="0"/>
                <w:sz w:val="24"/>
                <w:szCs w:val="24"/>
              </w:rPr>
              <w:t>Configure the service port for the web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leftChars="0" w:right="0" w:firstLine="0" w:firstLineChars="0"/>
              <w:rPr>
                <w:rFonts w:hint="default" w:ascii="Times New Roman" w:hAnsi="Times New Roman" w:eastAsia="宋体" w:cs="Times New Roman"/>
                <w:b/>
                <w:bCs/>
                <w:i w:val="0"/>
                <w:iCs w:val="0"/>
                <w:kern w:val="0"/>
                <w:sz w:val="24"/>
                <w:szCs w:val="24"/>
                <w:lang w:val="en-US" w:eastAsia="zh-CN"/>
              </w:rPr>
            </w:pPr>
            <w:r>
              <w:rPr>
                <w:rFonts w:hint="default" w:ascii="Times New Roman" w:hAnsi="Times New Roman" w:cs="Times New Roman"/>
                <w:b/>
                <w:bCs/>
                <w:i w:val="0"/>
                <w:iCs w:val="0"/>
                <w:kern w:val="0"/>
                <w:sz w:val="24"/>
                <w:szCs w:val="24"/>
              </w:rPr>
              <w:t>Step 1</w:t>
            </w:r>
            <w:r>
              <w:rPr>
                <w:rFonts w:hint="default" w:ascii="Times New Roman" w:hAnsi="Times New Roman" w:cs="Times New Roman"/>
                <w:b/>
                <w:bCs/>
                <w:i w:val="0"/>
                <w:iCs w:val="0"/>
                <w:kern w:val="0"/>
                <w:sz w:val="24"/>
                <w:szCs w:val="24"/>
                <w:lang w:val="en-US" w:eastAsia="zh-CN"/>
              </w:rPr>
              <w:t>0</w:t>
            </w:r>
          </w:p>
        </w:tc>
        <w:tc>
          <w:tcPr>
            <w:tcW w:w="4320" w:type="dxa"/>
            <w:tcBorders>
              <w:top w:val="single" w:color="auto" w:sz="4" w:space="0"/>
              <w:left w:val="nil"/>
              <w:bottom w:val="single" w:color="auto" w:sz="4" w:space="0"/>
              <w:right w:val="single" w:color="auto" w:sz="4" w:space="0"/>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eastAsia="宋体" w:cs="Times New Roman"/>
                <w:b/>
                <w:bCs/>
                <w:i w:val="0"/>
                <w:iCs w:val="0"/>
                <w:kern w:val="0"/>
                <w:sz w:val="24"/>
                <w:szCs w:val="24"/>
                <w:lang w:val="en-US" w:eastAsia="zh-CN" w:bidi="ar-SA"/>
              </w:rPr>
            </w:pPr>
            <w:r>
              <w:rPr>
                <w:rFonts w:hint="default" w:ascii="Times New Roman" w:hAnsi="Times New Roman" w:cs="Times New Roman"/>
                <w:b/>
                <w:bCs/>
                <w:i w:val="0"/>
                <w:iCs w:val="0"/>
                <w:kern w:val="0"/>
                <w:sz w:val="24"/>
                <w:szCs w:val="24"/>
              </w:rPr>
              <w:t>exit</w:t>
            </w:r>
          </w:p>
        </w:tc>
        <w:tc>
          <w:tcPr>
            <w:tcW w:w="3014" w:type="dxa"/>
            <w:tcBorders>
              <w:top w:val="single" w:color="auto" w:sz="4" w:space="0"/>
              <w:left w:val="single" w:color="auto" w:sz="4" w:space="0"/>
              <w:bottom w:val="single" w:color="auto" w:sz="4" w:space="0"/>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i w:val="0"/>
                <w:iCs w:val="0"/>
                <w:kern w:val="0"/>
                <w:sz w:val="24"/>
                <w:szCs w:val="24"/>
                <w:lang w:val="en-US" w:eastAsia="zh-CN" w:bidi="ar-SA"/>
              </w:rPr>
            </w:pPr>
            <w:r>
              <w:rPr>
                <w:rFonts w:hint="default" w:ascii="Times New Roman" w:hAnsi="Times New Roman" w:cs="Times New Roman"/>
                <w:i w:val="0"/>
                <w:iCs w:val="0"/>
                <w:kern w:val="0"/>
                <w:sz w:val="24"/>
                <w:szCs w:val="24"/>
              </w:rPr>
              <w:t>Returns to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b/>
                <w:bCs/>
                <w:i w:val="0"/>
                <w:iCs w:val="0"/>
                <w:kern w:val="0"/>
                <w:sz w:val="24"/>
                <w:szCs w:val="24"/>
                <w:lang w:val="en-US" w:eastAsia="zh-CN"/>
              </w:rPr>
            </w:pPr>
            <w:r>
              <w:rPr>
                <w:rFonts w:hint="default" w:ascii="Times New Roman" w:hAnsi="Times New Roman" w:cs="Times New Roman"/>
                <w:b/>
                <w:bCs/>
                <w:i w:val="0"/>
                <w:iCs w:val="0"/>
                <w:kern w:val="0"/>
                <w:sz w:val="24"/>
                <w:szCs w:val="24"/>
              </w:rPr>
              <w:t>Step 1</w:t>
            </w:r>
            <w:r>
              <w:rPr>
                <w:rFonts w:hint="default" w:ascii="Times New Roman" w:hAnsi="Times New Roman" w:cs="Times New Roman"/>
                <w:b/>
                <w:bCs/>
                <w:i w:val="0"/>
                <w:iCs w:val="0"/>
                <w:kern w:val="0"/>
                <w:sz w:val="24"/>
                <w:szCs w:val="24"/>
                <w:lang w:val="en-US" w:eastAsia="zh-CN"/>
              </w:rPr>
              <w:t>1</w:t>
            </w: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write</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tabs>
                <w:tab w:val="left" w:pos="2100"/>
              </w:tabs>
              <w:autoSpaceDE w:val="0"/>
              <w:autoSpaceDN w:val="0"/>
              <w:adjustRightInd w:val="0"/>
              <w:spacing w:before="0" w:beforeAutospacing="0" w:after="0" w:afterAutospacing="0"/>
              <w:ind w:left="0" w:right="0"/>
              <w:jc w:val="left"/>
              <w:rPr>
                <w:rFonts w:hint="default" w:ascii="Times New Roman" w:hAnsi="Times New Roman" w:cs="Times New Roman"/>
                <w:i w:val="0"/>
                <w:iCs w:val="0"/>
                <w:kern w:val="0"/>
                <w:sz w:val="24"/>
                <w:szCs w:val="24"/>
              </w:rPr>
            </w:pPr>
            <w:r>
              <w:rPr>
                <w:rFonts w:hint="default" w:ascii="Times New Roman" w:hAnsi="Times New Roman" w:cs="Times New Roman"/>
                <w:i w:val="0"/>
                <w:iCs w:val="0"/>
                <w:kern w:val="0"/>
                <w:sz w:val="24"/>
                <w:szCs w:val="24"/>
              </w:rPr>
              <w:t>Save configuration</w:t>
            </w:r>
          </w:p>
        </w:tc>
      </w:tr>
    </w:tbl>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2435" w:name="_Toc1111896975"/>
      <w:bookmarkStart w:id="2436" w:name="_Toc106"/>
      <w:r>
        <w:rPr>
          <w:rFonts w:hint="default" w:ascii="Times New Roman" w:hAnsi="Times New Roman" w:cs="Times New Roman"/>
          <w:sz w:val="36"/>
          <w:szCs w:val="36"/>
        </w:rPr>
        <w:t xml:space="preserve">Login </w:t>
      </w:r>
      <w:r>
        <w:rPr>
          <w:rFonts w:hint="eastAsia" w:ascii="Times New Roman" w:hAnsi="Times New Roman" w:cs="Times New Roman"/>
          <w:sz w:val="36"/>
          <w:szCs w:val="36"/>
          <w:lang w:val="en-US" w:eastAsia="zh-CN"/>
        </w:rPr>
        <w:t>C</w:t>
      </w:r>
      <w:r>
        <w:rPr>
          <w:rFonts w:hint="default" w:ascii="Times New Roman" w:hAnsi="Times New Roman" w:cs="Times New Roman"/>
          <w:sz w:val="36"/>
          <w:szCs w:val="36"/>
        </w:rPr>
        <w:t>onfiguration</w:t>
      </w:r>
      <w:bookmarkEnd w:id="2435"/>
      <w:bookmarkEnd w:id="2436"/>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i w:val="0"/>
                <w:iCs w:val="0"/>
                <w:kern w:val="0"/>
                <w:sz w:val="24"/>
                <w:szCs w:val="24"/>
              </w:rPr>
            </w:pPr>
            <w:bookmarkStart w:id="2437" w:name="_Toc24917"/>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val="0"/>
                <w:iCs w:val="0"/>
                <w:kern w:val="0"/>
                <w:sz w:val="24"/>
                <w:szCs w:val="24"/>
              </w:rPr>
            </w:pPr>
            <w:r>
              <w:rPr>
                <w:rFonts w:hint="default" w:ascii="Times New Roman" w:hAnsi="Times New Roman" w:cs="Times New Roman"/>
                <w:b/>
                <w:bCs/>
                <w:i w:val="0"/>
                <w:iCs w:val="0"/>
                <w:kern w:val="0"/>
                <w:sz w:val="24"/>
                <w:szCs w:val="24"/>
              </w:rPr>
              <w:t>Command</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val="0"/>
                <w:iCs w:val="0"/>
                <w:kern w:val="0"/>
                <w:sz w:val="24"/>
                <w:szCs w:val="24"/>
              </w:rPr>
            </w:pPr>
            <w:r>
              <w:rPr>
                <w:rFonts w:hint="default" w:ascii="Times New Roman" w:hAnsi="Times New Roman" w:cs="Times New Roman"/>
                <w:b/>
                <w:bCs/>
                <w:i w:val="0"/>
                <w:iCs w:val="0"/>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val="0"/>
                <w:iCs w:val="0"/>
                <w:kern w:val="0"/>
                <w:sz w:val="24"/>
                <w:szCs w:val="24"/>
              </w:rPr>
            </w:pPr>
            <w:r>
              <w:rPr>
                <w:rFonts w:hint="default" w:ascii="Times New Roman" w:hAnsi="Times New Roman" w:cs="Times New Roman"/>
                <w:b/>
                <w:bCs/>
                <w:i w:val="0"/>
                <w:iCs w:val="0"/>
                <w:kern w:val="0"/>
                <w:sz w:val="24"/>
                <w:szCs w:val="24"/>
              </w:rPr>
              <w:t>Step 1</w:t>
            </w: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config terminal</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val="0"/>
                <w:iCs w:val="0"/>
                <w:kern w:val="0"/>
                <w:sz w:val="24"/>
                <w:szCs w:val="24"/>
              </w:rPr>
            </w:pPr>
            <w:r>
              <w:rPr>
                <w:rFonts w:hint="default" w:ascii="Times New Roman" w:hAnsi="Times New Roman" w:cs="Times New Roman"/>
                <w:i w:val="0"/>
                <w:iCs w:val="0"/>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i w:val="0"/>
                <w:iCs w:val="0"/>
                <w:kern w:val="0"/>
                <w:sz w:val="24"/>
                <w:szCs w:val="24"/>
                <w:lang w:val="en-US" w:eastAsia="zh-CN"/>
              </w:rPr>
            </w:pPr>
            <w:r>
              <w:rPr>
                <w:rFonts w:hint="default" w:ascii="Times New Roman" w:hAnsi="Times New Roman" w:cs="Times New Roman"/>
                <w:b/>
                <w:bCs/>
                <w:i w:val="0"/>
                <w:iCs w:val="0"/>
                <w:kern w:val="0"/>
                <w:sz w:val="24"/>
                <w:szCs w:val="24"/>
              </w:rPr>
              <w:t xml:space="preserve">Step </w:t>
            </w:r>
            <w:r>
              <w:rPr>
                <w:rFonts w:hint="default" w:ascii="Times New Roman" w:hAnsi="Times New Roman" w:cs="Times New Roman"/>
                <w:b/>
                <w:bCs/>
                <w:i w:val="0"/>
                <w:iCs w:val="0"/>
                <w:kern w:val="0"/>
                <w:sz w:val="24"/>
                <w:szCs w:val="24"/>
                <w:lang w:val="en-US" w:eastAsia="zh-CN"/>
              </w:rPr>
              <w:t>2</w:t>
            </w:r>
          </w:p>
        </w:tc>
        <w:tc>
          <w:tcPr>
            <w:tcW w:w="4320" w:type="dxa"/>
            <w:tcBorders>
              <w:top w:val="single" w:color="auto" w:sz="4" w:space="0"/>
              <w:left w:val="nil"/>
              <w:bottom w:val="single" w:color="auto" w:sz="4" w:space="0"/>
              <w:right w:val="single" w:color="auto" w:sz="4" w:space="0"/>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b/>
                <w:bCs/>
                <w:i w:val="0"/>
                <w:iCs w:val="0"/>
                <w:kern w:val="0"/>
                <w:sz w:val="24"/>
                <w:szCs w:val="24"/>
                <w:lang w:eastAsia="zh-CN" w:bidi="ar-SA"/>
              </w:rPr>
            </w:pPr>
            <w:r>
              <w:rPr>
                <w:rFonts w:hint="default" w:ascii="Times New Roman" w:hAnsi="Times New Roman" w:cs="Times New Roman"/>
                <w:b/>
                <w:bCs/>
                <w:i w:val="0"/>
                <w:iCs w:val="0"/>
                <w:kern w:val="0"/>
                <w:sz w:val="24"/>
                <w:szCs w:val="24"/>
              </w:rPr>
              <w:t xml:space="preserve">web login timeout </w:t>
            </w:r>
            <w:r>
              <w:rPr>
                <w:rFonts w:hint="default" w:ascii="Times New Roman" w:hAnsi="Times New Roman" w:cs="Times New Roman"/>
                <w:bCs/>
                <w:i w:val="0"/>
                <w:iCs w:val="0"/>
                <w:kern w:val="0"/>
                <w:sz w:val="24"/>
                <w:szCs w:val="24"/>
                <w:lang w:eastAsia="zh-CN"/>
              </w:rPr>
              <w:t>(1-</w:t>
            </w:r>
            <w:r>
              <w:rPr>
                <w:rFonts w:hint="default" w:ascii="Times New Roman" w:hAnsi="Times New Roman" w:cs="Times New Roman"/>
                <w:bCs/>
                <w:i w:val="0"/>
                <w:iCs w:val="0"/>
                <w:kern w:val="0"/>
                <w:sz w:val="24"/>
                <w:szCs w:val="24"/>
                <w:lang w:val="en-US" w:eastAsia="zh-CN"/>
              </w:rPr>
              <w:t>180</w:t>
            </w:r>
            <w:r>
              <w:rPr>
                <w:rFonts w:hint="default" w:ascii="Times New Roman" w:hAnsi="Times New Roman" w:cs="Times New Roman"/>
                <w:bCs/>
                <w:i w:val="0"/>
                <w:iCs w:val="0"/>
                <w:kern w:val="0"/>
                <w:sz w:val="24"/>
                <w:szCs w:val="24"/>
                <w:lang w:eastAsia="zh-CN"/>
              </w:rPr>
              <w:t>)</w:t>
            </w:r>
          </w:p>
        </w:tc>
        <w:tc>
          <w:tcPr>
            <w:tcW w:w="3014" w:type="dxa"/>
            <w:tcBorders>
              <w:top w:val="single" w:color="auto" w:sz="4" w:space="0"/>
              <w:left w:val="single" w:color="auto" w:sz="4" w:space="0"/>
              <w:bottom w:val="single" w:color="auto" w:sz="4" w:space="0"/>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i w:val="0"/>
                <w:iCs w:val="0"/>
                <w:kern w:val="0"/>
                <w:sz w:val="24"/>
                <w:szCs w:val="24"/>
                <w:lang w:eastAsia="zh-CN" w:bidi="ar-SA"/>
              </w:rPr>
            </w:pPr>
            <w:r>
              <w:rPr>
                <w:rFonts w:hint="default" w:ascii="Times New Roman" w:hAnsi="Times New Roman" w:cs="Times New Roman"/>
                <w:i w:val="0"/>
                <w:iCs w:val="0"/>
                <w:kern w:val="0"/>
                <w:sz w:val="24"/>
                <w:szCs w:val="24"/>
              </w:rPr>
              <w:t>Configure the login time-out time for the web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leftChars="0" w:right="0" w:firstLine="0" w:firstLineChars="0"/>
              <w:rPr>
                <w:rFonts w:hint="default" w:ascii="Times New Roman" w:hAnsi="Times New Roman" w:eastAsia="宋体" w:cs="Times New Roman"/>
                <w:b/>
                <w:bCs/>
                <w:i w:val="0"/>
                <w:iCs w:val="0"/>
                <w:kern w:val="0"/>
                <w:sz w:val="24"/>
                <w:szCs w:val="24"/>
                <w:lang w:val="en-US" w:eastAsia="zh-CN"/>
              </w:rPr>
            </w:pPr>
            <w:r>
              <w:rPr>
                <w:rFonts w:hint="default" w:ascii="Times New Roman" w:hAnsi="Times New Roman" w:cs="Times New Roman"/>
                <w:b/>
                <w:bCs/>
                <w:i w:val="0"/>
                <w:iCs w:val="0"/>
                <w:kern w:val="0"/>
                <w:sz w:val="24"/>
                <w:szCs w:val="24"/>
              </w:rPr>
              <w:t xml:space="preserve">Step </w:t>
            </w:r>
            <w:r>
              <w:rPr>
                <w:rFonts w:hint="default" w:ascii="Times New Roman" w:hAnsi="Times New Roman" w:cs="Times New Roman"/>
                <w:b/>
                <w:bCs/>
                <w:i w:val="0"/>
                <w:iCs w:val="0"/>
                <w:kern w:val="0"/>
                <w:sz w:val="24"/>
                <w:szCs w:val="24"/>
                <w:lang w:val="en-US" w:eastAsia="zh-CN"/>
              </w:rPr>
              <w:t>3</w:t>
            </w:r>
          </w:p>
        </w:tc>
        <w:tc>
          <w:tcPr>
            <w:tcW w:w="4320" w:type="dxa"/>
            <w:tcBorders>
              <w:top w:val="single" w:color="auto" w:sz="4" w:space="0"/>
              <w:left w:val="nil"/>
              <w:bottom w:val="single" w:color="auto" w:sz="4" w:space="0"/>
              <w:right w:val="single" w:color="auto" w:sz="4" w:space="0"/>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eastAsia="宋体" w:cs="Times New Roman"/>
                <w:b/>
                <w:bCs/>
                <w:i w:val="0"/>
                <w:iCs w:val="0"/>
                <w:kern w:val="0"/>
                <w:sz w:val="24"/>
                <w:szCs w:val="24"/>
                <w:lang w:eastAsia="zh-CN" w:bidi="ar-SA"/>
              </w:rPr>
            </w:pPr>
            <w:r>
              <w:rPr>
                <w:rFonts w:hint="default" w:ascii="Times New Roman" w:hAnsi="Times New Roman" w:cs="Times New Roman"/>
                <w:b/>
                <w:bCs/>
                <w:i w:val="0"/>
                <w:iCs w:val="0"/>
                <w:kern w:val="0"/>
                <w:sz w:val="24"/>
                <w:szCs w:val="24"/>
              </w:rPr>
              <w:t>show web login timeout</w:t>
            </w:r>
          </w:p>
        </w:tc>
        <w:tc>
          <w:tcPr>
            <w:tcW w:w="3014" w:type="dxa"/>
            <w:tcBorders>
              <w:top w:val="single" w:color="auto" w:sz="4" w:space="0"/>
              <w:left w:val="single" w:color="auto" w:sz="4" w:space="0"/>
              <w:bottom w:val="single" w:color="auto" w:sz="4" w:space="0"/>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i w:val="0"/>
                <w:iCs w:val="0"/>
                <w:kern w:val="0"/>
                <w:sz w:val="24"/>
                <w:szCs w:val="24"/>
                <w:lang w:eastAsia="zh-CN" w:bidi="ar-SA"/>
              </w:rPr>
            </w:pPr>
            <w:r>
              <w:rPr>
                <w:rFonts w:hint="default" w:ascii="Times New Roman" w:hAnsi="Times New Roman" w:cs="Times New Roman"/>
                <w:i w:val="0"/>
                <w:iCs w:val="0"/>
                <w:kern w:val="0"/>
                <w:sz w:val="24"/>
                <w:szCs w:val="24"/>
                <w:lang w:val="en-US" w:eastAsia="zh-CN"/>
              </w:rPr>
              <w:t xml:space="preserve">Show </w:t>
            </w:r>
            <w:r>
              <w:rPr>
                <w:rFonts w:hint="default" w:ascii="Times New Roman" w:hAnsi="Times New Roman" w:cs="Times New Roman"/>
                <w:i w:val="0"/>
                <w:iCs w:val="0"/>
                <w:kern w:val="0"/>
                <w:sz w:val="24"/>
                <w:szCs w:val="24"/>
              </w:rPr>
              <w:t>the login timeout time of the web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b/>
                <w:bCs/>
                <w:i w:val="0"/>
                <w:iCs w:val="0"/>
                <w:kern w:val="0"/>
                <w:sz w:val="24"/>
                <w:szCs w:val="24"/>
                <w:lang w:val="en-US" w:eastAsia="zh-CN"/>
              </w:rPr>
            </w:pPr>
            <w:r>
              <w:rPr>
                <w:rFonts w:hint="default" w:ascii="Times New Roman" w:hAnsi="Times New Roman" w:cs="Times New Roman"/>
                <w:b/>
                <w:bCs/>
                <w:i w:val="0"/>
                <w:iCs w:val="0"/>
                <w:kern w:val="0"/>
                <w:sz w:val="24"/>
                <w:szCs w:val="24"/>
              </w:rPr>
              <w:t xml:space="preserve">Step </w:t>
            </w:r>
            <w:r>
              <w:rPr>
                <w:rFonts w:hint="default" w:ascii="Times New Roman" w:hAnsi="Times New Roman" w:cs="Times New Roman"/>
                <w:b/>
                <w:bCs/>
                <w:i w:val="0"/>
                <w:iCs w:val="0"/>
                <w:kern w:val="0"/>
                <w:sz w:val="24"/>
                <w:szCs w:val="24"/>
                <w:lang w:val="en-US" w:eastAsia="zh-CN"/>
              </w:rPr>
              <w:t>4</w:t>
            </w: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 xml:space="preserve">web verification-code </w:t>
            </w:r>
            <w:r>
              <w:rPr>
                <w:rFonts w:hint="default" w:ascii="Times New Roman" w:hAnsi="Times New Roman" w:cs="Times New Roman"/>
                <w:bCs/>
                <w:i w:val="0"/>
                <w:iCs w:val="0"/>
                <w:kern w:val="0"/>
                <w:sz w:val="24"/>
                <w:szCs w:val="24"/>
                <w:lang w:eastAsia="zh-CN"/>
              </w:rPr>
              <w:t>&lt;enable|disable&gt;</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val="0"/>
                <w:iCs w:val="0"/>
                <w:kern w:val="0"/>
                <w:sz w:val="24"/>
                <w:szCs w:val="24"/>
              </w:rPr>
            </w:pPr>
            <w:r>
              <w:rPr>
                <w:rFonts w:hint="default" w:ascii="Times New Roman" w:hAnsi="Times New Roman" w:cs="Times New Roman"/>
                <w:i w:val="0"/>
                <w:iCs w:val="0"/>
                <w:kern w:val="0"/>
                <w:sz w:val="24"/>
                <w:szCs w:val="24"/>
              </w:rPr>
              <w:t>Configure the login verification code for the web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i w:val="0"/>
                <w:iCs w:val="0"/>
                <w:kern w:val="0"/>
                <w:sz w:val="24"/>
                <w:szCs w:val="24"/>
                <w:lang w:val="en-US" w:eastAsia="zh-CN"/>
              </w:rPr>
            </w:pPr>
            <w:r>
              <w:rPr>
                <w:rFonts w:hint="default" w:ascii="Times New Roman" w:hAnsi="Times New Roman" w:cs="Times New Roman"/>
                <w:b/>
                <w:bCs/>
                <w:i w:val="0"/>
                <w:iCs w:val="0"/>
                <w:kern w:val="0"/>
                <w:sz w:val="24"/>
                <w:szCs w:val="24"/>
              </w:rPr>
              <w:t xml:space="preserve">Step </w:t>
            </w:r>
            <w:r>
              <w:rPr>
                <w:rFonts w:hint="default" w:ascii="Times New Roman" w:hAnsi="Times New Roman" w:cs="Times New Roman"/>
                <w:b/>
                <w:bCs/>
                <w:i w:val="0"/>
                <w:iCs w:val="0"/>
                <w:kern w:val="0"/>
                <w:sz w:val="24"/>
                <w:szCs w:val="24"/>
                <w:lang w:val="en-US" w:eastAsia="zh-CN"/>
              </w:rPr>
              <w:t>5</w:t>
            </w: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show web verification-code</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val="0"/>
                <w:iCs w:val="0"/>
                <w:kern w:val="0"/>
                <w:sz w:val="24"/>
                <w:szCs w:val="24"/>
              </w:rPr>
            </w:pPr>
            <w:r>
              <w:rPr>
                <w:rFonts w:hint="default" w:ascii="Times New Roman" w:hAnsi="Times New Roman" w:cs="Times New Roman"/>
                <w:i w:val="0"/>
                <w:iCs w:val="0"/>
                <w:kern w:val="0"/>
                <w:sz w:val="24"/>
                <w:szCs w:val="24"/>
                <w:lang w:val="en-US" w:eastAsia="zh-CN"/>
              </w:rPr>
              <w:t xml:space="preserve">Show </w:t>
            </w:r>
            <w:r>
              <w:rPr>
                <w:rFonts w:hint="default" w:ascii="Times New Roman" w:hAnsi="Times New Roman" w:cs="Times New Roman"/>
                <w:i w:val="0"/>
                <w:iCs w:val="0"/>
                <w:kern w:val="0"/>
                <w:sz w:val="24"/>
                <w:szCs w:val="24"/>
              </w:rPr>
              <w:t>the login verification code enabling status of the web</w:t>
            </w:r>
          </w:p>
        </w:tc>
      </w:tr>
    </w:tbl>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2438" w:name="_Toc2078965186"/>
      <w:bookmarkStart w:id="2439" w:name="_Toc2964"/>
      <w:r>
        <w:rPr>
          <w:rFonts w:hint="default" w:ascii="Times New Roman" w:hAnsi="Times New Roman" w:cs="Times New Roman"/>
          <w:sz w:val="36"/>
          <w:szCs w:val="36"/>
        </w:rPr>
        <w:t>Telnet</w:t>
      </w:r>
      <w:bookmarkEnd w:id="2437"/>
      <w:r>
        <w:rPr>
          <w:rFonts w:hint="default" w:ascii="Times New Roman" w:hAnsi="Times New Roman" w:cs="Times New Roman"/>
          <w:sz w:val="36"/>
          <w:szCs w:val="36"/>
          <w:lang w:val="en-US" w:eastAsia="zh-CN"/>
        </w:rPr>
        <w:t xml:space="preserve"> </w:t>
      </w:r>
      <w:r>
        <w:rPr>
          <w:rFonts w:hint="eastAsia" w:ascii="Times New Roman" w:hAnsi="Times New Roman" w:cs="Times New Roman"/>
          <w:sz w:val="36"/>
          <w:szCs w:val="36"/>
          <w:lang w:val="en-US" w:eastAsia="zh-CN"/>
        </w:rPr>
        <w:t>M</w:t>
      </w:r>
      <w:r>
        <w:rPr>
          <w:rFonts w:hint="default" w:ascii="Times New Roman" w:hAnsi="Times New Roman" w:cs="Times New Roman"/>
          <w:sz w:val="36"/>
          <w:szCs w:val="36"/>
        </w:rPr>
        <w:t>anagement</w:t>
      </w:r>
      <w:bookmarkEnd w:id="2438"/>
      <w:bookmarkEnd w:id="2439"/>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i w:val="0"/>
                <w:iCs w:val="0"/>
                <w:kern w:val="0"/>
                <w:sz w:val="24"/>
                <w:szCs w:val="24"/>
              </w:rPr>
            </w:pP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val="0"/>
                <w:iCs w:val="0"/>
                <w:kern w:val="0"/>
                <w:sz w:val="24"/>
                <w:szCs w:val="24"/>
              </w:rPr>
            </w:pPr>
            <w:r>
              <w:rPr>
                <w:rFonts w:hint="default" w:ascii="Times New Roman" w:hAnsi="Times New Roman" w:cs="Times New Roman"/>
                <w:b/>
                <w:bCs/>
                <w:i w:val="0"/>
                <w:iCs w:val="0"/>
                <w:kern w:val="0"/>
                <w:sz w:val="24"/>
                <w:szCs w:val="24"/>
              </w:rPr>
              <w:t>Command</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val="0"/>
                <w:iCs w:val="0"/>
                <w:kern w:val="0"/>
                <w:sz w:val="24"/>
                <w:szCs w:val="24"/>
              </w:rPr>
            </w:pPr>
            <w:r>
              <w:rPr>
                <w:rFonts w:hint="default" w:ascii="Times New Roman" w:hAnsi="Times New Roman" w:cs="Times New Roman"/>
                <w:b/>
                <w:bCs/>
                <w:i w:val="0"/>
                <w:iCs w:val="0"/>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val="0"/>
                <w:iCs w:val="0"/>
                <w:kern w:val="0"/>
                <w:sz w:val="24"/>
                <w:szCs w:val="24"/>
              </w:rPr>
            </w:pPr>
            <w:r>
              <w:rPr>
                <w:rFonts w:hint="default" w:ascii="Times New Roman" w:hAnsi="Times New Roman" w:cs="Times New Roman"/>
                <w:b/>
                <w:bCs/>
                <w:i w:val="0"/>
                <w:iCs w:val="0"/>
                <w:kern w:val="0"/>
                <w:sz w:val="24"/>
                <w:szCs w:val="24"/>
              </w:rPr>
              <w:t>Step 1</w:t>
            </w: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config terminal</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val="0"/>
                <w:iCs w:val="0"/>
                <w:kern w:val="0"/>
                <w:sz w:val="24"/>
                <w:szCs w:val="24"/>
              </w:rPr>
            </w:pPr>
            <w:r>
              <w:rPr>
                <w:rFonts w:hint="default" w:ascii="Times New Roman" w:hAnsi="Times New Roman" w:cs="Times New Roman"/>
                <w:i w:val="0"/>
                <w:iCs w:val="0"/>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i w:val="0"/>
                <w:iCs w:val="0"/>
                <w:kern w:val="0"/>
                <w:sz w:val="24"/>
                <w:szCs w:val="24"/>
                <w:lang w:val="en-US" w:eastAsia="zh-CN"/>
              </w:rPr>
            </w:pPr>
            <w:r>
              <w:rPr>
                <w:rFonts w:hint="default" w:ascii="Times New Roman" w:hAnsi="Times New Roman" w:cs="Times New Roman"/>
                <w:b/>
                <w:bCs/>
                <w:i w:val="0"/>
                <w:iCs w:val="0"/>
                <w:kern w:val="0"/>
                <w:sz w:val="24"/>
                <w:szCs w:val="24"/>
              </w:rPr>
              <w:t xml:space="preserve">Step </w:t>
            </w:r>
            <w:r>
              <w:rPr>
                <w:rFonts w:hint="default" w:ascii="Times New Roman" w:hAnsi="Times New Roman" w:cs="Times New Roman"/>
                <w:b/>
                <w:bCs/>
                <w:i w:val="0"/>
                <w:iCs w:val="0"/>
                <w:kern w:val="0"/>
                <w:sz w:val="24"/>
                <w:szCs w:val="24"/>
                <w:lang w:val="en-US" w:eastAsia="zh-CN"/>
              </w:rPr>
              <w:t>3</w:t>
            </w:r>
          </w:p>
        </w:tc>
        <w:tc>
          <w:tcPr>
            <w:tcW w:w="4320" w:type="dxa"/>
            <w:tcBorders>
              <w:top w:val="single" w:color="auto" w:sz="4" w:space="0"/>
              <w:left w:val="nil"/>
              <w:bottom w:val="single" w:color="auto" w:sz="4" w:space="0"/>
              <w:right w:val="single" w:color="auto" w:sz="4" w:space="0"/>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b/>
                <w:bCs/>
                <w:i w:val="0"/>
                <w:iCs w:val="0"/>
                <w:kern w:val="0"/>
                <w:sz w:val="24"/>
                <w:szCs w:val="24"/>
                <w:lang w:eastAsia="zh-CN" w:bidi="ar-SA"/>
              </w:rPr>
            </w:pPr>
            <w:r>
              <w:rPr>
                <w:rFonts w:hint="default" w:ascii="Times New Roman" w:hAnsi="Times New Roman" w:cs="Times New Roman"/>
                <w:b/>
                <w:bCs/>
                <w:i w:val="0"/>
                <w:iCs w:val="0"/>
                <w:kern w:val="0"/>
                <w:sz w:val="24"/>
                <w:szCs w:val="24"/>
              </w:rPr>
              <w:t>show telnet login-user</w:t>
            </w:r>
          </w:p>
        </w:tc>
        <w:tc>
          <w:tcPr>
            <w:tcW w:w="3014" w:type="dxa"/>
            <w:tcBorders>
              <w:top w:val="single" w:color="auto" w:sz="4" w:space="0"/>
              <w:left w:val="single" w:color="auto" w:sz="4" w:space="0"/>
              <w:bottom w:val="single" w:color="auto" w:sz="4" w:space="0"/>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i w:val="0"/>
                <w:iCs w:val="0"/>
                <w:kern w:val="0"/>
                <w:sz w:val="24"/>
                <w:szCs w:val="24"/>
                <w:lang w:eastAsia="zh-CN" w:bidi="ar-SA"/>
              </w:rPr>
            </w:pPr>
            <w:r>
              <w:rPr>
                <w:rFonts w:hint="default" w:ascii="Times New Roman" w:hAnsi="Times New Roman" w:cs="Times New Roman"/>
                <w:i w:val="0"/>
                <w:iCs w:val="0"/>
                <w:kern w:val="0"/>
                <w:sz w:val="24"/>
                <w:szCs w:val="24"/>
                <w:lang w:val="en-US" w:eastAsia="zh-CN" w:bidi="ar-SA"/>
              </w:rPr>
              <w:t xml:space="preserve">Show </w:t>
            </w:r>
            <w:r>
              <w:rPr>
                <w:rFonts w:hint="default" w:ascii="Times New Roman" w:hAnsi="Times New Roman" w:cs="Times New Roman"/>
                <w:i w:val="0"/>
                <w:iCs w:val="0"/>
                <w:kern w:val="0"/>
                <w:sz w:val="24"/>
                <w:szCs w:val="24"/>
                <w:lang w:eastAsia="zh-CN" w:bidi="ar-SA"/>
              </w:rPr>
              <w:t>the telnet login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leftChars="0" w:right="0" w:firstLine="0" w:firstLineChars="0"/>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 xml:space="preserve">Step </w:t>
            </w:r>
            <w:r>
              <w:rPr>
                <w:rFonts w:hint="default" w:ascii="Times New Roman" w:hAnsi="Times New Roman" w:cs="Times New Roman"/>
                <w:b/>
                <w:bCs/>
                <w:i w:val="0"/>
                <w:iCs w:val="0"/>
                <w:kern w:val="0"/>
                <w:sz w:val="24"/>
                <w:szCs w:val="24"/>
                <w:lang w:val="en-US" w:eastAsia="zh-CN"/>
              </w:rPr>
              <w:t>4</w:t>
            </w:r>
          </w:p>
        </w:tc>
        <w:tc>
          <w:tcPr>
            <w:tcW w:w="4320" w:type="dxa"/>
            <w:tcBorders>
              <w:top w:val="single" w:color="auto" w:sz="4" w:space="0"/>
              <w:left w:val="nil"/>
              <w:bottom w:val="single" w:color="auto" w:sz="4" w:space="0"/>
              <w:right w:val="single" w:color="auto" w:sz="4" w:space="0"/>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eastAsia="宋体" w:cs="Times New Roman"/>
                <w:b/>
                <w:bCs/>
                <w:i w:val="0"/>
                <w:iCs w:val="0"/>
                <w:kern w:val="0"/>
                <w:sz w:val="24"/>
                <w:szCs w:val="24"/>
                <w:lang w:val="en-US" w:eastAsia="zh-CN" w:bidi="ar-SA"/>
              </w:rPr>
            </w:pPr>
            <w:r>
              <w:rPr>
                <w:rFonts w:hint="default" w:ascii="Times New Roman" w:hAnsi="Times New Roman" w:cs="Times New Roman"/>
                <w:b/>
                <w:bCs/>
                <w:i w:val="0"/>
                <w:iCs w:val="0"/>
                <w:kern w:val="0"/>
                <w:sz w:val="24"/>
                <w:szCs w:val="24"/>
              </w:rPr>
              <w:t xml:space="preserve">no telnet login-user </w:t>
            </w:r>
            <w:r>
              <w:rPr>
                <w:rFonts w:hint="default" w:ascii="Times New Roman" w:hAnsi="Times New Roman" w:cs="Times New Roman"/>
                <w:bCs/>
                <w:i w:val="0"/>
                <w:iCs w:val="0"/>
                <w:kern w:val="0"/>
                <w:sz w:val="24"/>
                <w:szCs w:val="24"/>
                <w:lang w:eastAsia="zh-CN"/>
              </w:rPr>
              <w:t>T</w:t>
            </w:r>
            <w:r>
              <w:rPr>
                <w:rFonts w:hint="default" w:ascii="Times New Roman" w:hAnsi="Times New Roman" w:cs="Times New Roman"/>
                <w:bCs/>
                <w:i/>
                <w:iCs/>
                <w:kern w:val="0"/>
                <w:sz w:val="24"/>
                <w:szCs w:val="24"/>
                <w:lang w:eastAsia="zh-CN"/>
              </w:rPr>
              <w:t>EL_USER</w:t>
            </w:r>
            <w:r>
              <w:rPr>
                <w:rFonts w:hint="default" w:ascii="Times New Roman" w:hAnsi="Times New Roman" w:cs="Times New Roman"/>
                <w:b/>
                <w:bCs/>
                <w:i w:val="0"/>
                <w:iCs w:val="0"/>
                <w:kern w:val="0"/>
                <w:sz w:val="24"/>
                <w:szCs w:val="24"/>
              </w:rPr>
              <w:t xml:space="preserve"> </w:t>
            </w:r>
            <w:r>
              <w:rPr>
                <w:rFonts w:hint="default" w:ascii="Times New Roman" w:hAnsi="Times New Roman" w:cs="Times New Roman"/>
                <w:bCs/>
                <w:i w:val="0"/>
                <w:iCs w:val="0"/>
                <w:kern w:val="0"/>
                <w:sz w:val="24"/>
                <w:szCs w:val="24"/>
                <w:lang w:val="en-US" w:eastAsia="zh-CN"/>
              </w:rPr>
              <w:t xml:space="preserve">[vty </w:t>
            </w:r>
            <w:r>
              <w:rPr>
                <w:rFonts w:hint="default" w:ascii="Times New Roman" w:hAnsi="Times New Roman" w:cs="Times New Roman"/>
                <w:bCs/>
                <w:i/>
                <w:iCs/>
                <w:kern w:val="0"/>
                <w:sz w:val="24"/>
                <w:szCs w:val="24"/>
                <w:lang w:val="en-US" w:eastAsia="zh-CN"/>
              </w:rPr>
              <w:t>index</w:t>
            </w:r>
            <w:r>
              <w:rPr>
                <w:rFonts w:hint="default" w:ascii="Times New Roman" w:hAnsi="Times New Roman" w:cs="Times New Roman"/>
                <w:bCs/>
                <w:i w:val="0"/>
                <w:iCs w:val="0"/>
                <w:kern w:val="0"/>
                <w:sz w:val="24"/>
                <w:szCs w:val="24"/>
                <w:lang w:val="en-US" w:eastAsia="zh-CN"/>
              </w:rPr>
              <w:t>]</w:t>
            </w:r>
          </w:p>
        </w:tc>
        <w:tc>
          <w:tcPr>
            <w:tcW w:w="3014" w:type="dxa"/>
            <w:tcBorders>
              <w:top w:val="single" w:color="auto" w:sz="4" w:space="0"/>
              <w:left w:val="single" w:color="auto" w:sz="4" w:space="0"/>
              <w:bottom w:val="single" w:color="auto" w:sz="4" w:space="0"/>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i w:val="0"/>
                <w:iCs w:val="0"/>
                <w:kern w:val="0"/>
                <w:sz w:val="24"/>
                <w:szCs w:val="24"/>
                <w:lang w:eastAsia="zh-CN" w:bidi="ar-SA"/>
              </w:rPr>
            </w:pPr>
            <w:r>
              <w:rPr>
                <w:rFonts w:hint="default" w:ascii="Times New Roman" w:hAnsi="Times New Roman" w:cs="Times New Roman"/>
                <w:i w:val="0"/>
                <w:iCs w:val="0"/>
                <w:kern w:val="0"/>
                <w:sz w:val="24"/>
                <w:szCs w:val="24"/>
                <w:lang w:eastAsia="zh-CN" w:bidi="ar-SA"/>
              </w:rPr>
              <w:t>Exit the login of individual telnet users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b/>
                <w:bCs/>
                <w:i w:val="0"/>
                <w:iCs w:val="0"/>
                <w:kern w:val="0"/>
                <w:sz w:val="24"/>
                <w:szCs w:val="24"/>
                <w:lang w:eastAsia="zh-CN"/>
              </w:rPr>
            </w:pPr>
            <w:r>
              <w:rPr>
                <w:rFonts w:hint="default" w:ascii="Times New Roman" w:hAnsi="Times New Roman" w:cs="Times New Roman"/>
                <w:b/>
                <w:bCs/>
                <w:i w:val="0"/>
                <w:iCs w:val="0"/>
                <w:kern w:val="0"/>
                <w:sz w:val="24"/>
                <w:szCs w:val="24"/>
              </w:rPr>
              <w:t>Step 5</w:t>
            </w:r>
          </w:p>
        </w:tc>
        <w:tc>
          <w:tcPr>
            <w:tcW w:w="4320" w:type="dxa"/>
            <w:tcBorders>
              <w:top w:val="single" w:color="auto" w:sz="4" w:space="0"/>
              <w:left w:val="nil"/>
              <w:bottom w:val="single" w:color="auto" w:sz="4" w:space="0"/>
              <w:right w:val="single" w:color="auto" w:sz="4" w:space="0"/>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rPr>
                <w:rFonts w:hint="default" w:ascii="Times New Roman" w:hAnsi="Times New Roman" w:eastAsia="宋体" w:cs="Times New Roman"/>
                <w:b/>
                <w:bCs/>
                <w:i w:val="0"/>
                <w:iCs w:val="0"/>
                <w:kern w:val="0"/>
                <w:sz w:val="24"/>
                <w:szCs w:val="24"/>
                <w:lang w:val="en-US" w:eastAsia="zh-CN" w:bidi="ar-SA"/>
              </w:rPr>
            </w:pPr>
            <w:r>
              <w:rPr>
                <w:rFonts w:hint="default" w:ascii="Times New Roman" w:hAnsi="Times New Roman" w:cs="Times New Roman"/>
                <w:b/>
                <w:bCs/>
                <w:i w:val="0"/>
                <w:iCs w:val="0"/>
                <w:kern w:val="0"/>
                <w:sz w:val="24"/>
                <w:szCs w:val="24"/>
              </w:rPr>
              <w:t>exit</w:t>
            </w:r>
          </w:p>
        </w:tc>
        <w:tc>
          <w:tcPr>
            <w:tcW w:w="3014" w:type="dxa"/>
            <w:tcBorders>
              <w:top w:val="single" w:color="auto" w:sz="4" w:space="0"/>
              <w:left w:val="single" w:color="auto" w:sz="4" w:space="0"/>
              <w:bottom w:val="single" w:color="auto" w:sz="4" w:space="0"/>
              <w:right w:val="nil"/>
            </w:tcBorders>
            <w:shd w:val="clear" w:color="auto" w:fill="auto"/>
            <w:vAlign w:val="top"/>
          </w:tcPr>
          <w:p>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Times New Roman" w:hAnsi="Times New Roman" w:eastAsia="宋体" w:cs="Times New Roman"/>
                <w:i w:val="0"/>
                <w:iCs w:val="0"/>
                <w:kern w:val="0"/>
                <w:sz w:val="24"/>
                <w:szCs w:val="24"/>
                <w:lang w:val="en-US" w:eastAsia="zh-CN" w:bidi="ar-SA"/>
              </w:rPr>
            </w:pPr>
            <w:r>
              <w:rPr>
                <w:rFonts w:hint="default" w:ascii="Times New Roman" w:hAnsi="Times New Roman" w:cs="Times New Roman"/>
                <w:i w:val="0"/>
                <w:iCs w:val="0"/>
                <w:kern w:val="0"/>
                <w:sz w:val="24"/>
                <w:szCs w:val="24"/>
              </w:rPr>
              <w:t>Returns to the global configuration mode</w:t>
            </w:r>
          </w:p>
        </w:tc>
      </w:tr>
    </w:tbl>
    <w:p>
      <w:pPr>
        <w:pStyle w:val="2"/>
        <w:keepNext/>
        <w:keepLines/>
        <w:pageBreakBefore/>
        <w:widowControl w:val="0"/>
        <w:numPr>
          <w:ilvl w:val="0"/>
          <w:numId w:val="1"/>
        </w:numPr>
        <w:kinsoku/>
        <w:wordWrap/>
        <w:overflowPunct/>
        <w:topLinePunct w:val="0"/>
        <w:autoSpaceDE/>
        <w:autoSpaceDN/>
        <w:bidi w:val="0"/>
        <w:adjustRightInd/>
        <w:snapToGrid/>
        <w:spacing w:line="579" w:lineRule="auto"/>
        <w:ind w:left="363" w:leftChars="0" w:hanging="363" w:firstLineChars="0"/>
        <w:textAlignment w:val="auto"/>
        <w:rPr>
          <w:rFonts w:hint="default" w:ascii="Arial" w:hAnsi="Arial" w:cs="Arial"/>
          <w:sz w:val="44"/>
          <w:szCs w:val="44"/>
        </w:rPr>
      </w:pPr>
      <w:bookmarkStart w:id="2440" w:name="_Toc425751807"/>
      <w:bookmarkStart w:id="2441" w:name="_Toc7444073"/>
      <w:bookmarkStart w:id="2442" w:name="_Toc446670511"/>
      <w:bookmarkStart w:id="2443" w:name="_Toc3016"/>
      <w:bookmarkStart w:id="2444" w:name="_Toc7444359"/>
      <w:bookmarkStart w:id="2445" w:name="_Toc369100489"/>
      <w:bookmarkStart w:id="2446" w:name="_Toc426970152"/>
      <w:bookmarkStart w:id="2447" w:name="_Toc7443785"/>
      <w:bookmarkStart w:id="2448" w:name="_Toc143076369"/>
      <w:bookmarkStart w:id="2449" w:name="_Toc325121764"/>
      <w:bookmarkStart w:id="2450" w:name="_Toc228066950"/>
      <w:r>
        <w:rPr>
          <w:rFonts w:hint="default" w:ascii="Arial" w:hAnsi="Arial" w:cs="Arial"/>
          <w:sz w:val="44"/>
          <w:szCs w:val="44"/>
          <w:lang w:val="en-US" w:eastAsia="zh-CN"/>
        </w:rPr>
        <w:t xml:space="preserve"> </w:t>
      </w:r>
      <w:bookmarkStart w:id="2451" w:name="_Toc1590314285"/>
      <w:bookmarkStart w:id="2452" w:name="_Toc2840"/>
      <w:r>
        <w:rPr>
          <w:rFonts w:hint="default" w:ascii="Arial" w:hAnsi="Arial" w:cs="Arial"/>
          <w:sz w:val="44"/>
          <w:szCs w:val="44"/>
        </w:rPr>
        <w:t>SNMP</w:t>
      </w:r>
      <w:bookmarkEnd w:id="2440"/>
      <w:bookmarkEnd w:id="2441"/>
      <w:bookmarkEnd w:id="2442"/>
      <w:bookmarkEnd w:id="2443"/>
      <w:bookmarkEnd w:id="2444"/>
      <w:bookmarkEnd w:id="2445"/>
      <w:bookmarkEnd w:id="2446"/>
      <w:bookmarkEnd w:id="2447"/>
      <w:r>
        <w:rPr>
          <w:rFonts w:hint="default" w:ascii="Arial" w:hAnsi="Arial" w:cs="Arial"/>
          <w:sz w:val="44"/>
          <w:szCs w:val="44"/>
          <w:lang w:val="en-US" w:eastAsia="zh-CN"/>
        </w:rPr>
        <w:t xml:space="preserve"> </w:t>
      </w:r>
      <w:r>
        <w:rPr>
          <w:rFonts w:hint="eastAsia" w:ascii="Arial" w:hAnsi="Arial" w:cs="Arial"/>
          <w:sz w:val="44"/>
          <w:szCs w:val="44"/>
          <w:lang w:val="en-US" w:eastAsia="zh-CN"/>
        </w:rPr>
        <w:t>C</w:t>
      </w:r>
      <w:r>
        <w:rPr>
          <w:rFonts w:hint="default" w:ascii="Arial" w:hAnsi="Arial" w:cs="Arial"/>
          <w:sz w:val="44"/>
          <w:szCs w:val="44"/>
        </w:rPr>
        <w:t>onfiguration</w:t>
      </w:r>
      <w:bookmarkEnd w:id="2451"/>
      <w:bookmarkEnd w:id="2452"/>
    </w:p>
    <w:bookmarkEnd w:id="2448"/>
    <w:bookmarkEnd w:id="2449"/>
    <w:bookmarkEnd w:id="2450"/>
    <w:p>
      <w:pPr>
        <w:pStyle w:val="3"/>
        <w:numPr>
          <w:ilvl w:val="1"/>
          <w:numId w:val="1"/>
        </w:numPr>
        <w:bidi w:val="0"/>
        <w:ind w:left="720" w:leftChars="0" w:hanging="720" w:firstLineChars="0"/>
        <w:rPr>
          <w:rFonts w:hint="default" w:ascii="Times New Roman" w:hAnsi="Times New Roman" w:cs="Times New Roman"/>
          <w:sz w:val="36"/>
          <w:szCs w:val="36"/>
        </w:rPr>
      </w:pPr>
      <w:bookmarkStart w:id="2453" w:name="_Toc7443786"/>
      <w:bookmarkStart w:id="2454" w:name="_Toc106010705"/>
      <w:bookmarkStart w:id="2455" w:name="_Toc110684279"/>
      <w:bookmarkStart w:id="2456" w:name="_Toc7444074"/>
      <w:bookmarkStart w:id="2457" w:name="_Toc369100490"/>
      <w:bookmarkStart w:id="2458" w:name="_Toc425751808"/>
      <w:bookmarkStart w:id="2459" w:name="_Toc446670512"/>
      <w:bookmarkStart w:id="2460" w:name="_Toc143076370"/>
      <w:bookmarkStart w:id="2461" w:name="_Toc7518"/>
      <w:bookmarkStart w:id="2462" w:name="_Toc7444360"/>
      <w:bookmarkStart w:id="2463" w:name="_Toc426970153"/>
      <w:bookmarkStart w:id="2464" w:name="_Toc325121765"/>
      <w:bookmarkStart w:id="2465" w:name="_Toc228066951"/>
      <w:r>
        <w:rPr>
          <w:rFonts w:hint="default" w:ascii="Times New Roman" w:hAnsi="Times New Roman" w:cs="Times New Roman"/>
          <w:sz w:val="36"/>
          <w:szCs w:val="36"/>
          <w:lang w:val="en-US" w:eastAsia="zh-CN"/>
        </w:rPr>
        <w:t xml:space="preserve"> </w:t>
      </w:r>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Start w:id="2466" w:name="_Toc16049"/>
      <w:r>
        <w:rPr>
          <w:rFonts w:hint="eastAsia" w:ascii="Times New Roman" w:hAnsi="Times New Roman" w:cs="Times New Roman"/>
          <w:sz w:val="36"/>
          <w:szCs w:val="36"/>
          <w:lang w:val="en-US" w:eastAsia="zh-CN"/>
        </w:rPr>
        <w:t>Overview</w:t>
      </w:r>
      <w:bookmarkEnd w:id="2466"/>
    </w:p>
    <w:p>
      <w:pPr>
        <w:rPr>
          <w:rFonts w:hint="default" w:ascii="Times New Roman" w:hAnsi="Times New Roman" w:cs="Times New Roman"/>
          <w:sz w:val="24"/>
          <w:szCs w:val="24"/>
        </w:rPr>
      </w:pPr>
      <w:r>
        <w:rPr>
          <w:rFonts w:hint="default" w:ascii="Times New Roman" w:hAnsi="Times New Roman" w:cs="Times New Roman"/>
          <w:sz w:val="24"/>
          <w:szCs w:val="24"/>
        </w:rPr>
        <w:t>SNMP</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Simple Network Management Protocol</w:t>
      </w:r>
      <w:r>
        <w:rPr>
          <w:rFonts w:hint="default" w:ascii="Times New Roman" w:hAnsi="Times New Roman" w:cs="Times New Roman"/>
          <w:sz w:val="24"/>
          <w:szCs w:val="24"/>
          <w:lang w:val="en-US" w:eastAsia="zh-CN"/>
        </w:rPr>
        <w:t>)i</w:t>
      </w:r>
      <w:r>
        <w:rPr>
          <w:rFonts w:hint="default" w:ascii="Times New Roman" w:hAnsi="Times New Roman" w:cs="Times New Roman"/>
          <w:sz w:val="24"/>
          <w:szCs w:val="24"/>
        </w:rPr>
        <w:t>s a currently widely used network management protocol. It is an industry standard for transmitting management information between two devices. Network administrators can search for information, modify information, troubleshoot, diagnose faults, plan capacity, and generate responses. SNMP uses a polling mechanism that provides basic functions, especially suitable for small, fast, and low-cost situations. It is based on the transport layer protocol UDP.</w:t>
      </w:r>
    </w:p>
    <w:p>
      <w:pPr>
        <w:rPr>
          <w:rFonts w:hint="default" w:ascii="Times New Roman" w:hAnsi="Times New Roman" w:cs="Times New Roman"/>
          <w:sz w:val="24"/>
          <w:szCs w:val="24"/>
        </w:rPr>
      </w:pPr>
      <w:r>
        <w:rPr>
          <w:rFonts w:hint="default" w:ascii="Times New Roman" w:hAnsi="Times New Roman" w:cs="Times New Roman"/>
          <w:sz w:val="24"/>
          <w:szCs w:val="24"/>
        </w:rPr>
        <w:t>SNMP has two parts, NMS (Network Management Station) and agent. The NMS is a workstation running a client program, while the agent is a server program running in the device. The NMS can send the GetRequest, GetNextRequest, and SetRequest messages to the agent. The agent will then execute the read or write commands and respond to the NMS. The agent also sends a trap message to the NMS when the device is abnormal.</w:t>
      </w:r>
    </w:p>
    <w:p>
      <w:pPr>
        <w:pStyle w:val="3"/>
        <w:numPr>
          <w:ilvl w:val="1"/>
          <w:numId w:val="1"/>
        </w:numPr>
        <w:bidi w:val="0"/>
        <w:ind w:left="720" w:leftChars="0" w:hanging="720" w:firstLineChars="0"/>
        <w:rPr>
          <w:rFonts w:hint="default" w:ascii="Times New Roman" w:hAnsi="Times New Roman" w:cs="Times New Roman"/>
          <w:sz w:val="36"/>
          <w:szCs w:val="36"/>
        </w:rPr>
      </w:pPr>
      <w:bookmarkStart w:id="2467" w:name="_Toc7443787"/>
      <w:bookmarkStart w:id="2468" w:name="_Toc106010706"/>
      <w:bookmarkStart w:id="2469" w:name="_Toc110684280"/>
      <w:bookmarkStart w:id="2470" w:name="_Toc228066952"/>
      <w:bookmarkStart w:id="2471" w:name="_Toc7444361"/>
      <w:bookmarkStart w:id="2472" w:name="_Toc325121766"/>
      <w:bookmarkStart w:id="2473" w:name="_Toc446670513"/>
      <w:bookmarkStart w:id="2474" w:name="_Toc369100491"/>
      <w:bookmarkStart w:id="2475" w:name="_Toc7444075"/>
      <w:bookmarkStart w:id="2476" w:name="_Toc143076371"/>
      <w:bookmarkStart w:id="2477" w:name="_Toc430188913"/>
      <w:bookmarkStart w:id="2478" w:name="_Toc431202720"/>
      <w:bookmarkStart w:id="2479" w:name="_Toc17644"/>
      <w:r>
        <w:rPr>
          <w:rFonts w:hint="default" w:ascii="Times New Roman" w:hAnsi="Times New Roman" w:cs="Times New Roman"/>
          <w:sz w:val="36"/>
          <w:szCs w:val="36"/>
          <w:lang w:val="en-US" w:eastAsia="zh-CN"/>
        </w:rPr>
        <w:t xml:space="preserve"> </w:t>
      </w:r>
      <w:bookmarkStart w:id="2480" w:name="_Toc1890826514"/>
      <w:bookmarkStart w:id="2481" w:name="_Toc3559"/>
      <w:r>
        <w:rPr>
          <w:rFonts w:hint="default" w:ascii="Times New Roman" w:hAnsi="Times New Roman" w:cs="Times New Roman"/>
          <w:sz w:val="36"/>
          <w:szCs w:val="36"/>
        </w:rPr>
        <w:t>SNMP</w:t>
      </w:r>
      <w:bookmarkEnd w:id="2467"/>
      <w:bookmarkEnd w:id="2468"/>
      <w:bookmarkEnd w:id="2469"/>
      <w:bookmarkEnd w:id="2470"/>
      <w:bookmarkEnd w:id="2471"/>
      <w:bookmarkEnd w:id="2472"/>
      <w:bookmarkEnd w:id="2473"/>
      <w:bookmarkEnd w:id="2474"/>
      <w:bookmarkEnd w:id="2475"/>
      <w:bookmarkEnd w:id="2476"/>
      <w:bookmarkEnd w:id="2477"/>
      <w:bookmarkEnd w:id="2478"/>
      <w:r>
        <w:rPr>
          <w:rFonts w:hint="default" w:ascii="Times New Roman" w:hAnsi="Times New Roman" w:cs="Times New Roman"/>
          <w:sz w:val="36"/>
          <w:szCs w:val="36"/>
          <w:lang w:val="en-US" w:eastAsia="zh-CN"/>
        </w:rPr>
        <w:t xml:space="preserve"> </w:t>
      </w:r>
      <w:r>
        <w:rPr>
          <w:rFonts w:hint="eastAsia" w:ascii="Times New Roman" w:hAnsi="Times New Roman" w:cs="Times New Roman"/>
          <w:sz w:val="36"/>
          <w:szCs w:val="36"/>
          <w:lang w:val="en-US" w:eastAsia="zh-CN"/>
        </w:rPr>
        <w:t>V</w:t>
      </w:r>
      <w:r>
        <w:rPr>
          <w:rFonts w:hint="default" w:ascii="Times New Roman" w:hAnsi="Times New Roman" w:cs="Times New Roman"/>
          <w:sz w:val="36"/>
          <w:szCs w:val="36"/>
        </w:rPr>
        <w:t>ersion and</w:t>
      </w:r>
      <w:r>
        <w:rPr>
          <w:rFonts w:hint="default" w:ascii="Times New Roman" w:hAnsi="Times New Roman" w:cs="Times New Roman"/>
          <w:sz w:val="36"/>
          <w:szCs w:val="36"/>
          <w:lang w:val="en-US" w:eastAsia="zh-CN"/>
        </w:rPr>
        <w:t xml:space="preserve"> </w:t>
      </w:r>
      <w:r>
        <w:rPr>
          <w:rFonts w:hint="default" w:ascii="Times New Roman" w:hAnsi="Times New Roman" w:cs="Times New Roman"/>
          <w:sz w:val="36"/>
          <w:szCs w:val="36"/>
        </w:rPr>
        <w:t>MIB</w:t>
      </w:r>
      <w:bookmarkEnd w:id="2479"/>
      <w:bookmarkEnd w:id="2480"/>
      <w:bookmarkEnd w:id="2481"/>
    </w:p>
    <w:p>
      <w:pPr>
        <w:rPr>
          <w:rFonts w:hint="default" w:ascii="Times New Roman" w:hAnsi="Times New Roman" w:cs="Times New Roman"/>
          <w:sz w:val="24"/>
          <w:szCs w:val="24"/>
        </w:rPr>
      </w:pPr>
      <w:r>
        <w:rPr>
          <w:rFonts w:hint="default" w:ascii="Times New Roman" w:hAnsi="Times New Roman" w:cs="Times New Roman"/>
          <w:sz w:val="24"/>
          <w:szCs w:val="24"/>
        </w:rPr>
        <w:t>To uniquely label the management variables of the device, SNMP identifies management objects through a hierarchy name scheme. The object set is like a tree, and the nodes represent the managed objects, as shown in the figure below.</w:t>
      </w:r>
    </w:p>
    <w:p>
      <w:pPr>
        <w:ind w:firstLine="405"/>
        <w:rPr>
          <w:rFonts w:hint="default" w:ascii="Times New Roman" w:hAnsi="Times New Roman" w:cs="Times New Roman"/>
          <w:sz w:val="24"/>
          <w:szCs w:val="24"/>
        </w:rPr>
      </w:pPr>
      <w:r>
        <w:rPr>
          <w:rFonts w:hint="default" w:ascii="Times New Roman" w:hAnsi="Times New Roman" w:cs="Times New Roman"/>
          <w:sz w:val="24"/>
          <w:szCs w:val="24"/>
        </w:rPr>
        <w:pict>
          <v:shape id="_x0000_i1049" o:spt="75" type="#_x0000_t75" style="height:201pt;width:287.4pt;" filled="f" o:preferrelative="t" stroked="f" coordsize="21600,21600">
            <v:path/>
            <v:fill on="f" focussize="0,0"/>
            <v:stroke on="f" joinstyle="miter"/>
            <v:imagedata r:id="rId32" o:title=""/>
            <o:lock v:ext="edit" aspectratio="t"/>
            <w10:wrap type="none"/>
            <w10:anchorlock/>
          </v:shape>
        </w:pict>
      </w:r>
    </w:p>
    <w:p>
      <w:pPr>
        <w:rPr>
          <w:rFonts w:hint="default" w:ascii="Times New Roman" w:hAnsi="Times New Roman" w:cs="Times New Roman"/>
          <w:sz w:val="24"/>
          <w:szCs w:val="24"/>
        </w:rPr>
      </w:pPr>
      <w:r>
        <w:rPr>
          <w:rFonts w:hint="default" w:ascii="Times New Roman" w:hAnsi="Times New Roman" w:cs="Times New Roman"/>
          <w:sz w:val="24"/>
          <w:szCs w:val="24"/>
        </w:rPr>
        <w:t>MIB</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Management Information Base</w:t>
      </w:r>
      <w:r>
        <w:rPr>
          <w:rFonts w:hint="default" w:ascii="Times New Roman" w:hAnsi="Times New Roman" w:cs="Times New Roman"/>
          <w:sz w:val="24"/>
          <w:szCs w:val="24"/>
          <w:lang w:val="en-US" w:eastAsia="zh-CN"/>
        </w:rPr>
        <w:t>)i</w:t>
      </w:r>
      <w:r>
        <w:rPr>
          <w:rFonts w:hint="default" w:ascii="Times New Roman" w:hAnsi="Times New Roman" w:cs="Times New Roman"/>
          <w:sz w:val="24"/>
          <w:szCs w:val="24"/>
        </w:rPr>
        <w:t>s a set of variable definitions of devices used to describe the hierarchy of the tree. For the curated object B in the figure above, we can uniquely describe it using a string of numbers &lt;1.2.1.1&gt;. This number string is the object identifier. GPON OLT Support for SNMP V1, V2C, and V3. Common MIB is shown in the table below.</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880"/>
        <w:gridCol w:w="4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Borders>
              <w:top w:val="single" w:color="auto" w:sz="4" w:space="0"/>
              <w:left w:val="single" w:color="auto" w:sz="4" w:space="0"/>
              <w:bottom w:val="single" w:color="auto" w:sz="4" w:space="0"/>
              <w:right w:val="single" w:color="auto" w:sz="4" w:space="0"/>
            </w:tcBorders>
            <w:shd w:val="clear" w:color="auto" w:fill="BFBFBF"/>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b/>
                <w:kern w:val="0"/>
                <w:sz w:val="24"/>
                <w:szCs w:val="24"/>
              </w:rPr>
            </w:pPr>
            <w:r>
              <w:rPr>
                <w:rFonts w:hint="default" w:ascii="Times New Roman" w:hAnsi="Times New Roman" w:cs="Times New Roman"/>
                <w:b/>
                <w:kern w:val="0"/>
                <w:sz w:val="24"/>
                <w:szCs w:val="24"/>
              </w:rPr>
              <w:t>MIB attribute</w:t>
            </w:r>
          </w:p>
        </w:tc>
        <w:tc>
          <w:tcPr>
            <w:tcW w:w="2880" w:type="dxa"/>
            <w:tcBorders>
              <w:top w:val="single" w:color="auto" w:sz="4" w:space="0"/>
              <w:left w:val="single" w:color="auto" w:sz="4" w:space="0"/>
              <w:bottom w:val="single" w:color="auto" w:sz="4" w:space="0"/>
              <w:right w:val="single" w:color="auto" w:sz="4" w:space="0"/>
            </w:tcBorders>
            <w:shd w:val="clear" w:color="auto" w:fill="BFBFBF"/>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b/>
                <w:kern w:val="0"/>
                <w:sz w:val="24"/>
                <w:szCs w:val="24"/>
              </w:rPr>
            </w:pPr>
            <w:r>
              <w:rPr>
                <w:rFonts w:hint="default" w:ascii="Times New Roman" w:hAnsi="Times New Roman" w:cs="Times New Roman"/>
                <w:b/>
                <w:kern w:val="0"/>
                <w:sz w:val="24"/>
                <w:szCs w:val="24"/>
              </w:rPr>
              <w:t>MIB content</w:t>
            </w:r>
          </w:p>
        </w:tc>
        <w:tc>
          <w:tcPr>
            <w:tcW w:w="4274" w:type="dxa"/>
            <w:tcBorders>
              <w:top w:val="single" w:color="auto" w:sz="4" w:space="0"/>
              <w:left w:val="single" w:color="auto" w:sz="4" w:space="0"/>
              <w:bottom w:val="single" w:color="auto" w:sz="4" w:space="0"/>
              <w:right w:val="single" w:color="auto" w:sz="4" w:space="0"/>
            </w:tcBorders>
            <w:shd w:val="clear" w:color="auto" w:fill="BFBFBF"/>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b/>
                <w:kern w:val="0"/>
                <w:sz w:val="24"/>
                <w:szCs w:val="24"/>
              </w:rPr>
            </w:pPr>
            <w:r>
              <w:rPr>
                <w:rFonts w:hint="default" w:ascii="Times New Roman" w:hAnsi="Times New Roman" w:cs="Times New Roman"/>
                <w:b/>
                <w:kern w:val="0"/>
                <w:sz w:val="24"/>
                <w:szCs w:val="24"/>
              </w:rPr>
              <w:t>Refer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8"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Public MIB</w:t>
            </w:r>
          </w:p>
        </w:tc>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MIB II based on TCP/IP</w:t>
            </w:r>
          </w:p>
        </w:tc>
        <w:tc>
          <w:tcPr>
            <w:tcW w:w="42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RFC1213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4"/>
                <w:szCs w:val="24"/>
              </w:rPr>
            </w:pPr>
          </w:p>
        </w:tc>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RMON MIB</w:t>
            </w:r>
          </w:p>
        </w:tc>
        <w:tc>
          <w:tcPr>
            <w:tcW w:w="42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RFC2819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4"/>
                <w:szCs w:val="24"/>
              </w:rPr>
            </w:pPr>
          </w:p>
        </w:tc>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Ethernet MIB</w:t>
            </w:r>
          </w:p>
        </w:tc>
        <w:tc>
          <w:tcPr>
            <w:tcW w:w="42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RFC2665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trPr>
        <w:tc>
          <w:tcPr>
            <w:tcW w:w="1368"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Private MIB</w:t>
            </w:r>
          </w:p>
        </w:tc>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VLAN MIB</w:t>
            </w:r>
          </w:p>
        </w:tc>
        <w:tc>
          <w:tcPr>
            <w:tcW w:w="42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4"/>
                <w:szCs w:val="24"/>
              </w:rPr>
            </w:pPr>
          </w:p>
        </w:tc>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Device management</w:t>
            </w:r>
          </w:p>
        </w:tc>
        <w:tc>
          <w:tcPr>
            <w:tcW w:w="42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4"/>
                <w:szCs w:val="24"/>
              </w:rPr>
            </w:pPr>
          </w:p>
        </w:tc>
        <w:tc>
          <w:tcPr>
            <w:tcW w:w="28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Interface management</w:t>
            </w:r>
          </w:p>
        </w:tc>
        <w:tc>
          <w:tcPr>
            <w:tcW w:w="42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kern w:val="0"/>
                <w:sz w:val="24"/>
                <w:szCs w:val="24"/>
              </w:rPr>
            </w:pPr>
          </w:p>
        </w:tc>
      </w:tr>
    </w:tbl>
    <w:p>
      <w:pPr>
        <w:pStyle w:val="3"/>
        <w:numPr>
          <w:ilvl w:val="1"/>
          <w:numId w:val="1"/>
        </w:numPr>
        <w:bidi w:val="0"/>
        <w:ind w:left="720" w:leftChars="0" w:hanging="720" w:firstLineChars="0"/>
        <w:rPr>
          <w:rFonts w:hint="default" w:ascii="Times New Roman" w:hAnsi="Times New Roman" w:cs="Times New Roman"/>
          <w:sz w:val="36"/>
          <w:szCs w:val="36"/>
        </w:rPr>
      </w:pPr>
      <w:bookmarkStart w:id="2482" w:name="_Toc106010707"/>
      <w:bookmarkStart w:id="2483" w:name="_Toc143076372"/>
      <w:bookmarkStart w:id="2484" w:name="_Toc325121767"/>
      <w:bookmarkStart w:id="2485" w:name="_Toc426970154"/>
      <w:bookmarkStart w:id="2486" w:name="_Toc7443788"/>
      <w:bookmarkStart w:id="2487" w:name="_Toc369100492"/>
      <w:bookmarkStart w:id="2488" w:name="_Toc425751809"/>
      <w:bookmarkStart w:id="2489" w:name="_Toc7444362"/>
      <w:bookmarkStart w:id="2490" w:name="_Toc228066953"/>
      <w:bookmarkStart w:id="2491" w:name="_Toc8966"/>
      <w:bookmarkStart w:id="2492" w:name="_Toc7444076"/>
      <w:bookmarkStart w:id="2493" w:name="_Toc110684281"/>
      <w:bookmarkStart w:id="2494" w:name="_Toc446670514"/>
      <w:r>
        <w:rPr>
          <w:rFonts w:hint="default" w:ascii="Times New Roman" w:hAnsi="Times New Roman" w:cs="Times New Roman"/>
          <w:sz w:val="36"/>
          <w:szCs w:val="36"/>
          <w:lang w:val="en-US" w:eastAsia="zh-CN"/>
        </w:rPr>
        <w:t xml:space="preserve"> </w:t>
      </w:r>
      <w:bookmarkStart w:id="2495" w:name="_Toc566036541"/>
      <w:bookmarkStart w:id="2496" w:name="_Toc8438"/>
      <w:r>
        <w:rPr>
          <w:rFonts w:hint="default" w:ascii="Times New Roman" w:hAnsi="Times New Roman" w:cs="Times New Roman"/>
          <w:sz w:val="36"/>
          <w:szCs w:val="36"/>
        </w:rPr>
        <w:t>SNMP</w:t>
      </w:r>
      <w:bookmarkEnd w:id="2482"/>
      <w:bookmarkEnd w:id="2483"/>
      <w:bookmarkEnd w:id="2484"/>
      <w:bookmarkEnd w:id="2485"/>
      <w:bookmarkEnd w:id="2486"/>
      <w:bookmarkEnd w:id="2487"/>
      <w:bookmarkEnd w:id="2488"/>
      <w:bookmarkEnd w:id="2489"/>
      <w:bookmarkEnd w:id="2490"/>
      <w:bookmarkEnd w:id="2491"/>
      <w:bookmarkEnd w:id="2492"/>
      <w:bookmarkEnd w:id="2493"/>
      <w:bookmarkEnd w:id="2494"/>
      <w:r>
        <w:rPr>
          <w:rFonts w:hint="eastAsia" w:ascii="Times New Roman" w:hAnsi="Times New Roman" w:cs="Times New Roman"/>
          <w:sz w:val="36"/>
          <w:szCs w:val="36"/>
          <w:lang w:val="en-US" w:eastAsia="zh-CN"/>
        </w:rPr>
        <w:t xml:space="preserve"> C</w:t>
      </w:r>
      <w:r>
        <w:rPr>
          <w:rFonts w:hint="default" w:ascii="Times New Roman" w:hAnsi="Times New Roman" w:cs="Times New Roman"/>
          <w:sz w:val="36"/>
          <w:szCs w:val="36"/>
        </w:rPr>
        <w:t>onfiguration</w:t>
      </w:r>
      <w:bookmarkEnd w:id="2495"/>
      <w:bookmarkEnd w:id="2496"/>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497" w:name="_Toc17027365"/>
      <w:bookmarkStart w:id="2498" w:name="_Toc27047"/>
      <w:r>
        <w:rPr>
          <w:rFonts w:hint="default" w:ascii="Times New Roman" w:hAnsi="Times New Roman" w:cs="Times New Roman"/>
          <w:sz w:val="32"/>
          <w:szCs w:val="32"/>
        </w:rPr>
        <w:t xml:space="preserve">Configure the </w:t>
      </w:r>
      <w:r>
        <w:rPr>
          <w:rFonts w:hint="eastAsia" w:cs="Times New Roman"/>
          <w:sz w:val="32"/>
          <w:szCs w:val="32"/>
          <w:lang w:val="en-US" w:eastAsia="zh-CN"/>
        </w:rPr>
        <w:t>G</w:t>
      </w:r>
      <w:r>
        <w:rPr>
          <w:rFonts w:hint="default" w:ascii="Times New Roman" w:hAnsi="Times New Roman" w:cs="Times New Roman"/>
          <w:sz w:val="32"/>
          <w:szCs w:val="32"/>
        </w:rPr>
        <w:t xml:space="preserve">roup </w:t>
      </w:r>
      <w:r>
        <w:rPr>
          <w:rFonts w:hint="eastAsia" w:cs="Times New Roman"/>
          <w:sz w:val="32"/>
          <w:szCs w:val="32"/>
          <w:lang w:val="en-US" w:eastAsia="zh-CN"/>
        </w:rPr>
        <w:t>N</w:t>
      </w:r>
      <w:r>
        <w:rPr>
          <w:rFonts w:hint="default" w:ascii="Times New Roman" w:hAnsi="Times New Roman" w:cs="Times New Roman"/>
          <w:sz w:val="32"/>
          <w:szCs w:val="32"/>
        </w:rPr>
        <w:t>ame</w:t>
      </w:r>
      <w:bookmarkEnd w:id="2497"/>
      <w:bookmarkEnd w:id="2498"/>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sz w:val="24"/>
          <w:szCs w:val="24"/>
          <w:lang w:eastAsia="zh-CN"/>
        </w:rPr>
        <w:t>Start from</w:t>
      </w:r>
      <w:r>
        <w:rPr>
          <w:rFonts w:hint="default" w:ascii="Times New Roman" w:hAnsi="Times New Roman" w:cs="Times New Roman"/>
          <w:sz w:val="24"/>
          <w:szCs w:val="24"/>
        </w:rPr>
        <w:t xml:space="preserve"> the privileged configuration mode, configure the group name as shown in the table.</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 terminal</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2</w:t>
            </w: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i w:val="0"/>
                <w:iCs/>
                <w:kern w:val="0"/>
                <w:sz w:val="24"/>
                <w:szCs w:val="24"/>
              </w:rPr>
            </w:pPr>
            <w:r>
              <w:rPr>
                <w:rFonts w:hint="default" w:ascii="Times New Roman" w:hAnsi="Times New Roman" w:cs="Times New Roman"/>
                <w:b/>
                <w:bCs/>
                <w:kern w:val="0"/>
                <w:sz w:val="24"/>
                <w:szCs w:val="24"/>
              </w:rPr>
              <w:t xml:space="preserve">snmp-server community </w:t>
            </w:r>
            <w:r>
              <w:rPr>
                <w:rFonts w:hint="default" w:ascii="Times New Roman" w:hAnsi="Times New Roman" w:cs="Times New Roman"/>
                <w:bCs/>
                <w:i/>
                <w:iCs w:val="0"/>
                <w:kern w:val="0"/>
                <w:sz w:val="24"/>
                <w:szCs w:val="24"/>
                <w:lang w:val="en-US" w:eastAsia="zh-CN"/>
              </w:rPr>
              <w:t>name</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val="0"/>
                <w:bCs w:val="0"/>
                <w:i w:val="0"/>
                <w:iCs/>
                <w:kern w:val="0"/>
                <w:sz w:val="24"/>
                <w:szCs w:val="24"/>
                <w:lang w:val="en-US" w:eastAsia="zh-CN"/>
              </w:rPr>
              <w:t>&lt;</w:t>
            </w:r>
            <w:r>
              <w:rPr>
                <w:rFonts w:hint="default" w:ascii="Times New Roman" w:hAnsi="Times New Roman" w:cs="Times New Roman"/>
                <w:b w:val="0"/>
                <w:bCs w:val="0"/>
                <w:i w:val="0"/>
                <w:iCs/>
                <w:kern w:val="0"/>
                <w:sz w:val="24"/>
                <w:szCs w:val="24"/>
              </w:rPr>
              <w:t xml:space="preserve">ro| rw </w:t>
            </w:r>
            <w:r>
              <w:rPr>
                <w:rFonts w:hint="default" w:ascii="Times New Roman" w:hAnsi="Times New Roman" w:cs="Times New Roman"/>
                <w:b w:val="0"/>
                <w:bCs w:val="0"/>
                <w:i w:val="0"/>
                <w:iCs/>
                <w:kern w:val="0"/>
                <w:sz w:val="24"/>
                <w:szCs w:val="24"/>
                <w:lang w:val="en-US" w:eastAsia="zh-CN"/>
              </w:rPr>
              <w:t>&gt;</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SNMP community 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3</w:t>
            </w: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snmp-server community</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 xml:space="preserve">Show </w:t>
            </w:r>
            <w:r>
              <w:rPr>
                <w:rFonts w:hint="default" w:ascii="Times New Roman" w:hAnsi="Times New Roman" w:cs="Times New Roman"/>
                <w:kern w:val="0"/>
                <w:sz w:val="24"/>
                <w:szCs w:val="24"/>
              </w:rPr>
              <w:t>the SNMP community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5</w:t>
            </w: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exit</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Returns the privileged user configuration mode from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6</w:t>
            </w: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tabs>
                <w:tab w:val="left" w:pos="2100"/>
              </w:tabs>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499" w:name="_Toc1115122888"/>
      <w:bookmarkStart w:id="2500" w:name="_Toc15910"/>
      <w:r>
        <w:rPr>
          <w:rFonts w:hint="default" w:ascii="Times New Roman" w:hAnsi="Times New Roman" w:cs="Times New Roman"/>
          <w:sz w:val="32"/>
          <w:szCs w:val="32"/>
        </w:rPr>
        <w:t xml:space="preserve">Configure the </w:t>
      </w:r>
      <w:r>
        <w:rPr>
          <w:rFonts w:hint="eastAsia" w:cs="Times New Roman"/>
          <w:sz w:val="32"/>
          <w:szCs w:val="32"/>
          <w:lang w:val="en-US" w:eastAsia="zh-CN"/>
        </w:rPr>
        <w:t>T</w:t>
      </w:r>
      <w:r>
        <w:rPr>
          <w:rFonts w:hint="default" w:ascii="Times New Roman" w:hAnsi="Times New Roman" w:cs="Times New Roman"/>
          <w:sz w:val="32"/>
          <w:szCs w:val="32"/>
        </w:rPr>
        <w:t xml:space="preserve">rap </w:t>
      </w:r>
      <w:r>
        <w:rPr>
          <w:rFonts w:hint="eastAsia" w:cs="Times New Roman"/>
          <w:sz w:val="32"/>
          <w:szCs w:val="32"/>
          <w:lang w:val="en-US" w:eastAsia="zh-CN"/>
        </w:rPr>
        <w:t>S</w:t>
      </w:r>
      <w:r>
        <w:rPr>
          <w:rFonts w:hint="default" w:ascii="Times New Roman" w:hAnsi="Times New Roman" w:cs="Times New Roman"/>
          <w:sz w:val="32"/>
          <w:szCs w:val="32"/>
        </w:rPr>
        <w:t xml:space="preserve">erver </w:t>
      </w:r>
      <w:r>
        <w:rPr>
          <w:rFonts w:hint="eastAsia" w:cs="Times New Roman"/>
          <w:sz w:val="32"/>
          <w:szCs w:val="32"/>
          <w:lang w:val="en-US" w:eastAsia="zh-CN"/>
        </w:rPr>
        <w:t>A</w:t>
      </w:r>
      <w:r>
        <w:rPr>
          <w:rFonts w:hint="default" w:ascii="Times New Roman" w:hAnsi="Times New Roman" w:cs="Times New Roman"/>
          <w:sz w:val="32"/>
          <w:szCs w:val="32"/>
        </w:rPr>
        <w:t>ddress</w:t>
      </w:r>
      <w:bookmarkEnd w:id="2499"/>
      <w:bookmarkEnd w:id="2500"/>
    </w:p>
    <w:p>
      <w:pPr>
        <w:autoSpaceDE w:val="0"/>
        <w:autoSpaceDN w:val="0"/>
        <w:adjustRightInd w:val="0"/>
        <w:rPr>
          <w:rFonts w:hint="default" w:ascii="Times New Roman" w:hAnsi="Times New Roman" w:cs="Times New Roman"/>
          <w:sz w:val="24"/>
          <w:szCs w:val="24"/>
        </w:rPr>
      </w:pPr>
      <w:r>
        <w:rPr>
          <w:rFonts w:hint="default" w:ascii="Times New Roman" w:hAnsi="Times New Roman" w:cs="Times New Roman"/>
          <w:sz w:val="24"/>
          <w:szCs w:val="24"/>
        </w:rPr>
        <w:t xml:space="preserve">Use the following command to configure or delete the target host IP address. </w:t>
      </w:r>
      <w:r>
        <w:rPr>
          <w:rFonts w:hint="eastAsia" w:ascii="Times New Roman" w:hAnsi="Times New Roman" w:cs="Times New Roman"/>
          <w:sz w:val="24"/>
          <w:szCs w:val="24"/>
          <w:lang w:eastAsia="zh-CN"/>
        </w:rPr>
        <w:t>Start from</w:t>
      </w:r>
      <w:r>
        <w:rPr>
          <w:rFonts w:hint="default" w:ascii="Times New Roman" w:hAnsi="Times New Roman" w:cs="Times New Roman"/>
          <w:sz w:val="24"/>
          <w:szCs w:val="24"/>
        </w:rPr>
        <w:t xml:space="preserve"> the privileged configuration mode, configure the trap target host address, as shown in the following table.</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193"/>
        <w:gridCol w:w="3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i w:val="0"/>
                <w:iCs w:val="0"/>
                <w:kern w:val="0"/>
                <w:sz w:val="24"/>
                <w:szCs w:val="24"/>
              </w:rPr>
            </w:pPr>
          </w:p>
        </w:tc>
        <w:tc>
          <w:tcPr>
            <w:tcW w:w="4193"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i w:val="0"/>
                <w:iCs w:val="0"/>
                <w:kern w:val="0"/>
                <w:sz w:val="24"/>
                <w:szCs w:val="24"/>
              </w:rPr>
            </w:pPr>
            <w:r>
              <w:rPr>
                <w:rFonts w:hint="default" w:ascii="Times New Roman" w:hAnsi="Times New Roman" w:cs="Times New Roman"/>
                <w:b/>
                <w:bCs/>
                <w:i w:val="0"/>
                <w:iCs w:val="0"/>
                <w:kern w:val="0"/>
                <w:sz w:val="24"/>
                <w:szCs w:val="24"/>
              </w:rPr>
              <w:t>Command</w:t>
            </w:r>
          </w:p>
        </w:tc>
        <w:tc>
          <w:tcPr>
            <w:tcW w:w="3141"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val="0"/>
                <w:iCs w:val="0"/>
                <w:kern w:val="0"/>
                <w:sz w:val="24"/>
                <w:szCs w:val="24"/>
              </w:rPr>
            </w:pPr>
            <w:r>
              <w:rPr>
                <w:rFonts w:hint="default" w:ascii="Times New Roman" w:hAnsi="Times New Roman" w:cs="Times New Roman"/>
                <w:b/>
                <w:bCs/>
                <w:i w:val="0"/>
                <w:iCs w:val="0"/>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val="0"/>
                <w:iCs w:val="0"/>
                <w:kern w:val="0"/>
                <w:sz w:val="24"/>
                <w:szCs w:val="24"/>
              </w:rPr>
            </w:pPr>
            <w:r>
              <w:rPr>
                <w:rFonts w:hint="default" w:ascii="Times New Roman" w:hAnsi="Times New Roman" w:cs="Times New Roman"/>
                <w:b/>
                <w:bCs/>
                <w:i w:val="0"/>
                <w:iCs w:val="0"/>
                <w:kern w:val="0"/>
                <w:sz w:val="24"/>
                <w:szCs w:val="24"/>
              </w:rPr>
              <w:t>Step 1</w:t>
            </w:r>
          </w:p>
        </w:tc>
        <w:tc>
          <w:tcPr>
            <w:tcW w:w="4193"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i w:val="0"/>
                <w:iCs w:val="0"/>
                <w:kern w:val="0"/>
                <w:sz w:val="24"/>
                <w:szCs w:val="24"/>
              </w:rPr>
            </w:pPr>
            <w:r>
              <w:rPr>
                <w:rFonts w:hint="default" w:ascii="Times New Roman" w:hAnsi="Times New Roman" w:cs="Times New Roman"/>
                <w:b/>
                <w:bCs/>
                <w:i w:val="0"/>
                <w:iCs w:val="0"/>
                <w:kern w:val="0"/>
                <w:sz w:val="24"/>
                <w:szCs w:val="24"/>
              </w:rPr>
              <w:t>config terminal</w:t>
            </w:r>
          </w:p>
        </w:tc>
        <w:tc>
          <w:tcPr>
            <w:tcW w:w="3141"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val="0"/>
                <w:iCs w:val="0"/>
                <w:kern w:val="0"/>
                <w:sz w:val="24"/>
                <w:szCs w:val="24"/>
              </w:rPr>
            </w:pPr>
            <w:r>
              <w:rPr>
                <w:rFonts w:hint="default" w:ascii="Times New Roman" w:hAnsi="Times New Roman" w:cs="Times New Roman"/>
                <w:i w:val="0"/>
                <w:iCs w:val="0"/>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val="0"/>
                <w:iCs w:val="0"/>
                <w:kern w:val="0"/>
                <w:sz w:val="24"/>
                <w:szCs w:val="24"/>
              </w:rPr>
            </w:pPr>
            <w:r>
              <w:rPr>
                <w:rFonts w:hint="default" w:ascii="Times New Roman" w:hAnsi="Times New Roman" w:cs="Times New Roman"/>
                <w:b/>
                <w:bCs/>
                <w:i w:val="0"/>
                <w:iCs w:val="0"/>
                <w:kern w:val="0"/>
                <w:sz w:val="24"/>
                <w:szCs w:val="24"/>
              </w:rPr>
              <w:t xml:space="preserve">Step </w:t>
            </w:r>
            <w:r>
              <w:rPr>
                <w:rFonts w:hint="default" w:ascii="Times New Roman" w:hAnsi="Times New Roman" w:cs="Times New Roman"/>
                <w:b/>
                <w:bCs/>
                <w:i w:val="0"/>
                <w:iCs w:val="0"/>
                <w:kern w:val="0"/>
                <w:sz w:val="24"/>
                <w:szCs w:val="24"/>
                <w:lang w:val="en-US" w:eastAsia="zh-CN"/>
              </w:rPr>
              <w:t>2</w:t>
            </w:r>
            <w:r>
              <w:rPr>
                <w:rFonts w:hint="default" w:ascii="Times New Roman" w:hAnsi="Times New Roman" w:cs="Times New Roman"/>
                <w:b/>
                <w:bCs/>
                <w:i w:val="0"/>
                <w:iCs w:val="0"/>
                <w:kern w:val="0"/>
                <w:sz w:val="24"/>
                <w:szCs w:val="24"/>
              </w:rPr>
              <w:t>a</w:t>
            </w:r>
          </w:p>
        </w:tc>
        <w:tc>
          <w:tcPr>
            <w:tcW w:w="4193"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val="0"/>
                <w:bCs w:val="0"/>
                <w:i w:val="0"/>
                <w:iCs w:val="0"/>
                <w:kern w:val="0"/>
                <w:sz w:val="24"/>
                <w:szCs w:val="24"/>
                <w:lang w:val="en-US" w:eastAsia="zh-CN"/>
              </w:rPr>
            </w:pPr>
            <w:r>
              <w:rPr>
                <w:rFonts w:hint="default" w:ascii="Times New Roman" w:hAnsi="Times New Roman" w:cs="Times New Roman"/>
                <w:b/>
                <w:bCs/>
                <w:i w:val="0"/>
                <w:iCs w:val="0"/>
                <w:kern w:val="0"/>
                <w:sz w:val="24"/>
                <w:szCs w:val="24"/>
              </w:rPr>
              <w:t xml:space="preserve">snmp-server host </w:t>
            </w:r>
            <w:r>
              <w:rPr>
                <w:rFonts w:hint="default" w:ascii="Times New Roman" w:hAnsi="Times New Roman" w:cs="Times New Roman"/>
                <w:b w:val="0"/>
                <w:bCs w:val="0"/>
                <w:i/>
                <w:iCs/>
                <w:kern w:val="0"/>
                <w:sz w:val="24"/>
                <w:szCs w:val="24"/>
              </w:rPr>
              <w:t>A.B.C.D</w:t>
            </w:r>
            <w:r>
              <w:rPr>
                <w:rFonts w:hint="default" w:ascii="Times New Roman" w:hAnsi="Times New Roman" w:cs="Times New Roman"/>
                <w:b w:val="0"/>
                <w:bCs w:val="0"/>
                <w:i w:val="0"/>
                <w:iCs w:val="0"/>
                <w:kern w:val="0"/>
                <w:sz w:val="24"/>
                <w:szCs w:val="24"/>
              </w:rPr>
              <w:t xml:space="preserve"> </w:t>
            </w:r>
            <w:r>
              <w:rPr>
                <w:rFonts w:hint="default" w:ascii="Times New Roman" w:hAnsi="Times New Roman" w:cs="Times New Roman"/>
                <w:b w:val="0"/>
                <w:bCs w:val="0"/>
                <w:i w:val="0"/>
                <w:iCs w:val="0"/>
                <w:kern w:val="0"/>
                <w:sz w:val="24"/>
                <w:szCs w:val="24"/>
                <w:lang w:val="en-US" w:eastAsia="zh-CN"/>
              </w:rPr>
              <w:t xml:space="preserve"> </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rPr>
            </w:pPr>
            <w:r>
              <w:rPr>
                <w:rFonts w:hint="default" w:ascii="Times New Roman" w:hAnsi="Times New Roman" w:cs="Times New Roman"/>
                <w:b w:val="0"/>
                <w:bCs w:val="0"/>
                <w:i w:val="0"/>
                <w:iCs w:val="0"/>
                <w:kern w:val="0"/>
                <w:sz w:val="24"/>
                <w:szCs w:val="24"/>
                <w:lang w:val="en-US" w:eastAsia="zh-CN"/>
              </w:rPr>
              <w:t xml:space="preserve">&lt; </w:t>
            </w:r>
            <w:r>
              <w:rPr>
                <w:rFonts w:hint="default" w:ascii="Times New Roman" w:hAnsi="Times New Roman" w:cs="Times New Roman"/>
                <w:b w:val="0"/>
                <w:bCs w:val="0"/>
                <w:i w:val="0"/>
                <w:iCs w:val="0"/>
                <w:kern w:val="0"/>
                <w:sz w:val="24"/>
                <w:szCs w:val="24"/>
              </w:rPr>
              <w:t xml:space="preserve">community </w:t>
            </w:r>
            <w:r>
              <w:rPr>
                <w:rFonts w:hint="default" w:ascii="Times New Roman" w:hAnsi="Times New Roman" w:cs="Times New Roman"/>
                <w:b w:val="0"/>
                <w:bCs w:val="0"/>
                <w:i/>
                <w:iCs/>
                <w:kern w:val="0"/>
                <w:sz w:val="24"/>
                <w:szCs w:val="24"/>
              </w:rPr>
              <w:t>WORD</w:t>
            </w:r>
            <w:r>
              <w:rPr>
                <w:rFonts w:hint="default" w:ascii="Times New Roman" w:hAnsi="Times New Roman" w:cs="Times New Roman"/>
                <w:b w:val="0"/>
                <w:bCs w:val="0"/>
                <w:i w:val="0"/>
                <w:iCs w:val="0"/>
                <w:kern w:val="0"/>
                <w:sz w:val="24"/>
                <w:szCs w:val="24"/>
                <w:lang w:val="en-US" w:eastAsia="zh-CN"/>
              </w:rPr>
              <w:t xml:space="preserve"> |</w:t>
            </w:r>
            <w:r>
              <w:rPr>
                <w:rFonts w:hint="default" w:ascii="Times New Roman" w:hAnsi="Times New Roman" w:cs="Times New Roman"/>
                <w:b w:val="0"/>
                <w:bCs w:val="0"/>
                <w:i w:val="0"/>
                <w:iCs w:val="0"/>
                <w:kern w:val="0"/>
                <w:sz w:val="24"/>
                <w:szCs w:val="24"/>
              </w:rPr>
              <w:t xml:space="preserve">udp-port </w:t>
            </w:r>
            <w:r>
              <w:rPr>
                <w:rFonts w:hint="default" w:ascii="Times New Roman" w:hAnsi="Times New Roman" w:cs="Times New Roman"/>
                <w:b w:val="0"/>
                <w:bCs w:val="0"/>
                <w:i w:val="0"/>
                <w:iCs w:val="0"/>
                <w:kern w:val="0"/>
                <w:sz w:val="24"/>
                <w:szCs w:val="24"/>
                <w:lang w:val="en-US" w:eastAsia="zh-CN"/>
              </w:rPr>
              <w:t>(</w:t>
            </w:r>
            <w:r>
              <w:rPr>
                <w:rFonts w:hint="default" w:ascii="Times New Roman" w:hAnsi="Times New Roman" w:cs="Times New Roman"/>
                <w:b w:val="0"/>
                <w:bCs w:val="0"/>
                <w:i w:val="0"/>
                <w:iCs w:val="0"/>
                <w:kern w:val="0"/>
                <w:sz w:val="24"/>
                <w:szCs w:val="24"/>
              </w:rPr>
              <w:t>1-65535</w:t>
            </w:r>
            <w:r>
              <w:rPr>
                <w:rFonts w:hint="default" w:ascii="Times New Roman" w:hAnsi="Times New Roman" w:cs="Times New Roman"/>
                <w:b w:val="0"/>
                <w:bCs w:val="0"/>
                <w:i w:val="0"/>
                <w:iCs w:val="0"/>
                <w:kern w:val="0"/>
                <w:sz w:val="24"/>
                <w:szCs w:val="24"/>
                <w:lang w:val="en-US" w:eastAsia="zh-CN"/>
              </w:rPr>
              <w:t>) |</w:t>
            </w:r>
            <w:r>
              <w:rPr>
                <w:rFonts w:hint="default" w:ascii="Times New Roman" w:hAnsi="Times New Roman" w:cs="Times New Roman"/>
                <w:b w:val="0"/>
                <w:bCs w:val="0"/>
                <w:i w:val="0"/>
                <w:iCs w:val="0"/>
                <w:kern w:val="0"/>
                <w:sz w:val="24"/>
                <w:szCs w:val="24"/>
              </w:rPr>
              <w:t xml:space="preserve">version </w:t>
            </w:r>
            <w:r>
              <w:rPr>
                <w:rFonts w:hint="default" w:ascii="Times New Roman" w:hAnsi="Times New Roman" w:cs="Times New Roman"/>
                <w:b w:val="0"/>
                <w:bCs w:val="0"/>
                <w:i w:val="0"/>
                <w:iCs w:val="0"/>
                <w:kern w:val="0"/>
                <w:sz w:val="24"/>
                <w:szCs w:val="24"/>
                <w:lang w:val="en-US" w:eastAsia="zh-CN"/>
              </w:rPr>
              <w:t>&lt;</w:t>
            </w:r>
            <w:r>
              <w:rPr>
                <w:rFonts w:hint="default" w:ascii="Times New Roman" w:hAnsi="Times New Roman" w:cs="Times New Roman"/>
                <w:b w:val="0"/>
                <w:bCs w:val="0"/>
                <w:i w:val="0"/>
                <w:iCs w:val="0"/>
                <w:kern w:val="0"/>
                <w:sz w:val="24"/>
                <w:szCs w:val="24"/>
              </w:rPr>
              <w:t>1|2c</w:t>
            </w:r>
            <w:r>
              <w:rPr>
                <w:rFonts w:hint="default" w:ascii="Times New Roman" w:hAnsi="Times New Roman" w:cs="Times New Roman"/>
                <w:b w:val="0"/>
                <w:bCs w:val="0"/>
                <w:i w:val="0"/>
                <w:iCs w:val="0"/>
                <w:kern w:val="0"/>
                <w:sz w:val="24"/>
                <w:szCs w:val="24"/>
                <w:lang w:val="en-US" w:eastAsia="zh-CN"/>
              </w:rPr>
              <w:t>|3&gt; &gt;</w:t>
            </w:r>
          </w:p>
        </w:tc>
        <w:tc>
          <w:tcPr>
            <w:tcW w:w="3141"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val="0"/>
                <w:iCs w:val="0"/>
                <w:kern w:val="0"/>
                <w:sz w:val="24"/>
                <w:szCs w:val="24"/>
              </w:rPr>
            </w:pPr>
            <w:r>
              <w:rPr>
                <w:rFonts w:hint="default" w:ascii="Times New Roman" w:hAnsi="Times New Roman" w:cs="Times New Roman"/>
                <w:i w:val="0"/>
                <w:iCs w:val="0"/>
                <w:kern w:val="0"/>
                <w:sz w:val="24"/>
                <w:szCs w:val="24"/>
              </w:rPr>
              <w:t>Configure the trap target host address. Configure the community string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 xml:space="preserve">Step </w:t>
            </w:r>
            <w:r>
              <w:rPr>
                <w:rFonts w:hint="default" w:ascii="Times New Roman" w:hAnsi="Times New Roman" w:cs="Times New Roman"/>
                <w:b/>
                <w:bCs/>
                <w:i w:val="0"/>
                <w:iCs w:val="0"/>
                <w:kern w:val="0"/>
                <w:sz w:val="24"/>
                <w:szCs w:val="24"/>
                <w:lang w:val="en-US" w:eastAsia="zh-CN"/>
              </w:rPr>
              <w:t>2</w:t>
            </w:r>
            <w:r>
              <w:rPr>
                <w:rFonts w:hint="default" w:ascii="Times New Roman" w:hAnsi="Times New Roman" w:cs="Times New Roman"/>
                <w:b/>
                <w:bCs/>
                <w:i w:val="0"/>
                <w:iCs w:val="0"/>
                <w:kern w:val="0"/>
                <w:sz w:val="24"/>
                <w:szCs w:val="24"/>
              </w:rPr>
              <w:t>b</w:t>
            </w:r>
          </w:p>
        </w:tc>
        <w:tc>
          <w:tcPr>
            <w:tcW w:w="4193"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rPr>
            </w:pPr>
            <w:r>
              <w:rPr>
                <w:rFonts w:hint="default" w:ascii="Times New Roman" w:hAnsi="Times New Roman" w:cs="Times New Roman"/>
                <w:b/>
                <w:bCs/>
                <w:i w:val="0"/>
                <w:iCs w:val="0"/>
                <w:kern w:val="0"/>
                <w:sz w:val="24"/>
                <w:szCs w:val="24"/>
              </w:rPr>
              <w:t xml:space="preserve">no snmp-server host </w:t>
            </w:r>
            <w:r>
              <w:rPr>
                <w:rFonts w:hint="default" w:ascii="Times New Roman" w:hAnsi="Times New Roman" w:cs="Times New Roman"/>
                <w:bCs/>
                <w:i/>
                <w:iCs/>
                <w:kern w:val="0"/>
                <w:sz w:val="24"/>
                <w:szCs w:val="24"/>
              </w:rPr>
              <w:t>A.B.C.D</w:t>
            </w:r>
            <w:r>
              <w:rPr>
                <w:rFonts w:hint="default" w:ascii="Times New Roman" w:hAnsi="Times New Roman" w:cs="Times New Roman"/>
                <w:b/>
                <w:bCs/>
                <w:i/>
                <w:iCs/>
                <w:kern w:val="0"/>
                <w:sz w:val="24"/>
                <w:szCs w:val="24"/>
              </w:rPr>
              <w:t xml:space="preserve"> </w:t>
            </w:r>
            <w:r>
              <w:rPr>
                <w:rFonts w:hint="default" w:ascii="Times New Roman" w:hAnsi="Times New Roman" w:cs="Times New Roman"/>
                <w:b/>
                <w:bCs/>
                <w:i w:val="0"/>
                <w:iCs w:val="0"/>
                <w:kern w:val="0"/>
                <w:sz w:val="24"/>
                <w:szCs w:val="24"/>
              </w:rPr>
              <w:t xml:space="preserve">version </w:t>
            </w:r>
            <w:r>
              <w:rPr>
                <w:rFonts w:hint="default" w:ascii="Times New Roman" w:hAnsi="Times New Roman" w:cs="Times New Roman"/>
                <w:b w:val="0"/>
                <w:bCs w:val="0"/>
                <w:i w:val="0"/>
                <w:iCs w:val="0"/>
                <w:kern w:val="0"/>
                <w:sz w:val="24"/>
                <w:szCs w:val="24"/>
                <w:lang w:val="en-US" w:eastAsia="zh-CN"/>
              </w:rPr>
              <w:t>&lt;</w:t>
            </w:r>
            <w:r>
              <w:rPr>
                <w:rFonts w:hint="default" w:ascii="Times New Roman" w:hAnsi="Times New Roman" w:cs="Times New Roman"/>
                <w:b w:val="0"/>
                <w:bCs w:val="0"/>
                <w:i w:val="0"/>
                <w:iCs w:val="0"/>
                <w:kern w:val="0"/>
                <w:sz w:val="24"/>
                <w:szCs w:val="24"/>
              </w:rPr>
              <w:t>1|2c</w:t>
            </w:r>
            <w:r>
              <w:rPr>
                <w:rFonts w:hint="default" w:ascii="Times New Roman" w:hAnsi="Times New Roman" w:cs="Times New Roman"/>
                <w:b w:val="0"/>
                <w:bCs w:val="0"/>
                <w:i w:val="0"/>
                <w:iCs w:val="0"/>
                <w:kern w:val="0"/>
                <w:sz w:val="24"/>
                <w:szCs w:val="24"/>
                <w:lang w:val="en-US" w:eastAsia="zh-CN"/>
              </w:rPr>
              <w:t>|3&gt;</w:t>
            </w:r>
            <w:r>
              <w:rPr>
                <w:rFonts w:hint="default" w:ascii="Times New Roman" w:hAnsi="Times New Roman" w:cs="Times New Roman"/>
                <w:b/>
                <w:bCs/>
                <w:i w:val="0"/>
                <w:iCs w:val="0"/>
                <w:kern w:val="0"/>
                <w:sz w:val="24"/>
                <w:szCs w:val="24"/>
              </w:rPr>
              <w:t xml:space="preserve"> </w:t>
            </w:r>
            <w:r>
              <w:rPr>
                <w:rFonts w:hint="default" w:ascii="Times New Roman" w:hAnsi="Times New Roman" w:cs="Times New Roman"/>
                <w:bCs/>
                <w:i/>
                <w:iCs/>
                <w:kern w:val="0"/>
                <w:sz w:val="24"/>
                <w:szCs w:val="24"/>
                <w:lang w:val="en-US" w:eastAsia="zh-CN"/>
              </w:rPr>
              <w:t>community_string or user_name</w:t>
            </w:r>
          </w:p>
        </w:tc>
        <w:tc>
          <w:tcPr>
            <w:tcW w:w="3141"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val="0"/>
                <w:iCs w:val="0"/>
                <w:kern w:val="0"/>
                <w:sz w:val="24"/>
                <w:szCs w:val="24"/>
              </w:rPr>
            </w:pPr>
            <w:r>
              <w:rPr>
                <w:rFonts w:hint="default" w:ascii="Times New Roman" w:hAnsi="Times New Roman" w:cs="Times New Roman"/>
                <w:i w:val="0"/>
                <w:iCs w:val="0"/>
                <w:kern w:val="0"/>
                <w:sz w:val="24"/>
                <w:szCs w:val="24"/>
              </w:rPr>
              <w:t>Remove the trap target host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b/>
                <w:bCs/>
                <w:i w:val="0"/>
                <w:iCs w:val="0"/>
                <w:kern w:val="0"/>
                <w:sz w:val="24"/>
                <w:szCs w:val="24"/>
                <w:lang w:val="en-US" w:eastAsia="zh-CN"/>
              </w:rPr>
            </w:pPr>
            <w:r>
              <w:rPr>
                <w:rFonts w:hint="default" w:ascii="Times New Roman" w:hAnsi="Times New Roman" w:cs="Times New Roman"/>
                <w:b/>
                <w:bCs/>
                <w:i w:val="0"/>
                <w:iCs w:val="0"/>
                <w:kern w:val="0"/>
                <w:sz w:val="24"/>
                <w:szCs w:val="24"/>
              </w:rPr>
              <w:t xml:space="preserve">Step </w:t>
            </w:r>
            <w:r>
              <w:rPr>
                <w:rFonts w:hint="default" w:ascii="Times New Roman" w:hAnsi="Times New Roman" w:cs="Times New Roman"/>
                <w:b/>
                <w:bCs/>
                <w:i w:val="0"/>
                <w:iCs w:val="0"/>
                <w:kern w:val="0"/>
                <w:sz w:val="24"/>
                <w:szCs w:val="24"/>
                <w:lang w:val="en-US" w:eastAsia="zh-CN"/>
              </w:rPr>
              <w:t>3</w:t>
            </w:r>
          </w:p>
        </w:tc>
        <w:tc>
          <w:tcPr>
            <w:tcW w:w="4193"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i w:val="0"/>
                <w:iCs w:val="0"/>
                <w:kern w:val="0"/>
                <w:sz w:val="24"/>
                <w:szCs w:val="24"/>
              </w:rPr>
            </w:pPr>
            <w:r>
              <w:rPr>
                <w:rFonts w:hint="default" w:ascii="Times New Roman" w:hAnsi="Times New Roman" w:cs="Times New Roman"/>
                <w:b/>
                <w:bCs/>
                <w:i w:val="0"/>
                <w:iCs w:val="0"/>
                <w:kern w:val="0"/>
                <w:sz w:val="24"/>
                <w:szCs w:val="24"/>
              </w:rPr>
              <w:t>write</w:t>
            </w:r>
          </w:p>
        </w:tc>
        <w:tc>
          <w:tcPr>
            <w:tcW w:w="3141"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i w:val="0"/>
                <w:iCs w:val="0"/>
                <w:kern w:val="0"/>
                <w:sz w:val="24"/>
                <w:szCs w:val="24"/>
              </w:rPr>
            </w:pPr>
            <w:r>
              <w:rPr>
                <w:rFonts w:hint="default" w:ascii="Times New Roman" w:hAnsi="Times New Roman" w:cs="Times New Roman"/>
                <w:i w:val="0"/>
                <w:iCs w:val="0"/>
                <w:kern w:val="0"/>
                <w:sz w:val="24"/>
                <w:szCs w:val="24"/>
              </w:rPr>
              <w:t>Save configuration</w:t>
            </w:r>
          </w:p>
        </w:tc>
      </w:tr>
    </w:tbl>
    <w:p>
      <w:pPr>
        <w:autoSpaceDE w:val="0"/>
        <w:autoSpaceDN w:val="0"/>
        <w:adjustRightInd w:val="0"/>
        <w:rPr>
          <w:rFonts w:hint="default" w:ascii="Times New Roman" w:hAnsi="Times New Roman" w:cs="Times New Roman"/>
          <w:sz w:val="24"/>
          <w:szCs w:val="24"/>
        </w:rPr>
      </w:pP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501" w:name="_Toc1857063071"/>
      <w:bookmarkStart w:id="2502" w:name="_Toc22626"/>
      <w:r>
        <w:rPr>
          <w:rFonts w:hint="default" w:ascii="Times New Roman" w:hAnsi="Times New Roman" w:cs="Times New Roman"/>
          <w:sz w:val="32"/>
          <w:szCs w:val="32"/>
        </w:rPr>
        <w:t xml:space="preserve">Configure </w:t>
      </w:r>
      <w:r>
        <w:rPr>
          <w:rFonts w:hint="eastAsia" w:cs="Times New Roman"/>
          <w:sz w:val="32"/>
          <w:szCs w:val="32"/>
          <w:lang w:val="en-US" w:eastAsia="zh-CN"/>
        </w:rPr>
        <w:t>A</w:t>
      </w:r>
      <w:r>
        <w:rPr>
          <w:rFonts w:hint="default" w:ascii="Times New Roman" w:hAnsi="Times New Roman" w:cs="Times New Roman"/>
          <w:sz w:val="32"/>
          <w:szCs w:val="32"/>
        </w:rPr>
        <w:t xml:space="preserve">ssociation </w:t>
      </w:r>
      <w:r>
        <w:rPr>
          <w:rFonts w:hint="eastAsia" w:cs="Times New Roman"/>
          <w:sz w:val="32"/>
          <w:szCs w:val="32"/>
          <w:lang w:val="en-US" w:eastAsia="zh-CN"/>
        </w:rPr>
        <w:t>I</w:t>
      </w:r>
      <w:r>
        <w:rPr>
          <w:rFonts w:hint="default" w:ascii="Times New Roman" w:hAnsi="Times New Roman" w:cs="Times New Roman"/>
          <w:sz w:val="32"/>
          <w:szCs w:val="32"/>
        </w:rPr>
        <w:t>nformation</w:t>
      </w:r>
      <w:bookmarkEnd w:id="2501"/>
      <w:bookmarkEnd w:id="2502"/>
    </w:p>
    <w:p>
      <w:pPr>
        <w:autoSpaceDE w:val="0"/>
        <w:autoSpaceDN w:val="0"/>
        <w:adjustRightInd w:val="0"/>
        <w:rPr>
          <w:rFonts w:hint="default" w:ascii="Times New Roman" w:hAnsi="Times New Roman" w:cs="Times New Roman"/>
          <w:kern w:val="0"/>
          <w:sz w:val="24"/>
          <w:szCs w:val="24"/>
        </w:rPr>
      </w:pPr>
      <w:r>
        <w:rPr>
          <w:rFonts w:hint="eastAsia" w:ascii="Times New Roman" w:hAnsi="Times New Roman" w:cs="Times New Roman"/>
          <w:sz w:val="24"/>
          <w:szCs w:val="24"/>
          <w:lang w:eastAsia="zh-CN"/>
        </w:rPr>
        <w:t>Start from</w:t>
      </w:r>
      <w:r>
        <w:rPr>
          <w:rFonts w:hint="default" w:ascii="Times New Roman" w:hAnsi="Times New Roman" w:cs="Times New Roman"/>
          <w:sz w:val="24"/>
          <w:szCs w:val="24"/>
        </w:rPr>
        <w:t xml:space="preserve"> the privileged configuration mode, configure the association information, as shown in the following table.</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 terminal</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2</w:t>
            </w: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snmp-server contact </w:t>
            </w:r>
            <w:r>
              <w:rPr>
                <w:rFonts w:hint="default" w:ascii="Times New Roman" w:hAnsi="Times New Roman" w:cs="Times New Roman"/>
                <w:bCs/>
                <w:i/>
                <w:iCs w:val="0"/>
                <w:kern w:val="0"/>
                <w:sz w:val="24"/>
                <w:szCs w:val="24"/>
              </w:rPr>
              <w:t>line</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contact string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3</w:t>
            </w: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snmp-server contact</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Check the SNMP contact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4</w:t>
            </w: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Save configuration</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503" w:name="_Toc1208532338"/>
      <w:bookmarkStart w:id="2504" w:name="_Toc6195"/>
      <w:r>
        <w:rPr>
          <w:rFonts w:hint="default" w:ascii="Times New Roman" w:hAnsi="Times New Roman" w:cs="Times New Roman"/>
          <w:sz w:val="32"/>
          <w:szCs w:val="32"/>
        </w:rPr>
        <w:t xml:space="preserve">Configure </w:t>
      </w:r>
      <w:r>
        <w:rPr>
          <w:rFonts w:hint="eastAsia" w:cs="Times New Roman"/>
          <w:sz w:val="32"/>
          <w:szCs w:val="32"/>
          <w:lang w:val="en-US" w:eastAsia="zh-CN"/>
        </w:rPr>
        <w:t>L</w:t>
      </w:r>
      <w:r>
        <w:rPr>
          <w:rFonts w:hint="default" w:ascii="Times New Roman" w:hAnsi="Times New Roman" w:cs="Times New Roman"/>
          <w:sz w:val="32"/>
          <w:szCs w:val="32"/>
        </w:rPr>
        <w:t xml:space="preserve">ocation </w:t>
      </w:r>
      <w:r>
        <w:rPr>
          <w:rFonts w:hint="eastAsia" w:cs="Times New Roman"/>
          <w:sz w:val="32"/>
          <w:szCs w:val="32"/>
          <w:lang w:val="en-US" w:eastAsia="zh-CN"/>
        </w:rPr>
        <w:t>I</w:t>
      </w:r>
      <w:r>
        <w:rPr>
          <w:rFonts w:hint="default" w:ascii="Times New Roman" w:hAnsi="Times New Roman" w:cs="Times New Roman"/>
          <w:sz w:val="32"/>
          <w:szCs w:val="32"/>
        </w:rPr>
        <w:t>nformation</w:t>
      </w:r>
      <w:bookmarkEnd w:id="2503"/>
      <w:bookmarkEnd w:id="2504"/>
    </w:p>
    <w:p>
      <w:pPr>
        <w:autoSpaceDE w:val="0"/>
        <w:autoSpaceDN w:val="0"/>
        <w:adjustRightInd w:val="0"/>
        <w:rPr>
          <w:rFonts w:hint="default" w:ascii="Times New Roman" w:hAnsi="Times New Roman" w:cs="Times New Roman"/>
          <w:sz w:val="24"/>
          <w:szCs w:val="24"/>
        </w:rPr>
      </w:pPr>
      <w:r>
        <w:rPr>
          <w:rFonts w:hint="eastAsia" w:ascii="Times New Roman" w:hAnsi="Times New Roman" w:cs="Times New Roman"/>
          <w:sz w:val="24"/>
          <w:szCs w:val="24"/>
          <w:lang w:eastAsia="zh-CN"/>
        </w:rPr>
        <w:t>Start from</w:t>
      </w:r>
      <w:r>
        <w:rPr>
          <w:rFonts w:hint="default" w:ascii="Times New Roman" w:hAnsi="Times New Roman" w:cs="Times New Roman"/>
          <w:sz w:val="24"/>
          <w:szCs w:val="24"/>
        </w:rPr>
        <w:t xml:space="preserve"> the </w:t>
      </w:r>
      <w:r>
        <w:rPr>
          <w:rFonts w:hint="eastAsia" w:ascii="Times New Roman" w:hAnsi="Times New Roman" w:cs="Times New Roman"/>
          <w:sz w:val="24"/>
          <w:szCs w:val="24"/>
          <w:lang w:eastAsia="zh-CN"/>
        </w:rPr>
        <w:t>privileged</w:t>
      </w:r>
      <w:r>
        <w:rPr>
          <w:rFonts w:hint="default" w:ascii="Times New Roman" w:hAnsi="Times New Roman" w:cs="Times New Roman"/>
          <w:sz w:val="24"/>
          <w:szCs w:val="24"/>
        </w:rPr>
        <w:t xml:space="preserve"> configuration mode, configure the location information, as shown in the following table.</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2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 terminal</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2</w:t>
            </w: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snmp-server location </w:t>
            </w:r>
            <w:r>
              <w:rPr>
                <w:rFonts w:hint="default" w:ascii="Times New Roman" w:hAnsi="Times New Roman" w:cs="Times New Roman"/>
                <w:bCs/>
                <w:i/>
                <w:kern w:val="0"/>
                <w:sz w:val="24"/>
                <w:szCs w:val="24"/>
              </w:rPr>
              <w:t>line</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Configure the location string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3</w:t>
            </w: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snmp-server location</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Check the SNMP location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88"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default" w:ascii="Times New Roman" w:hAnsi="Times New Roman" w:cs="Times New Roman"/>
                <w:b/>
                <w:bCs/>
                <w:kern w:val="0"/>
                <w:sz w:val="24"/>
                <w:szCs w:val="24"/>
                <w:lang w:val="en-US" w:eastAsia="zh-CN"/>
              </w:rPr>
              <w:t>4</w:t>
            </w:r>
          </w:p>
        </w:tc>
        <w:tc>
          <w:tcPr>
            <w:tcW w:w="432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write</w:t>
            </w:r>
          </w:p>
        </w:tc>
        <w:tc>
          <w:tcPr>
            <w:tcW w:w="301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Save the configuration.</w:t>
            </w:r>
          </w:p>
        </w:tc>
      </w:tr>
    </w:tbl>
    <w:p>
      <w:pPr>
        <w:rPr>
          <w:rFonts w:hint="default" w:ascii="Times New Roman" w:hAnsi="Times New Roman" w:cs="Times New Roman"/>
          <w:sz w:val="24"/>
          <w:szCs w:val="24"/>
        </w:rPr>
      </w:pPr>
    </w:p>
    <w:p>
      <w:pPr>
        <w:pStyle w:val="2"/>
        <w:keepNext/>
        <w:keepLines/>
        <w:pageBreakBefore/>
        <w:widowControl w:val="0"/>
        <w:numPr>
          <w:ilvl w:val="0"/>
          <w:numId w:val="1"/>
        </w:numPr>
        <w:kinsoku/>
        <w:wordWrap/>
        <w:overflowPunct/>
        <w:topLinePunct w:val="0"/>
        <w:autoSpaceDE/>
        <w:autoSpaceDN/>
        <w:bidi w:val="0"/>
        <w:adjustRightInd/>
        <w:snapToGrid/>
        <w:spacing w:line="579" w:lineRule="auto"/>
        <w:ind w:left="363" w:leftChars="0" w:hanging="363" w:firstLineChars="0"/>
        <w:textAlignment w:val="auto"/>
        <w:rPr>
          <w:rFonts w:hint="default" w:ascii="Arial" w:hAnsi="Arial" w:cs="Arial"/>
          <w:sz w:val="44"/>
          <w:szCs w:val="44"/>
        </w:rPr>
      </w:pPr>
      <w:r>
        <w:rPr>
          <w:rFonts w:hint="default" w:ascii="Arial" w:hAnsi="Arial" w:cs="Arial"/>
          <w:sz w:val="44"/>
          <w:szCs w:val="44"/>
          <w:lang w:val="en-US" w:eastAsia="zh-CN"/>
        </w:rPr>
        <w:t xml:space="preserve"> </w:t>
      </w:r>
      <w:bookmarkStart w:id="2505" w:name="_Toc1844398849"/>
      <w:bookmarkStart w:id="2506" w:name="_Toc27687"/>
      <w:r>
        <w:rPr>
          <w:rFonts w:hint="default" w:ascii="Arial" w:hAnsi="Arial" w:cs="Arial"/>
          <w:sz w:val="44"/>
          <w:szCs w:val="44"/>
        </w:rPr>
        <w:t xml:space="preserve">Alarm and </w:t>
      </w:r>
      <w:r>
        <w:rPr>
          <w:rFonts w:hint="eastAsia" w:ascii="Arial" w:hAnsi="Arial" w:cs="Arial"/>
          <w:sz w:val="44"/>
          <w:szCs w:val="44"/>
          <w:lang w:val="en-US" w:eastAsia="zh-CN"/>
        </w:rPr>
        <w:t>E</w:t>
      </w:r>
      <w:r>
        <w:rPr>
          <w:rFonts w:hint="default" w:ascii="Arial" w:hAnsi="Arial" w:cs="Arial"/>
          <w:sz w:val="44"/>
          <w:szCs w:val="44"/>
        </w:rPr>
        <w:t xml:space="preserve">vent </w:t>
      </w:r>
      <w:r>
        <w:rPr>
          <w:rFonts w:hint="eastAsia" w:ascii="Arial" w:hAnsi="Arial" w:cs="Arial"/>
          <w:sz w:val="44"/>
          <w:szCs w:val="44"/>
          <w:lang w:val="en-US" w:eastAsia="zh-CN"/>
        </w:rPr>
        <w:t>M</w:t>
      </w:r>
      <w:r>
        <w:rPr>
          <w:rFonts w:hint="default" w:ascii="Arial" w:hAnsi="Arial" w:cs="Arial"/>
          <w:sz w:val="44"/>
          <w:szCs w:val="44"/>
        </w:rPr>
        <w:t>anagement</w:t>
      </w:r>
      <w:bookmarkEnd w:id="2505"/>
      <w:bookmarkEnd w:id="2506"/>
    </w:p>
    <w:p>
      <w:pPr>
        <w:pStyle w:val="91"/>
        <w:keepNext/>
        <w:keepLines/>
        <w:numPr>
          <w:ilvl w:val="0"/>
          <w:numId w:val="36"/>
        </w:numPr>
        <w:spacing w:before="260" w:after="260" w:line="415" w:lineRule="auto"/>
        <w:ind w:firstLineChars="0"/>
        <w:outlineLvl w:val="1"/>
        <w:rPr>
          <w:rFonts w:ascii="Calibri" w:hAnsi="Calibri" w:eastAsia="黑体"/>
          <w:bCs/>
          <w:vanish/>
          <w:szCs w:val="28"/>
        </w:rPr>
      </w:pPr>
      <w:bookmarkStart w:id="2507" w:name="_Toc430933495"/>
      <w:bookmarkEnd w:id="2507"/>
      <w:bookmarkStart w:id="2508" w:name="_Toc425771476"/>
      <w:bookmarkEnd w:id="2508"/>
      <w:bookmarkStart w:id="2509" w:name="_Toc9239906"/>
      <w:bookmarkEnd w:id="2509"/>
      <w:bookmarkStart w:id="2510" w:name="_Toc431200286"/>
      <w:bookmarkEnd w:id="2510"/>
      <w:bookmarkStart w:id="2511" w:name="_Toc430934415"/>
      <w:bookmarkEnd w:id="2511"/>
      <w:bookmarkStart w:id="2512" w:name="_Toc7965647"/>
      <w:bookmarkEnd w:id="2512"/>
      <w:bookmarkStart w:id="2513" w:name="_Toc431196662"/>
      <w:bookmarkEnd w:id="2513"/>
      <w:bookmarkStart w:id="2514" w:name="_Toc7447132"/>
      <w:bookmarkEnd w:id="2514"/>
      <w:bookmarkStart w:id="2515" w:name="_Toc7444368"/>
      <w:bookmarkEnd w:id="2515"/>
      <w:bookmarkStart w:id="2516" w:name="_Toc432250582"/>
      <w:bookmarkEnd w:id="2516"/>
      <w:bookmarkStart w:id="2517" w:name="_Toc431202422"/>
      <w:bookmarkEnd w:id="2517"/>
      <w:bookmarkStart w:id="2518" w:name="_Toc432181556"/>
      <w:bookmarkEnd w:id="2518"/>
      <w:bookmarkStart w:id="2519" w:name="_Toc431196355"/>
      <w:bookmarkEnd w:id="2519"/>
      <w:bookmarkStart w:id="2520" w:name="_Toc7961240"/>
      <w:bookmarkEnd w:id="2520"/>
      <w:bookmarkStart w:id="2521" w:name="_Toc430942387"/>
      <w:bookmarkEnd w:id="2521"/>
      <w:bookmarkStart w:id="2522" w:name="_Toc430954322"/>
      <w:bookmarkEnd w:id="2522"/>
      <w:bookmarkStart w:id="2523" w:name="_Toc431199981"/>
      <w:bookmarkEnd w:id="2523"/>
      <w:bookmarkStart w:id="2524" w:name="_Toc9239611"/>
      <w:bookmarkEnd w:id="2524"/>
      <w:bookmarkStart w:id="2525" w:name="_Toc484077919"/>
      <w:bookmarkEnd w:id="2525"/>
      <w:bookmarkStart w:id="2526" w:name="_Toc487208027"/>
      <w:bookmarkEnd w:id="2526"/>
      <w:bookmarkStart w:id="2527" w:name="_Toc7444082"/>
      <w:bookmarkEnd w:id="2527"/>
      <w:bookmarkStart w:id="2528" w:name="_Toc431201812"/>
      <w:bookmarkEnd w:id="2528"/>
      <w:bookmarkStart w:id="2529" w:name="_Toc428452051"/>
      <w:bookmarkEnd w:id="2529"/>
      <w:bookmarkStart w:id="2530" w:name="_Toc431201201"/>
      <w:bookmarkEnd w:id="2530"/>
      <w:bookmarkStart w:id="2531" w:name="_Toc7437600"/>
      <w:bookmarkEnd w:id="2531"/>
      <w:bookmarkStart w:id="2532" w:name="_Toc369100498"/>
      <w:bookmarkEnd w:id="2532"/>
      <w:bookmarkStart w:id="2533" w:name="_Toc431230920"/>
      <w:bookmarkEnd w:id="2533"/>
      <w:bookmarkStart w:id="2534" w:name="_Toc431374244"/>
      <w:bookmarkEnd w:id="2534"/>
      <w:bookmarkStart w:id="2535" w:name="_Toc432181849"/>
      <w:bookmarkEnd w:id="2535"/>
      <w:bookmarkStart w:id="2536" w:name="_Toc430942693"/>
      <w:bookmarkEnd w:id="2536"/>
      <w:bookmarkStart w:id="2537" w:name="_Toc430961613"/>
      <w:bookmarkEnd w:id="2537"/>
      <w:bookmarkStart w:id="2538" w:name="_Toc7446584"/>
      <w:bookmarkEnd w:id="2538"/>
      <w:bookmarkStart w:id="2539" w:name="_Toc7443794"/>
      <w:bookmarkEnd w:id="2539"/>
      <w:bookmarkStart w:id="2540" w:name="_Toc425259438"/>
      <w:bookmarkEnd w:id="2540"/>
      <w:bookmarkStart w:id="2541" w:name="_Toc429569543"/>
      <w:bookmarkEnd w:id="2541"/>
      <w:bookmarkStart w:id="2542" w:name="_Toc430188569"/>
      <w:bookmarkEnd w:id="2542"/>
      <w:bookmarkStart w:id="2543" w:name="_Toc7422195"/>
      <w:bookmarkEnd w:id="2543"/>
      <w:bookmarkStart w:id="2544" w:name="_Toc431399099"/>
      <w:bookmarkEnd w:id="2544"/>
      <w:bookmarkStart w:id="2545" w:name="_Toc427840721"/>
      <w:bookmarkEnd w:id="2545"/>
      <w:bookmarkStart w:id="2546" w:name="_Toc430964006"/>
      <w:bookmarkEnd w:id="2546"/>
      <w:bookmarkStart w:id="2547" w:name="_Toc430954628"/>
      <w:bookmarkEnd w:id="2547"/>
      <w:bookmarkStart w:id="2548" w:name="_Toc9240201"/>
      <w:bookmarkEnd w:id="2548"/>
      <w:bookmarkStart w:id="2549" w:name="_Toc9240496"/>
      <w:bookmarkEnd w:id="2549"/>
      <w:bookmarkStart w:id="2550" w:name="_Toc430944575"/>
      <w:bookmarkEnd w:id="2550"/>
      <w:bookmarkStart w:id="2551" w:name="_Toc429310829"/>
      <w:bookmarkEnd w:id="2551"/>
      <w:bookmarkStart w:id="2552" w:name="_Toc369100203"/>
      <w:bookmarkEnd w:id="2552"/>
      <w:bookmarkStart w:id="2553" w:name="_Toc430945187"/>
      <w:bookmarkEnd w:id="2553"/>
      <w:bookmarkStart w:id="2554" w:name="_Toc432250875"/>
      <w:bookmarkEnd w:id="2554"/>
      <w:bookmarkStart w:id="2555" w:name="_Toc430934109"/>
      <w:bookmarkEnd w:id="2555"/>
      <w:bookmarkStart w:id="2556" w:name="_Toc425770319"/>
      <w:bookmarkEnd w:id="2556"/>
      <w:bookmarkStart w:id="2557" w:name="_Toc446670520"/>
      <w:bookmarkEnd w:id="2557"/>
      <w:bookmarkStart w:id="2558" w:name="_Toc429559829"/>
      <w:bookmarkEnd w:id="2558"/>
      <w:bookmarkStart w:id="2559" w:name="_Toc7961516"/>
      <w:bookmarkEnd w:id="2559"/>
      <w:bookmarkStart w:id="2560" w:name="_Toc430964820"/>
      <w:bookmarkEnd w:id="2560"/>
      <w:bookmarkStart w:id="2561" w:name="_Toc7447403"/>
      <w:bookmarkEnd w:id="2561"/>
      <w:bookmarkStart w:id="2562" w:name="_Toc431202727"/>
      <w:bookmarkEnd w:id="2562"/>
      <w:bookmarkStart w:id="2563" w:name="_Toc430188879"/>
      <w:bookmarkEnd w:id="2563"/>
      <w:bookmarkStart w:id="2564" w:name="_Toc430944881"/>
      <w:bookmarkEnd w:id="2564"/>
      <w:bookmarkStart w:id="2565" w:name="_Toc430961307"/>
      <w:bookmarkEnd w:id="2565"/>
      <w:bookmarkStart w:id="2566" w:name="_Toc431200896"/>
      <w:bookmarkEnd w:id="2566"/>
      <w:bookmarkStart w:id="2567" w:name="_Toc431202117"/>
      <w:bookmarkEnd w:id="2567"/>
      <w:bookmarkStart w:id="2568" w:name="_Toc7965924"/>
      <w:bookmarkEnd w:id="2568"/>
      <w:bookmarkStart w:id="2569" w:name="_Toc431200591"/>
      <w:bookmarkEnd w:id="2569"/>
      <w:bookmarkStart w:id="2570" w:name="_Toc7446036"/>
      <w:bookmarkEnd w:id="2570"/>
      <w:bookmarkStart w:id="2571" w:name="_Toc432250286"/>
      <w:bookmarkEnd w:id="2571"/>
      <w:bookmarkStart w:id="2572" w:name="_Toc425838083"/>
      <w:bookmarkEnd w:id="2572"/>
      <w:bookmarkStart w:id="2573" w:name="_Toc430962928"/>
      <w:bookmarkEnd w:id="2573"/>
      <w:bookmarkStart w:id="2574" w:name="_Toc9239316"/>
      <w:bookmarkEnd w:id="2574"/>
      <w:bookmarkStart w:id="2575" w:name="_Toc431230625"/>
      <w:bookmarkEnd w:id="2575"/>
      <w:bookmarkStart w:id="2576" w:name="_Toc369104338"/>
      <w:bookmarkEnd w:id="2576"/>
      <w:bookmarkStart w:id="2577" w:name="_Toc431279762"/>
      <w:bookmarkEnd w:id="2577"/>
      <w:bookmarkStart w:id="2578" w:name="_Toc430943024"/>
      <w:bookmarkEnd w:id="2578"/>
      <w:bookmarkStart w:id="2579" w:name="_Toc7446858"/>
      <w:bookmarkEnd w:id="2579"/>
      <w:bookmarkStart w:id="2580" w:name="_Toc484072464"/>
      <w:bookmarkEnd w:id="2580"/>
      <w:bookmarkStart w:id="2581" w:name="_Toc430945493"/>
      <w:bookmarkEnd w:id="2581"/>
      <w:bookmarkStart w:id="2582" w:name="_Toc7430299"/>
      <w:bookmarkEnd w:id="2582"/>
      <w:bookmarkStart w:id="2583" w:name="_Toc430933803"/>
      <w:bookmarkEnd w:id="2583"/>
      <w:bookmarkStart w:id="2584" w:name="_Toc431199674"/>
      <w:bookmarkEnd w:id="2584"/>
      <w:bookmarkStart w:id="2585" w:name="_Toc7446310"/>
      <w:bookmarkEnd w:id="2585"/>
      <w:bookmarkStart w:id="2586" w:name="_Toc431201507"/>
      <w:bookmarkEnd w:id="2586"/>
    </w:p>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2587" w:name="_Toc1796324255"/>
      <w:bookmarkStart w:id="2588" w:name="_Toc14660"/>
      <w:r>
        <w:rPr>
          <w:rFonts w:hint="default" w:ascii="Times New Roman" w:hAnsi="Times New Roman" w:cs="Times New Roman"/>
          <w:sz w:val="36"/>
          <w:szCs w:val="36"/>
        </w:rPr>
        <w:t xml:space="preserve">Description of </w:t>
      </w:r>
      <w:r>
        <w:rPr>
          <w:rFonts w:hint="eastAsia" w:ascii="Times New Roman" w:hAnsi="Times New Roman" w:cs="Times New Roman"/>
          <w:sz w:val="36"/>
          <w:szCs w:val="36"/>
          <w:lang w:val="en-US" w:eastAsia="zh-CN"/>
        </w:rPr>
        <w:t>A</w:t>
      </w:r>
      <w:r>
        <w:rPr>
          <w:rFonts w:hint="default" w:ascii="Times New Roman" w:hAnsi="Times New Roman" w:cs="Times New Roman"/>
          <w:sz w:val="36"/>
          <w:szCs w:val="36"/>
        </w:rPr>
        <w:t xml:space="preserve">larms and </w:t>
      </w:r>
      <w:r>
        <w:rPr>
          <w:rFonts w:hint="eastAsia" w:ascii="Times New Roman" w:hAnsi="Times New Roman" w:cs="Times New Roman"/>
          <w:sz w:val="36"/>
          <w:szCs w:val="36"/>
          <w:lang w:val="en-US" w:eastAsia="zh-CN"/>
        </w:rPr>
        <w:t>E</w:t>
      </w:r>
      <w:r>
        <w:rPr>
          <w:rFonts w:hint="default" w:ascii="Times New Roman" w:hAnsi="Times New Roman" w:cs="Times New Roman"/>
          <w:sz w:val="36"/>
          <w:szCs w:val="36"/>
        </w:rPr>
        <w:t>vents</w:t>
      </w:r>
      <w:bookmarkEnd w:id="2587"/>
      <w:bookmarkEnd w:id="2588"/>
    </w:p>
    <w:p>
      <w:pPr>
        <w:rPr>
          <w:rFonts w:hint="default" w:ascii="Times New Roman" w:hAnsi="Times New Roman" w:cs="Times New Roman"/>
          <w:sz w:val="24"/>
          <w:szCs w:val="24"/>
        </w:rPr>
      </w:pPr>
      <w:r>
        <w:rPr>
          <w:rFonts w:hint="default" w:ascii="Times New Roman" w:hAnsi="Times New Roman" w:cs="Times New Roman"/>
          <w:sz w:val="24"/>
          <w:szCs w:val="24"/>
        </w:rPr>
        <w:t>If you enable alarm reporting, it will trigger an alarm event when the system makes an error or performs some important action. Alarm information will be saved in the buffer; You can run commands such as show syslog to display this. All alerts can be sent to specific service providers. Alarm includes fault alarm and recovery alarm. The fault alert will not go away until the fault is fixed and the alarm cleared. Events include runtime environment and security events, which are notifications that are generated and notified to administrators under normal circumstances. The difference between an event and an alert is that an event is generated under normal conditions, while an alert is generated under abnormal conditions. The "Show Alarm Event Information" command is used to display the description, level, type, and category of all alarms and events.</w:t>
      </w:r>
    </w:p>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2589" w:name="_Toc2075458825"/>
      <w:bookmarkStart w:id="2590" w:name="_Toc11631"/>
      <w:r>
        <w:rPr>
          <w:rFonts w:hint="default" w:ascii="Times New Roman" w:hAnsi="Times New Roman" w:cs="Times New Roman"/>
          <w:sz w:val="36"/>
          <w:szCs w:val="36"/>
        </w:rPr>
        <w:t xml:space="preserve">Alarm </w:t>
      </w:r>
      <w:r>
        <w:rPr>
          <w:rFonts w:hint="eastAsia" w:ascii="Times New Roman" w:hAnsi="Times New Roman" w:cs="Times New Roman"/>
          <w:sz w:val="36"/>
          <w:szCs w:val="36"/>
          <w:lang w:val="en-US" w:eastAsia="zh-CN"/>
        </w:rPr>
        <w:t>M</w:t>
      </w:r>
      <w:r>
        <w:rPr>
          <w:rFonts w:hint="default" w:ascii="Times New Roman" w:hAnsi="Times New Roman" w:cs="Times New Roman"/>
          <w:sz w:val="36"/>
          <w:szCs w:val="36"/>
        </w:rPr>
        <w:t>anagement</w:t>
      </w:r>
      <w:bookmarkEnd w:id="2589"/>
      <w:bookmarkEnd w:id="2590"/>
    </w:p>
    <w:p>
      <w:pPr>
        <w:rPr>
          <w:rFonts w:hint="default" w:ascii="Times New Roman" w:hAnsi="Times New Roman" w:cs="Times New Roman"/>
          <w:sz w:val="24"/>
          <w:szCs w:val="24"/>
        </w:rPr>
      </w:pPr>
      <w:r>
        <w:rPr>
          <w:rFonts w:hint="default" w:ascii="Times New Roman" w:hAnsi="Times New Roman" w:cs="Times New Roman"/>
          <w:sz w:val="24"/>
          <w:szCs w:val="24"/>
        </w:rPr>
        <w:t>Alert severity levels include major, major, minor, and warning. The corresponding levels in the system logs are Alert, Critical, critical, and Warning. Alarm types include equipment alarm, communication alarm and disposal alarm.</w:t>
      </w:r>
    </w:p>
    <w:p>
      <w:pPr>
        <w:numPr>
          <w:ilvl w:val="0"/>
          <w:numId w:val="37"/>
        </w:numPr>
        <w:rPr>
          <w:rFonts w:hint="default" w:ascii="Times New Roman" w:hAnsi="Times New Roman" w:cs="Times New Roman"/>
          <w:sz w:val="24"/>
          <w:szCs w:val="24"/>
        </w:rPr>
      </w:pPr>
      <w:r>
        <w:rPr>
          <w:rFonts w:hint="default" w:ascii="Times New Roman" w:hAnsi="Times New Roman" w:cs="Times New Roman"/>
          <w:sz w:val="24"/>
          <w:szCs w:val="24"/>
        </w:rPr>
        <w:t>Device alerts include low temperature, high temperature, CPU usage, memory usage, fans, PON, optical power, and more.</w:t>
      </w:r>
    </w:p>
    <w:p>
      <w:pPr>
        <w:numPr>
          <w:ilvl w:val="0"/>
          <w:numId w:val="37"/>
        </w:numPr>
        <w:rPr>
          <w:rFonts w:hint="default" w:ascii="Times New Roman" w:hAnsi="Times New Roman" w:cs="Times New Roman"/>
          <w:sz w:val="24"/>
          <w:szCs w:val="24"/>
        </w:rPr>
      </w:pPr>
      <w:r>
        <w:rPr>
          <w:rFonts w:hint="default" w:ascii="Times New Roman" w:hAnsi="Times New Roman" w:cs="Times New Roman"/>
          <w:sz w:val="24"/>
          <w:szCs w:val="24"/>
        </w:rPr>
        <w:t>Communications alarms include port on/down, loopback, PON deregistration, PON registration failure, PON-LOS, ONU deregistration, illegal ONU registration, ONU authorization failure, ONU MAC merge, ONU LOID merge, ONU-link-LOS, ONU dying alarm, ONU link failure, and ONU-link events, ONU extended OAM notifications, etc.</w:t>
      </w:r>
    </w:p>
    <w:p>
      <w:pPr>
        <w:numPr>
          <w:ilvl w:val="0"/>
          <w:numId w:val="37"/>
        </w:numPr>
        <w:rPr>
          <w:rFonts w:hint="default" w:ascii="Times New Roman" w:hAnsi="Times New Roman" w:cs="Times New Roman"/>
          <w:sz w:val="24"/>
          <w:szCs w:val="24"/>
        </w:rPr>
      </w:pPr>
      <w:r>
        <w:rPr>
          <w:rFonts w:hint="default" w:ascii="Times New Roman" w:hAnsi="Times New Roman" w:cs="Times New Roman"/>
          <w:sz w:val="24"/>
          <w:szCs w:val="24"/>
        </w:rPr>
        <w:t>Clearing an alarm includes upgrade failure, configuration file upload failure, and configuration file download failure.</w:t>
      </w: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591" w:name="_Toc222527520"/>
      <w:bookmarkStart w:id="2592" w:name="_Toc7528"/>
      <w:r>
        <w:rPr>
          <w:rFonts w:hint="default" w:ascii="Times New Roman" w:hAnsi="Times New Roman" w:cs="Times New Roman"/>
          <w:sz w:val="32"/>
          <w:szCs w:val="32"/>
        </w:rPr>
        <w:t xml:space="preserve">System </w:t>
      </w:r>
      <w:r>
        <w:rPr>
          <w:rFonts w:hint="eastAsia" w:cs="Times New Roman"/>
          <w:sz w:val="32"/>
          <w:szCs w:val="32"/>
          <w:lang w:val="en-US" w:eastAsia="zh-CN"/>
        </w:rPr>
        <w:t>A</w:t>
      </w:r>
      <w:r>
        <w:rPr>
          <w:rFonts w:hint="default" w:ascii="Times New Roman" w:hAnsi="Times New Roman" w:cs="Times New Roman"/>
          <w:sz w:val="32"/>
          <w:szCs w:val="32"/>
        </w:rPr>
        <w:t>larm</w:t>
      </w:r>
      <w:bookmarkEnd w:id="2591"/>
      <w:bookmarkEnd w:id="2592"/>
    </w:p>
    <w:p>
      <w:pPr>
        <w:rPr>
          <w:rFonts w:hint="default" w:ascii="Times New Roman" w:hAnsi="Times New Roman" w:cs="Times New Roman"/>
          <w:sz w:val="24"/>
          <w:szCs w:val="24"/>
        </w:rPr>
      </w:pPr>
      <w:r>
        <w:rPr>
          <w:rFonts w:hint="default" w:ascii="Times New Roman" w:hAnsi="Times New Roman" w:cs="Times New Roman"/>
          <w:sz w:val="24"/>
          <w:szCs w:val="24"/>
        </w:rPr>
        <w:t>System alerts show the performance and security of the system. The following table shows a list of system alerts.</w:t>
      </w:r>
    </w:p>
    <w:tbl>
      <w:tblPr>
        <w:tblStyle w:val="3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21"/>
        <w:gridCol w:w="3900"/>
        <w:gridCol w:w="1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1"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System alarm</w:t>
            </w:r>
          </w:p>
        </w:tc>
        <w:tc>
          <w:tcPr>
            <w:tcW w:w="3900"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Reason</w:t>
            </w:r>
          </w:p>
        </w:tc>
        <w:tc>
          <w:tcPr>
            <w:tcW w:w="1843"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Default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temp-high</w:t>
            </w:r>
          </w:p>
        </w:tc>
        <w:tc>
          <w:tcPr>
            <w:tcW w:w="3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 xml:space="preserve">The device temperature is higher than the threshold </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disable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temp-low</w:t>
            </w:r>
          </w:p>
        </w:tc>
        <w:tc>
          <w:tcPr>
            <w:tcW w:w="3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The device temperature is lower than the threshold</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disable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cpu-usage-high</w:t>
            </w:r>
          </w:p>
        </w:tc>
        <w:tc>
          <w:tcPr>
            <w:tcW w:w="3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The CPU usage exceeds the threshold</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disable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mem-usage-high</w:t>
            </w:r>
          </w:p>
        </w:tc>
        <w:tc>
          <w:tcPr>
            <w:tcW w:w="3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The memory usage exceeds the threshold</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disable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fan</w:t>
            </w:r>
          </w:p>
        </w:tc>
        <w:tc>
          <w:tcPr>
            <w:tcW w:w="3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Fan switch</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disable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download-file-failed</w:t>
            </w:r>
          </w:p>
        </w:tc>
        <w:tc>
          <w:tcPr>
            <w:tcW w:w="3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Failed to download file</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upload-file-failed</w:t>
            </w:r>
          </w:p>
        </w:tc>
        <w:tc>
          <w:tcPr>
            <w:tcW w:w="3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Failed to upload file</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upgrade-file-failed</w:t>
            </w:r>
          </w:p>
        </w:tc>
        <w:tc>
          <w:tcPr>
            <w:tcW w:w="3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Failed to upgrade firmware</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port-updown</w:t>
            </w:r>
          </w:p>
        </w:tc>
        <w:tc>
          <w:tcPr>
            <w:tcW w:w="3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Port opening and closing</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port-loopback</w:t>
            </w:r>
          </w:p>
        </w:tc>
        <w:tc>
          <w:tcPr>
            <w:tcW w:w="3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Port loop</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disable</w:t>
            </w:r>
          </w:p>
        </w:tc>
      </w:tr>
    </w:tbl>
    <w:p>
      <w:pPr>
        <w:widowControl/>
        <w:snapToGrid w:val="0"/>
        <w:spacing w:before="80" w:after="80" w:line="300" w:lineRule="auto"/>
        <w:ind w:firstLine="420"/>
        <w:rPr>
          <w:rFonts w:hint="default" w:ascii="Times New Roman" w:hAnsi="Times New Roman" w:cs="Times New Roman"/>
          <w:sz w:val="24"/>
          <w:szCs w:val="24"/>
        </w:rPr>
      </w:pP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203"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Command</w:t>
            </w:r>
          </w:p>
        </w:tc>
        <w:tc>
          <w:tcPr>
            <w:tcW w:w="3020"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Step 2</w:t>
            </w:r>
            <w:r>
              <w:rPr>
                <w:rFonts w:hint="default" w:ascii="Times New Roman" w:hAnsi="Times New Roman" w:cs="Times New Roman"/>
                <w:b/>
                <w:bCs/>
                <w:kern w:val="0"/>
                <w:sz w:val="24"/>
                <w:szCs w:val="24"/>
                <w:lang w:val="en-US" w:eastAsia="zh-CN"/>
              </w:rPr>
              <w:t>a</w:t>
            </w:r>
          </w:p>
        </w:tc>
        <w:tc>
          <w:tcPr>
            <w:tcW w:w="4203" w:type="dxa"/>
            <w:tcBorders>
              <w:top w:val="single" w:color="auto" w:sz="4" w:space="0"/>
              <w:left w:val="nil"/>
              <w:bottom w:val="single" w:color="auto" w:sz="4" w:space="0"/>
              <w:right w:val="single" w:color="auto" w:sz="4" w:space="0"/>
            </w:tcBorders>
            <w:vAlign w:val="top"/>
          </w:tcPr>
          <w:p>
            <w:pPr>
              <w:keepNext w:val="0"/>
              <w:keepLines w:val="0"/>
              <w:suppressLineNumbers w:val="0"/>
              <w:spacing w:before="0" w:beforeAutospacing="0" w:after="0" w:afterAutospacing="0"/>
              <w:ind w:left="0" w:leftChars="0" w:right="0" w:rightChars="0"/>
              <w:jc w:val="left"/>
              <w:rPr>
                <w:rFonts w:hint="default" w:ascii="Times New Roman" w:hAnsi="Times New Roman" w:eastAsia="宋体" w:cs="Times New Roman"/>
                <w:b/>
                <w:bCs/>
                <w:kern w:val="0"/>
                <w:sz w:val="24"/>
                <w:szCs w:val="24"/>
                <w:lang w:val="en-US" w:eastAsia="zh-CN" w:bidi="ar-SA"/>
              </w:rPr>
            </w:pPr>
            <w:r>
              <w:rPr>
                <w:rFonts w:hint="default" w:ascii="Times New Roman" w:hAnsi="Times New Roman" w:cs="Times New Roman"/>
                <w:b/>
                <w:bCs/>
                <w:kern w:val="0"/>
                <w:sz w:val="24"/>
                <w:szCs w:val="24"/>
              </w:rPr>
              <w:t xml:space="preserve">alarm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temp-high|temp-low| cpu-usage-high|mem-usage-high|</w:t>
            </w:r>
            <w:r>
              <w:rPr>
                <w:rFonts w:hint="default" w:ascii="Times New Roman" w:hAnsi="Times New Roman" w:cs="Times New Roman"/>
                <w:b w:val="0"/>
                <w:bCs w:val="0"/>
                <w:kern w:val="0"/>
                <w:sz w:val="24"/>
                <w:szCs w:val="24"/>
                <w:lang w:val="en-US" w:eastAsia="zh-CN"/>
              </w:rPr>
              <w:t>....&gt;</w:t>
            </w:r>
            <w:r>
              <w:rPr>
                <w:rFonts w:hint="default" w:ascii="Times New Roman" w:hAnsi="Times New Roman" w:cs="Times New Roman"/>
                <w:b/>
                <w:bCs/>
                <w:kern w:val="0"/>
                <w:sz w:val="24"/>
                <w:szCs w:val="24"/>
              </w:rPr>
              <w:t xml:space="preserve">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i w:val="0"/>
                <w:iCs/>
                <w:kern w:val="0"/>
                <w:sz w:val="24"/>
                <w:szCs w:val="24"/>
                <w:lang w:val="en-US" w:eastAsia="zh-CN"/>
              </w:rPr>
              <w:t>all</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print</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record</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remote</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trap&gt; enable</w:t>
            </w:r>
          </w:p>
        </w:tc>
        <w:tc>
          <w:tcPr>
            <w:tcW w:w="3020" w:type="dxa"/>
            <w:tcBorders>
              <w:top w:val="single" w:color="auto" w:sz="4" w:space="0"/>
              <w:left w:val="single" w:color="auto" w:sz="4" w:space="0"/>
              <w:bottom w:val="single" w:color="auto" w:sz="4" w:space="0"/>
              <w:right w:val="nil"/>
            </w:tcBorders>
            <w:vAlign w:val="top"/>
          </w:tcPr>
          <w:p>
            <w:pPr>
              <w:keepNext w:val="0"/>
              <w:keepLines w:val="0"/>
              <w:suppressLineNumbers w:val="0"/>
              <w:spacing w:before="0" w:beforeAutospacing="0" w:after="0" w:afterAutospacing="0"/>
              <w:ind w:left="0" w:leftChars="0" w:right="0" w:rightChars="0"/>
              <w:jc w:val="left"/>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szCs w:val="24"/>
              </w:rPr>
              <w:t>Enable system alarm reporting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Step 2</w:t>
            </w:r>
            <w:r>
              <w:rPr>
                <w:rFonts w:hint="default" w:ascii="Times New Roman" w:hAnsi="Times New Roman" w:cs="Times New Roman"/>
                <w:b/>
                <w:bCs/>
                <w:kern w:val="0"/>
                <w:sz w:val="24"/>
                <w:szCs w:val="24"/>
                <w:lang w:val="en-US" w:eastAsia="zh-CN"/>
              </w:rPr>
              <w:t>b</w:t>
            </w:r>
          </w:p>
        </w:tc>
        <w:tc>
          <w:tcPr>
            <w:tcW w:w="4203"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jc w:val="left"/>
              <w:rPr>
                <w:rFonts w:hint="default" w:ascii="Times New Roman" w:hAnsi="Times New Roman" w:cs="Times New Roman"/>
                <w:b/>
                <w:bCs/>
                <w:kern w:val="0"/>
                <w:sz w:val="24"/>
                <w:szCs w:val="24"/>
                <w:lang w:val="en-US"/>
              </w:rPr>
            </w:pPr>
            <w:r>
              <w:rPr>
                <w:rFonts w:hint="default" w:ascii="Times New Roman" w:hAnsi="Times New Roman" w:cs="Times New Roman"/>
                <w:b/>
                <w:bCs/>
                <w:kern w:val="0"/>
                <w:sz w:val="24"/>
                <w:szCs w:val="24"/>
              </w:rPr>
              <w:t xml:space="preserve">alarm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temp-high|temp-low| cpu-usage-high|mem-usage-high|</w:t>
            </w:r>
            <w:r>
              <w:rPr>
                <w:rFonts w:hint="default" w:ascii="Times New Roman" w:hAnsi="Times New Roman" w:cs="Times New Roman"/>
                <w:b w:val="0"/>
                <w:bCs w:val="0"/>
                <w:kern w:val="0"/>
                <w:sz w:val="24"/>
                <w:szCs w:val="24"/>
                <w:lang w:val="en-US" w:eastAsia="zh-CN"/>
              </w:rPr>
              <w:t>....&gt;</w:t>
            </w:r>
            <w:r>
              <w:rPr>
                <w:rFonts w:hint="default" w:ascii="Times New Roman" w:hAnsi="Times New Roman" w:cs="Times New Roman"/>
                <w:b/>
                <w:bCs/>
                <w:kern w:val="0"/>
                <w:sz w:val="24"/>
                <w:szCs w:val="24"/>
              </w:rPr>
              <w:t xml:space="preserve">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i w:val="0"/>
                <w:iCs/>
                <w:kern w:val="0"/>
                <w:sz w:val="24"/>
                <w:szCs w:val="24"/>
                <w:lang w:val="en-US" w:eastAsia="zh-CN"/>
              </w:rPr>
              <w:t>all</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print</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record</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remote</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trap&gt; disable</w:t>
            </w:r>
          </w:p>
        </w:tc>
        <w:tc>
          <w:tcPr>
            <w:tcW w:w="3020" w:type="dxa"/>
            <w:tcBorders>
              <w:top w:val="single" w:color="auto" w:sz="4" w:space="0"/>
              <w:left w:val="single" w:color="auto" w:sz="4" w:space="0"/>
              <w:bottom w:val="single" w:color="auto" w:sz="4" w:space="0"/>
              <w:righ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lang w:val="en-US" w:eastAsia="zh-CN"/>
              </w:rPr>
              <w:t>dis</w:t>
            </w:r>
            <w:r>
              <w:rPr>
                <w:rFonts w:hint="default" w:ascii="Times New Roman" w:hAnsi="Times New Roman" w:cs="Times New Roman"/>
                <w:sz w:val="24"/>
                <w:szCs w:val="24"/>
              </w:rPr>
              <w:t>able system alarm reporting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03"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alarm configuration</w:t>
            </w:r>
          </w:p>
        </w:tc>
        <w:tc>
          <w:tcPr>
            <w:tcW w:w="3020" w:type="dxa"/>
            <w:tcBorders>
              <w:top w:val="single" w:color="auto" w:sz="4" w:space="0"/>
              <w:left w:val="single" w:color="auto" w:sz="4" w:space="0"/>
              <w:bottom w:val="single" w:color="auto" w:sz="4" w:space="0"/>
              <w:righ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Displays system alarm configuration</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593" w:name="_Toc1569562395"/>
      <w:bookmarkStart w:id="2594" w:name="_Toc30381"/>
      <w:r>
        <w:rPr>
          <w:rFonts w:hint="default" w:ascii="Times New Roman" w:hAnsi="Times New Roman" w:cs="Times New Roman"/>
          <w:sz w:val="32"/>
          <w:szCs w:val="32"/>
        </w:rPr>
        <w:t xml:space="preserve">PON </w:t>
      </w:r>
      <w:r>
        <w:rPr>
          <w:rFonts w:hint="eastAsia" w:cs="Times New Roman"/>
          <w:sz w:val="32"/>
          <w:szCs w:val="32"/>
          <w:lang w:val="en-US" w:eastAsia="zh-CN"/>
        </w:rPr>
        <w:t>A</w:t>
      </w:r>
      <w:r>
        <w:rPr>
          <w:rFonts w:hint="default" w:ascii="Times New Roman" w:hAnsi="Times New Roman" w:cs="Times New Roman"/>
          <w:sz w:val="32"/>
          <w:szCs w:val="32"/>
        </w:rPr>
        <w:t>larm</w:t>
      </w:r>
      <w:bookmarkEnd w:id="2593"/>
      <w:bookmarkEnd w:id="2594"/>
    </w:p>
    <w:p>
      <w:pPr>
        <w:rPr>
          <w:rFonts w:hint="default" w:ascii="Times New Roman" w:hAnsi="Times New Roman" w:cs="Times New Roman"/>
          <w:sz w:val="24"/>
          <w:szCs w:val="24"/>
        </w:rPr>
      </w:pPr>
      <w:r>
        <w:rPr>
          <w:rFonts w:hint="default" w:ascii="Times New Roman" w:hAnsi="Times New Roman" w:cs="Times New Roman"/>
          <w:sz w:val="24"/>
          <w:szCs w:val="24"/>
        </w:rPr>
        <w:t>By monitoring PON alarms, you can eliminate problems caused by PON ports or optical fibers and ensure that the PON works properly. The following table shows a list of PON alerts.</w:t>
      </w:r>
    </w:p>
    <w:tbl>
      <w:tblPr>
        <w:tblStyle w:val="3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36"/>
        <w:gridCol w:w="4185"/>
        <w:gridCol w:w="1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36"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PON alarm</w:t>
            </w:r>
          </w:p>
        </w:tc>
        <w:tc>
          <w:tcPr>
            <w:tcW w:w="4185"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Reason</w:t>
            </w:r>
          </w:p>
        </w:tc>
        <w:tc>
          <w:tcPr>
            <w:tcW w:w="1843"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Default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3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pon-txpower-high</w:t>
            </w:r>
          </w:p>
        </w:tc>
        <w:tc>
          <w:tcPr>
            <w:tcW w:w="41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1" w:right="0"/>
              <w:jc w:val="center"/>
              <w:rPr>
                <w:rFonts w:hint="default" w:ascii="Times New Roman" w:hAnsi="Times New Roman" w:cs="Times New Roman"/>
                <w:sz w:val="24"/>
                <w:szCs w:val="24"/>
              </w:rPr>
            </w:pPr>
            <w:r>
              <w:rPr>
                <w:rFonts w:hint="default" w:ascii="Times New Roman" w:hAnsi="Times New Roman" w:cs="Times New Roman"/>
                <w:sz w:val="24"/>
                <w:szCs w:val="24"/>
              </w:rPr>
              <w:t>The send power of the PON port exceeds the threshold</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3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pon-txpower-low</w:t>
            </w:r>
          </w:p>
        </w:tc>
        <w:tc>
          <w:tcPr>
            <w:tcW w:w="41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1" w:right="0"/>
              <w:jc w:val="center"/>
              <w:rPr>
                <w:rFonts w:hint="default" w:ascii="Times New Roman" w:hAnsi="Times New Roman" w:cs="Times New Roman"/>
                <w:sz w:val="24"/>
                <w:szCs w:val="24"/>
              </w:rPr>
            </w:pPr>
            <w:r>
              <w:rPr>
                <w:rFonts w:hint="default" w:ascii="Times New Roman" w:hAnsi="Times New Roman" w:cs="Times New Roman"/>
                <w:sz w:val="24"/>
                <w:szCs w:val="24"/>
              </w:rPr>
              <w:t>The sending power of the PON port is lower than the threshold</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3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pon-txbias-high</w:t>
            </w:r>
          </w:p>
        </w:tc>
        <w:tc>
          <w:tcPr>
            <w:tcW w:w="41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1" w:right="0"/>
              <w:jc w:val="center"/>
              <w:rPr>
                <w:rFonts w:hint="default" w:ascii="Times New Roman" w:hAnsi="Times New Roman" w:cs="Times New Roman"/>
                <w:sz w:val="24"/>
                <w:szCs w:val="24"/>
              </w:rPr>
            </w:pPr>
            <w:r>
              <w:rPr>
                <w:rFonts w:hint="default" w:ascii="Times New Roman" w:hAnsi="Times New Roman" w:cs="Times New Roman"/>
                <w:sz w:val="24"/>
                <w:szCs w:val="24"/>
              </w:rPr>
              <w:t>The PON port bias current is higher than the threshold</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3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pon-txbias-low</w:t>
            </w:r>
          </w:p>
        </w:tc>
        <w:tc>
          <w:tcPr>
            <w:tcW w:w="41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1" w:right="0"/>
              <w:jc w:val="center"/>
              <w:rPr>
                <w:rFonts w:hint="default" w:ascii="Times New Roman" w:hAnsi="Times New Roman" w:cs="Times New Roman"/>
                <w:sz w:val="24"/>
                <w:szCs w:val="24"/>
              </w:rPr>
            </w:pPr>
            <w:r>
              <w:rPr>
                <w:rFonts w:hint="default" w:ascii="Times New Roman" w:hAnsi="Times New Roman" w:cs="Times New Roman"/>
                <w:sz w:val="24"/>
                <w:szCs w:val="24"/>
              </w:rPr>
              <w:t>The bias current of the PON port is lower than the threshold</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3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pon-vcc-high</w:t>
            </w:r>
          </w:p>
        </w:tc>
        <w:tc>
          <w:tcPr>
            <w:tcW w:w="41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1" w:right="0"/>
              <w:jc w:val="center"/>
              <w:rPr>
                <w:rFonts w:hint="default" w:ascii="Times New Roman" w:hAnsi="Times New Roman" w:cs="Times New Roman"/>
                <w:sz w:val="24"/>
                <w:szCs w:val="24"/>
              </w:rPr>
            </w:pPr>
            <w:r>
              <w:rPr>
                <w:rFonts w:hint="default" w:ascii="Times New Roman" w:hAnsi="Times New Roman" w:cs="Times New Roman"/>
                <w:sz w:val="24"/>
                <w:szCs w:val="24"/>
              </w:rPr>
              <w:t>The PON port voltage is higher than the threshold</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3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pon-vcc-low</w:t>
            </w:r>
          </w:p>
        </w:tc>
        <w:tc>
          <w:tcPr>
            <w:tcW w:w="41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1" w:right="0"/>
              <w:jc w:val="center"/>
              <w:rPr>
                <w:rFonts w:hint="default" w:ascii="Times New Roman" w:hAnsi="Times New Roman" w:cs="Times New Roman"/>
                <w:sz w:val="24"/>
                <w:szCs w:val="24"/>
              </w:rPr>
            </w:pPr>
            <w:r>
              <w:rPr>
                <w:rFonts w:hint="default" w:ascii="Times New Roman" w:hAnsi="Times New Roman" w:cs="Times New Roman"/>
                <w:sz w:val="24"/>
                <w:szCs w:val="24"/>
              </w:rPr>
              <w:t>The PON port voltage is lower than the threshold</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3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pon-temp-high</w:t>
            </w:r>
          </w:p>
        </w:tc>
        <w:tc>
          <w:tcPr>
            <w:tcW w:w="41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1" w:right="0"/>
              <w:jc w:val="center"/>
              <w:rPr>
                <w:rFonts w:hint="default" w:ascii="Times New Roman" w:hAnsi="Times New Roman" w:cs="Times New Roman"/>
                <w:sz w:val="24"/>
                <w:szCs w:val="24"/>
              </w:rPr>
            </w:pPr>
            <w:r>
              <w:rPr>
                <w:rFonts w:hint="default" w:ascii="Times New Roman" w:hAnsi="Times New Roman" w:cs="Times New Roman"/>
                <w:sz w:val="24"/>
                <w:szCs w:val="24"/>
              </w:rPr>
              <w:t>The temperature of the PON port exceeds the threshold</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3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pon-temp-low</w:t>
            </w:r>
          </w:p>
        </w:tc>
        <w:tc>
          <w:tcPr>
            <w:tcW w:w="41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1" w:right="0"/>
              <w:jc w:val="center"/>
              <w:rPr>
                <w:rFonts w:hint="default" w:ascii="Times New Roman" w:hAnsi="Times New Roman" w:cs="Times New Roman"/>
                <w:sz w:val="24"/>
                <w:szCs w:val="24"/>
              </w:rPr>
            </w:pPr>
            <w:r>
              <w:rPr>
                <w:rFonts w:hint="default" w:ascii="Times New Roman" w:hAnsi="Times New Roman" w:cs="Times New Roman"/>
                <w:sz w:val="24"/>
                <w:szCs w:val="24"/>
              </w:rPr>
              <w:t>The PON port temperature is lower than the threshold</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3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pon-los</w:t>
            </w:r>
          </w:p>
        </w:tc>
        <w:tc>
          <w:tcPr>
            <w:tcW w:w="41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The optical fiber is not connected or the link is faulty</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3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deregister</w:t>
            </w:r>
          </w:p>
        </w:tc>
        <w:tc>
          <w:tcPr>
            <w:tcW w:w="41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leftChars="0" w:right="0"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PON cancellation</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disable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 w:hRule="atLeast"/>
        </w:trPr>
        <w:tc>
          <w:tcPr>
            <w:tcW w:w="233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register-failed</w:t>
            </w:r>
          </w:p>
        </w:tc>
        <w:tc>
          <w:tcPr>
            <w:tcW w:w="41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leftChars="0" w:right="0"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PON registration failed</w:t>
            </w:r>
          </w:p>
        </w:tc>
        <w:tc>
          <w:tcPr>
            <w:tcW w:w="18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enable</w:t>
            </w:r>
          </w:p>
        </w:tc>
      </w:tr>
    </w:tbl>
    <w:p>
      <w:pPr>
        <w:rPr>
          <w:rFonts w:hint="default" w:ascii="Times New Roman" w:hAnsi="Times New Roman" w:cs="Times New Roman"/>
          <w:sz w:val="24"/>
          <w:szCs w:val="24"/>
        </w:rPr>
      </w:pPr>
    </w:p>
    <w:p>
      <w:pPr>
        <w:rPr>
          <w:rFonts w:hint="default" w:ascii="Times New Roman" w:hAnsi="Times New Roman" w:cs="Times New Roman"/>
          <w:sz w:val="24"/>
          <w:szCs w:val="24"/>
        </w:rPr>
      </w:pPr>
      <w:r>
        <w:rPr>
          <w:rFonts w:hint="default" w:ascii="Times New Roman" w:hAnsi="Times New Roman" w:cs="Times New Roman"/>
          <w:sz w:val="24"/>
          <w:szCs w:val="24"/>
        </w:rPr>
        <w:t>Configure global PON alarms, as shown in the following table.</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p>
        </w:tc>
        <w:tc>
          <w:tcPr>
            <w:tcW w:w="4203"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Command</w:t>
            </w:r>
          </w:p>
        </w:tc>
        <w:tc>
          <w:tcPr>
            <w:tcW w:w="3020"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highlight w:val="none"/>
              </w:rPr>
              <w:t>Step 1</w:t>
            </w:r>
          </w:p>
        </w:tc>
        <w:tc>
          <w:tcPr>
            <w:tcW w:w="4203"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lang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2a</w:t>
            </w:r>
          </w:p>
        </w:tc>
        <w:tc>
          <w:tcPr>
            <w:tcW w:w="4203"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alarm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pon-register-failed|pon-deregister</w:t>
            </w:r>
            <w:r>
              <w:rPr>
                <w:rFonts w:hint="default" w:ascii="Times New Roman" w:hAnsi="Times New Roman" w:cs="Times New Roman"/>
                <w:b w:val="0"/>
                <w:bCs w:val="0"/>
                <w:kern w:val="0"/>
                <w:sz w:val="24"/>
                <w:szCs w:val="24"/>
                <w:lang w:val="en-US" w:eastAsia="zh-CN"/>
              </w:rPr>
              <w:t>&gt; &lt;</w:t>
            </w:r>
            <w:r>
              <w:rPr>
                <w:rFonts w:hint="default" w:ascii="Times New Roman" w:hAnsi="Times New Roman" w:cs="Times New Roman"/>
                <w:b w:val="0"/>
                <w:bCs w:val="0"/>
                <w:i w:val="0"/>
                <w:iCs/>
                <w:kern w:val="0"/>
                <w:sz w:val="24"/>
                <w:szCs w:val="24"/>
                <w:lang w:val="en-US" w:eastAsia="zh-CN"/>
              </w:rPr>
              <w:t>all</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print</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record</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remote</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 xml:space="preserve">trap&gt; </w:t>
            </w:r>
            <w:r>
              <w:rPr>
                <w:rFonts w:hint="default" w:ascii="Times New Roman" w:hAnsi="Times New Roman" w:cs="Times New Roman"/>
                <w:b w:val="0"/>
                <w:bCs w:val="0"/>
                <w:kern w:val="0"/>
                <w:sz w:val="24"/>
                <w:szCs w:val="24"/>
              </w:rPr>
              <w:t xml:space="preserve">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enable|disable</w:t>
            </w:r>
            <w:r>
              <w:rPr>
                <w:rFonts w:hint="default" w:ascii="Times New Roman" w:hAnsi="Times New Roman" w:cs="Times New Roman"/>
                <w:b w:val="0"/>
                <w:bCs w:val="0"/>
                <w:kern w:val="0"/>
                <w:sz w:val="24"/>
                <w:szCs w:val="24"/>
                <w:lang w:val="en-US" w:eastAsia="zh-CN"/>
              </w:rPr>
              <w:t>&gt;</w:t>
            </w:r>
          </w:p>
        </w:tc>
        <w:tc>
          <w:tcPr>
            <w:tcW w:w="3020" w:type="dxa"/>
            <w:tcBorders>
              <w:top w:val="single" w:color="auto" w:sz="4" w:space="0"/>
              <w:left w:val="single" w:color="auto" w:sz="4" w:space="0"/>
              <w:bottom w:val="single" w:color="auto" w:sz="4" w:space="0"/>
              <w:righ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Enable or disable PON alarm reporting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2a</w:t>
            </w:r>
          </w:p>
        </w:tc>
        <w:tc>
          <w:tcPr>
            <w:tcW w:w="4203"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lang w:val="en-US" w:eastAsia="zh-CN"/>
              </w:rPr>
              <w:t>alarm</w:t>
            </w:r>
            <w:r>
              <w:rPr>
                <w:rFonts w:hint="default" w:ascii="Times New Roman" w:hAnsi="Times New Roman" w:cs="Times New Roman"/>
                <w:b/>
                <w:bCs/>
                <w:kern w:val="0"/>
                <w:sz w:val="24"/>
                <w:szCs w:val="24"/>
              </w:rPr>
              <w:t xml:space="preserve">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pon-txpower-high| pon-txpower-low|pon-txbias-high| pon-txbias-low|pon-vcc-high| pon-vcc-low|pon-temp-high| pon-temp-low|</w:t>
            </w:r>
            <w:r>
              <w:rPr>
                <w:rFonts w:hint="default" w:ascii="Times New Roman" w:hAnsi="Times New Roman" w:cs="Times New Roman"/>
                <w:b w:val="0"/>
                <w:bCs w:val="0"/>
                <w:sz w:val="24"/>
                <w:szCs w:val="24"/>
              </w:rPr>
              <w:t xml:space="preserve"> </w:t>
            </w:r>
            <w:r>
              <w:rPr>
                <w:rFonts w:hint="default" w:ascii="Times New Roman" w:hAnsi="Times New Roman" w:cs="Times New Roman"/>
                <w:b w:val="0"/>
                <w:bCs w:val="0"/>
                <w:kern w:val="0"/>
                <w:sz w:val="24"/>
                <w:szCs w:val="24"/>
              </w:rPr>
              <w:t>pon-los</w:t>
            </w:r>
            <w:r>
              <w:rPr>
                <w:rFonts w:hint="default" w:ascii="Times New Roman" w:hAnsi="Times New Roman" w:cs="Times New Roman"/>
                <w:b w:val="0"/>
                <w:bCs w:val="0"/>
                <w:kern w:val="0"/>
                <w:sz w:val="24"/>
                <w:szCs w:val="24"/>
                <w:lang w:val="en-US" w:eastAsia="zh-CN"/>
              </w:rPr>
              <w:t>&gt;</w:t>
            </w:r>
            <w:r>
              <w:rPr>
                <w:rFonts w:hint="default" w:ascii="Times New Roman" w:hAnsi="Times New Roman" w:cs="Times New Roman"/>
                <w:b w:val="0"/>
                <w:bCs w:val="0"/>
                <w:kern w:val="0"/>
                <w:sz w:val="24"/>
                <w:szCs w:val="24"/>
              </w:rPr>
              <w:t xml:space="preserve">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i w:val="0"/>
                <w:iCs/>
                <w:kern w:val="0"/>
                <w:sz w:val="24"/>
                <w:szCs w:val="24"/>
                <w:lang w:val="en-US" w:eastAsia="zh-CN"/>
              </w:rPr>
              <w:t>all</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print</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record</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remote</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trap&gt; &lt;</w:t>
            </w:r>
            <w:r>
              <w:rPr>
                <w:rFonts w:hint="default" w:ascii="Times New Roman" w:hAnsi="Times New Roman" w:cs="Times New Roman"/>
                <w:b w:val="0"/>
                <w:bCs w:val="0"/>
                <w:kern w:val="0"/>
                <w:sz w:val="24"/>
                <w:szCs w:val="24"/>
              </w:rPr>
              <w:t>enable|disable</w:t>
            </w:r>
            <w:r>
              <w:rPr>
                <w:rFonts w:hint="default" w:ascii="Times New Roman" w:hAnsi="Times New Roman" w:cs="Times New Roman"/>
                <w:b w:val="0"/>
                <w:bCs w:val="0"/>
                <w:kern w:val="0"/>
                <w:sz w:val="24"/>
                <w:szCs w:val="24"/>
                <w:lang w:val="en-US" w:eastAsia="zh-CN"/>
              </w:rPr>
              <w:t>&gt;</w:t>
            </w:r>
          </w:p>
        </w:tc>
        <w:tc>
          <w:tcPr>
            <w:tcW w:w="3020" w:type="dxa"/>
            <w:tcBorders>
              <w:top w:val="single" w:color="auto" w:sz="4" w:space="0"/>
              <w:left w:val="single" w:color="auto" w:sz="4" w:space="0"/>
              <w:bottom w:val="single" w:color="auto" w:sz="4" w:space="0"/>
              <w:righ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Enable or disable PON port alarm reporting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03"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alarm configuration</w:t>
            </w:r>
          </w:p>
        </w:tc>
        <w:tc>
          <w:tcPr>
            <w:tcW w:w="3020" w:type="dxa"/>
            <w:tcBorders>
              <w:top w:val="single" w:color="auto" w:sz="4" w:space="0"/>
              <w:left w:val="single" w:color="auto" w:sz="4" w:space="0"/>
              <w:bottom w:val="single" w:color="auto" w:sz="4" w:space="0"/>
              <w:righ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Display alarm configuration</w:t>
            </w:r>
          </w:p>
        </w:tc>
      </w:tr>
    </w:tbl>
    <w:p>
      <w:pPr>
        <w:widowControl/>
        <w:snapToGrid w:val="0"/>
        <w:spacing w:before="80" w:after="80" w:line="300" w:lineRule="auto"/>
        <w:rPr>
          <w:rFonts w:hint="default" w:ascii="Times New Roman" w:hAnsi="Times New Roman" w:cs="Times New Roman"/>
          <w:sz w:val="24"/>
          <w:szCs w:val="24"/>
        </w:rPr>
      </w:pPr>
    </w:p>
    <w:p>
      <w:pPr>
        <w:widowControl/>
        <w:snapToGrid w:val="0"/>
        <w:spacing w:before="80" w:after="80" w:line="300" w:lineRule="auto"/>
        <w:rPr>
          <w:rFonts w:hint="default" w:cs="Univers-CondensedBold"/>
          <w:bCs/>
          <w:kern w:val="0"/>
          <w:sz w:val="28"/>
          <w:szCs w:val="28"/>
        </w:rPr>
      </w:pPr>
      <w:r>
        <w:rPr>
          <w:rFonts w:hint="default" w:ascii="Times New Roman" w:hAnsi="Times New Roman" w:cs="Times New Roman"/>
          <w:sz w:val="24"/>
          <w:szCs w:val="24"/>
        </w:rPr>
        <w:t>Configure the PON port alarm as shown in the following table. Before doing so, you must enable global PON alerts. By default, global PON alarms are enabled and are recorded in the system log.</w:t>
      </w: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01"/>
        <w:gridCol w:w="3116"/>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p>
        </w:tc>
        <w:tc>
          <w:tcPr>
            <w:tcW w:w="4101"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Command</w:t>
            </w:r>
          </w:p>
        </w:tc>
        <w:tc>
          <w:tcPr>
            <w:tcW w:w="3122" w:type="dxa"/>
            <w:gridSpan w:val="2"/>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01"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122" w:type="dxa"/>
            <w:gridSpan w:val="2"/>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lang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01"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Cs/>
                <w:i/>
                <w:kern w:val="0"/>
                <w:sz w:val="24"/>
                <w:szCs w:val="24"/>
              </w:rPr>
            </w:pPr>
            <w:r>
              <w:rPr>
                <w:rFonts w:hint="default" w:ascii="Times New Roman" w:hAnsi="Times New Roman" w:cs="Times New Roman"/>
                <w:b/>
                <w:bCs/>
                <w:kern w:val="0"/>
                <w:sz w:val="24"/>
                <w:szCs w:val="24"/>
              </w:rPr>
              <w:t xml:space="preserve">interface gpon </w:t>
            </w:r>
            <w:r>
              <w:rPr>
                <w:rFonts w:hint="default" w:ascii="Times New Roman" w:hAnsi="Times New Roman" w:cs="Times New Roman"/>
                <w:bCs/>
                <w:i/>
                <w:kern w:val="0"/>
                <w:sz w:val="24"/>
                <w:szCs w:val="24"/>
              </w:rPr>
              <w:t>slot/port</w:t>
            </w:r>
          </w:p>
        </w:tc>
        <w:tc>
          <w:tcPr>
            <w:tcW w:w="3116"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The PON interface configuration mode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3a</w:t>
            </w:r>
          </w:p>
        </w:tc>
        <w:tc>
          <w:tcPr>
            <w:tcW w:w="4101"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jc w:val="left"/>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rPr>
              <w:t xml:space="preserve">alarm pon optical </w:t>
            </w:r>
            <w:r>
              <w:rPr>
                <w:rFonts w:hint="default" w:ascii="Times New Roman" w:hAnsi="Times New Roman" w:cs="Times New Roman"/>
                <w:b w:val="0"/>
                <w:bCs w:val="0"/>
                <w:kern w:val="0"/>
                <w:sz w:val="24"/>
                <w:szCs w:val="24"/>
                <w:lang w:val="en-US" w:eastAsia="zh-CN"/>
              </w:rPr>
              <w:t>&lt;tx_power_high|tx_power_low|          tx_bias_high|tx_bias_low|vcc_high|vcc_low|                                                                                                                      temp_high|temp_low&gt;</w:t>
            </w:r>
            <w:r>
              <w:rPr>
                <w:rFonts w:hint="default" w:ascii="Times New Roman" w:hAnsi="Times New Roman" w:cs="Times New Roman"/>
                <w:b/>
                <w:bCs/>
                <w:kern w:val="0"/>
                <w:sz w:val="24"/>
                <w:szCs w:val="24"/>
                <w:lang w:val="en-US" w:eastAsia="zh-CN"/>
              </w:rPr>
              <w:t xml:space="preserve"> disable</w:t>
            </w:r>
          </w:p>
          <w:p>
            <w:pPr>
              <w:keepNext w:val="0"/>
              <w:keepLines w:val="0"/>
              <w:suppressLineNumbers w:val="0"/>
              <w:spacing w:before="0" w:beforeAutospacing="0" w:after="0" w:afterAutospacing="0"/>
              <w:ind w:left="0" w:right="0"/>
              <w:jc w:val="left"/>
              <w:rPr>
                <w:rFonts w:hint="default" w:ascii="Times New Roman" w:hAnsi="Times New Roman" w:cs="Times New Roman"/>
                <w:b/>
                <w:bCs/>
                <w:kern w:val="0"/>
                <w:sz w:val="24"/>
                <w:szCs w:val="24"/>
              </w:rPr>
            </w:pPr>
          </w:p>
        </w:tc>
        <w:tc>
          <w:tcPr>
            <w:tcW w:w="3122" w:type="dxa"/>
            <w:gridSpan w:val="2"/>
            <w:tcBorders>
              <w:top w:val="single" w:color="auto" w:sz="4" w:space="0"/>
              <w:left w:val="single" w:color="auto" w:sz="4" w:space="0"/>
              <w:bottom w:val="single" w:color="auto" w:sz="4" w:space="0"/>
              <w:righ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Disable PON port alarm reporting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3b</w:t>
            </w:r>
          </w:p>
        </w:tc>
        <w:tc>
          <w:tcPr>
            <w:tcW w:w="4101"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jc w:val="left"/>
              <w:rPr>
                <w:rFonts w:hint="default" w:ascii="Times New Roman" w:hAnsi="Times New Roman" w:cs="Times New Roman"/>
                <w:b/>
                <w:bCs/>
                <w:kern w:val="0"/>
                <w:sz w:val="24"/>
                <w:szCs w:val="24"/>
                <w:lang w:eastAsia="zh-CN"/>
              </w:rPr>
            </w:pPr>
            <w:r>
              <w:rPr>
                <w:rFonts w:hint="default" w:ascii="Times New Roman" w:hAnsi="Times New Roman" w:cs="Times New Roman"/>
                <w:b/>
                <w:bCs/>
                <w:kern w:val="0"/>
                <w:sz w:val="24"/>
                <w:szCs w:val="24"/>
                <w:lang w:eastAsia="zh-CN"/>
              </w:rPr>
              <w:t xml:space="preserve">alarm pon optical </w:t>
            </w:r>
            <w:r>
              <w:rPr>
                <w:rFonts w:hint="default" w:ascii="Times New Roman" w:hAnsi="Times New Roman" w:cs="Times New Roman"/>
                <w:b w:val="0"/>
                <w:bCs w:val="0"/>
                <w:kern w:val="0"/>
                <w:sz w:val="24"/>
                <w:szCs w:val="24"/>
                <w:lang w:eastAsia="zh-CN"/>
              </w:rPr>
              <w:t>[tx_power_high|tx_power_low|           tx_bias_high|tx_bias_low|vcc_high|         temp_high|temp_low]</w:t>
            </w:r>
          </w:p>
          <w:p>
            <w:pPr>
              <w:keepNext w:val="0"/>
              <w:keepLines w:val="0"/>
              <w:suppressLineNumbers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enable </w:t>
            </w:r>
            <w:r>
              <w:rPr>
                <w:rFonts w:hint="default" w:ascii="Times New Roman" w:hAnsi="Times New Roman" w:cs="Times New Roman"/>
                <w:bCs/>
                <w:i/>
                <w:kern w:val="0"/>
                <w:sz w:val="24"/>
                <w:szCs w:val="24"/>
              </w:rPr>
              <w:t>alarm-value clear-value</w:t>
            </w:r>
          </w:p>
        </w:tc>
        <w:tc>
          <w:tcPr>
            <w:tcW w:w="3122" w:type="dxa"/>
            <w:gridSpan w:val="2"/>
            <w:tcBorders>
              <w:top w:val="single" w:color="auto" w:sz="4" w:space="0"/>
              <w:left w:val="single" w:color="auto" w:sz="4" w:space="0"/>
              <w:bottom w:val="single" w:color="auto" w:sz="4" w:space="0"/>
              <w:righ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Enable PON port alarm reporting and configure alarm parameters. Alarm value: alarm threshold. Clear value: Clear threshold.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4</w:t>
            </w:r>
          </w:p>
        </w:tc>
        <w:tc>
          <w:tcPr>
            <w:tcW w:w="4101"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alarm pon optical configuration</w:t>
            </w:r>
          </w:p>
        </w:tc>
        <w:tc>
          <w:tcPr>
            <w:tcW w:w="3122" w:type="dxa"/>
            <w:gridSpan w:val="2"/>
            <w:tcBorders>
              <w:top w:val="single" w:color="auto" w:sz="4" w:space="0"/>
              <w:left w:val="single" w:color="auto" w:sz="4" w:space="0"/>
              <w:bottom w:val="single" w:color="auto" w:sz="4" w:space="0"/>
              <w:righ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Displays PON port alarm configuration</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595" w:name="_Toc213072618"/>
      <w:bookmarkStart w:id="2596" w:name="_Toc17392"/>
      <w:r>
        <w:rPr>
          <w:rFonts w:hint="default" w:ascii="Times New Roman" w:hAnsi="Times New Roman" w:cs="Times New Roman"/>
          <w:sz w:val="32"/>
          <w:szCs w:val="32"/>
        </w:rPr>
        <w:t xml:space="preserve">ONU </w:t>
      </w:r>
      <w:r>
        <w:rPr>
          <w:rFonts w:hint="eastAsia" w:cs="Times New Roman"/>
          <w:sz w:val="32"/>
          <w:szCs w:val="32"/>
          <w:lang w:val="en-US" w:eastAsia="zh-CN"/>
        </w:rPr>
        <w:t>A</w:t>
      </w:r>
      <w:r>
        <w:rPr>
          <w:rFonts w:hint="default" w:ascii="Times New Roman" w:hAnsi="Times New Roman" w:cs="Times New Roman"/>
          <w:sz w:val="32"/>
          <w:szCs w:val="32"/>
        </w:rPr>
        <w:t>larm</w:t>
      </w:r>
      <w:bookmarkEnd w:id="2595"/>
      <w:bookmarkEnd w:id="2596"/>
    </w:p>
    <w:p>
      <w:pPr>
        <w:rPr>
          <w:rFonts w:hint="default" w:ascii="Times New Roman" w:hAnsi="Times New Roman" w:cs="Times New Roman"/>
          <w:sz w:val="24"/>
          <w:szCs w:val="24"/>
        </w:rPr>
      </w:pPr>
      <w:r>
        <w:rPr>
          <w:rFonts w:hint="default" w:ascii="Times New Roman" w:hAnsi="Times New Roman" w:cs="Times New Roman"/>
          <w:sz w:val="24"/>
          <w:szCs w:val="24"/>
        </w:rPr>
        <w:t>ONU alarms can also help administrators troubleshoot ONU faults. The following table shows the list of ONU alarms.</w:t>
      </w:r>
    </w:p>
    <w:tbl>
      <w:tblPr>
        <w:tblStyle w:val="3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10"/>
        <w:gridCol w:w="3827"/>
        <w:gridCol w:w="21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ONU alarm</w:t>
            </w:r>
          </w:p>
        </w:tc>
        <w:tc>
          <w:tcPr>
            <w:tcW w:w="3827"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Reason</w:t>
            </w:r>
          </w:p>
        </w:tc>
        <w:tc>
          <w:tcPr>
            <w:tcW w:w="2127" w:type="dxa"/>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Default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8" w:hRule="atLeast"/>
        </w:trPr>
        <w:tc>
          <w:tcPr>
            <w:tcW w:w="24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onu-deregister</w:t>
            </w:r>
          </w:p>
        </w:tc>
        <w:tc>
          <w:tcPr>
            <w:tcW w:w="38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ONU cancellation</w:t>
            </w:r>
          </w:p>
        </w:tc>
        <w:tc>
          <w:tcPr>
            <w:tcW w:w="21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onu-link-lost</w:t>
            </w:r>
          </w:p>
        </w:tc>
        <w:tc>
          <w:tcPr>
            <w:tcW w:w="38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The ONU optical fiber is not connected or the link is faulty</w:t>
            </w:r>
          </w:p>
        </w:tc>
        <w:tc>
          <w:tcPr>
            <w:tcW w:w="21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disable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onu-illegal-register</w:t>
            </w:r>
          </w:p>
        </w:tc>
        <w:tc>
          <w:tcPr>
            <w:tcW w:w="38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lang w:val="en-US" w:eastAsia="zh-CN"/>
              </w:rPr>
              <w:t>i</w:t>
            </w:r>
            <w:r>
              <w:rPr>
                <w:rFonts w:hint="default" w:ascii="Times New Roman" w:hAnsi="Times New Roman" w:cs="Times New Roman"/>
                <w:sz w:val="24"/>
                <w:szCs w:val="24"/>
              </w:rPr>
              <w:t>llegal ONU registration</w:t>
            </w:r>
          </w:p>
        </w:tc>
        <w:tc>
          <w:tcPr>
            <w:tcW w:w="21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onu-auth-failed</w:t>
            </w:r>
          </w:p>
        </w:tc>
        <w:tc>
          <w:tcPr>
            <w:tcW w:w="38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eastAsia="宋体" w:cs="Times New Roman"/>
                <w:sz w:val="24"/>
                <w:szCs w:val="24"/>
                <w:lang w:eastAsia="zh-CN"/>
              </w:rPr>
            </w:pPr>
            <w:r>
              <w:rPr>
                <w:rFonts w:hint="default" w:ascii="Times New Roman" w:hAnsi="Times New Roman" w:cs="Times New Roman"/>
                <w:sz w:val="24"/>
                <w:szCs w:val="24"/>
              </w:rPr>
              <w:t xml:space="preserve">ONU LOID Authorization Failed in automatic authorization mode or failed due to packet loss. </w:t>
            </w:r>
          </w:p>
        </w:tc>
        <w:tc>
          <w:tcPr>
            <w:tcW w:w="21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onu-mac-conflict</w:t>
            </w:r>
          </w:p>
        </w:tc>
        <w:tc>
          <w:tcPr>
            <w:tcW w:w="38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1" w:right="0"/>
              <w:jc w:val="center"/>
              <w:rPr>
                <w:rFonts w:hint="default" w:ascii="Times New Roman" w:hAnsi="Times New Roman" w:eastAsia="宋体" w:cs="Times New Roman"/>
                <w:sz w:val="24"/>
                <w:szCs w:val="24"/>
                <w:lang w:eastAsia="zh-CN"/>
              </w:rPr>
            </w:pPr>
            <w:r>
              <w:rPr>
                <w:rFonts w:hint="default" w:ascii="Times New Roman" w:hAnsi="Times New Roman" w:cs="Times New Roman"/>
                <w:sz w:val="24"/>
                <w:szCs w:val="24"/>
              </w:rPr>
              <w:t xml:space="preserve">The current PON port conflicts with the authorized ONU in the system. </w:t>
            </w:r>
          </w:p>
        </w:tc>
        <w:tc>
          <w:tcPr>
            <w:tcW w:w="21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onu-loid-conflict</w:t>
            </w:r>
          </w:p>
        </w:tc>
        <w:tc>
          <w:tcPr>
            <w:tcW w:w="38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1" w:right="0"/>
              <w:jc w:val="center"/>
              <w:rPr>
                <w:rFonts w:hint="default" w:ascii="Times New Roman" w:hAnsi="Times New Roman" w:eastAsia="宋体" w:cs="Times New Roman"/>
                <w:sz w:val="24"/>
                <w:szCs w:val="24"/>
                <w:lang w:eastAsia="zh-CN"/>
              </w:rPr>
            </w:pPr>
            <w:r>
              <w:rPr>
                <w:rFonts w:hint="default" w:ascii="Times New Roman" w:hAnsi="Times New Roman" w:cs="Times New Roman"/>
                <w:sz w:val="24"/>
                <w:szCs w:val="24"/>
              </w:rPr>
              <w:t xml:space="preserve">The current PON port conflicts with the authorized ONU in the system. </w:t>
            </w:r>
          </w:p>
        </w:tc>
        <w:tc>
          <w:tcPr>
            <w:tcW w:w="21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onu-critical-event</w:t>
            </w:r>
          </w:p>
        </w:tc>
        <w:tc>
          <w:tcPr>
            <w:tcW w:w="38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ONU critical link event</w:t>
            </w:r>
          </w:p>
        </w:tc>
        <w:tc>
          <w:tcPr>
            <w:tcW w:w="21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onu-dying-gasp</w:t>
            </w:r>
          </w:p>
        </w:tc>
        <w:tc>
          <w:tcPr>
            <w:tcW w:w="38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ONU power failure</w:t>
            </w:r>
          </w:p>
        </w:tc>
        <w:tc>
          <w:tcPr>
            <w:tcW w:w="21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onu-link-fault</w:t>
            </w:r>
          </w:p>
        </w:tc>
        <w:tc>
          <w:tcPr>
            <w:tcW w:w="38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The ONU link is faulty</w:t>
            </w:r>
          </w:p>
        </w:tc>
        <w:tc>
          <w:tcPr>
            <w:tcW w:w="21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onu-link-event</w:t>
            </w:r>
          </w:p>
        </w:tc>
        <w:tc>
          <w:tcPr>
            <w:tcW w:w="38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ONU link event</w:t>
            </w:r>
          </w:p>
        </w:tc>
        <w:tc>
          <w:tcPr>
            <w:tcW w:w="21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disable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onu-event-notific</w:t>
            </w:r>
          </w:p>
        </w:tc>
        <w:tc>
          <w:tcPr>
            <w:tcW w:w="38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ONU extends OAM notifications</w:t>
            </w:r>
          </w:p>
        </w:tc>
        <w:tc>
          <w:tcPr>
            <w:tcW w:w="21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enable</w:t>
            </w:r>
          </w:p>
        </w:tc>
      </w:tr>
    </w:tbl>
    <w:p>
      <w:pPr>
        <w:rPr>
          <w:rFonts w:hint="default" w:ascii="Times New Roman" w:hAnsi="Times New Roman" w:cs="Times New Roman"/>
          <w:sz w:val="24"/>
          <w:szCs w:val="24"/>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203"/>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p>
        </w:tc>
        <w:tc>
          <w:tcPr>
            <w:tcW w:w="4203"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Command</w:t>
            </w:r>
          </w:p>
        </w:tc>
        <w:tc>
          <w:tcPr>
            <w:tcW w:w="3020"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203"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20"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lang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203"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jc w:val="left"/>
              <w:rPr>
                <w:rFonts w:hint="default" w:ascii="Times New Roman" w:hAnsi="Times New Roman" w:cs="Times New Roman"/>
                <w:b w:val="0"/>
                <w:bCs w:val="0"/>
                <w:kern w:val="0"/>
                <w:sz w:val="24"/>
                <w:szCs w:val="24"/>
                <w:lang w:val="en-US" w:eastAsia="zh-CN"/>
              </w:rPr>
            </w:pPr>
            <w:r>
              <w:rPr>
                <w:rFonts w:hint="default" w:ascii="Times New Roman" w:hAnsi="Times New Roman" w:cs="Times New Roman"/>
                <w:b/>
                <w:bCs/>
                <w:kern w:val="0"/>
                <w:sz w:val="24"/>
                <w:szCs w:val="24"/>
                <w:lang w:val="en-US" w:eastAsia="zh-CN"/>
              </w:rPr>
              <w:t>syslog alarm</w:t>
            </w:r>
            <w:r>
              <w:rPr>
                <w:rFonts w:hint="default" w:ascii="Times New Roman" w:hAnsi="Times New Roman" w:cs="Times New Roman"/>
                <w:b/>
                <w:bCs/>
                <w:kern w:val="0"/>
                <w:sz w:val="24"/>
                <w:szCs w:val="24"/>
              </w:rPr>
              <w:t xml:space="preserve">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onu-deregister|onu-link-lost| onu-illegal-register|onu-auth-failed| onu-mac-conflict|onu-loid-conflict| onu-critical-event|onu-dying-gasp| onu-link-fault|onu-link-event| onu-event-notific</w:t>
            </w:r>
            <w:r>
              <w:rPr>
                <w:rFonts w:hint="default" w:ascii="Times New Roman" w:hAnsi="Times New Roman" w:cs="Times New Roman"/>
                <w:b w:val="0"/>
                <w:bCs w:val="0"/>
                <w:kern w:val="0"/>
                <w:sz w:val="24"/>
                <w:szCs w:val="24"/>
                <w:lang w:val="en-US" w:eastAsia="zh-CN"/>
              </w:rPr>
              <w:t xml:space="preserve">&gt; </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i w:val="0"/>
                <w:iCs/>
                <w:kern w:val="0"/>
                <w:sz w:val="24"/>
                <w:szCs w:val="24"/>
                <w:lang w:val="en-US" w:eastAsia="zh-CN"/>
              </w:rPr>
              <w:t>all</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print</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record</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remote</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trap&gt; &lt;</w:t>
            </w:r>
            <w:r>
              <w:rPr>
                <w:rFonts w:hint="default" w:ascii="Times New Roman" w:hAnsi="Times New Roman" w:cs="Times New Roman"/>
                <w:b w:val="0"/>
                <w:bCs w:val="0"/>
                <w:kern w:val="0"/>
                <w:sz w:val="24"/>
                <w:szCs w:val="24"/>
              </w:rPr>
              <w:t>enable|disable</w:t>
            </w:r>
            <w:r>
              <w:rPr>
                <w:rFonts w:hint="default" w:ascii="Times New Roman" w:hAnsi="Times New Roman" w:cs="Times New Roman"/>
                <w:b w:val="0"/>
                <w:bCs w:val="0"/>
                <w:kern w:val="0"/>
                <w:sz w:val="24"/>
                <w:szCs w:val="24"/>
                <w:lang w:val="en-US" w:eastAsia="zh-CN"/>
              </w:rPr>
              <w:t>&gt;</w:t>
            </w:r>
          </w:p>
        </w:tc>
        <w:tc>
          <w:tcPr>
            <w:tcW w:w="3020" w:type="dxa"/>
            <w:tcBorders>
              <w:top w:val="single" w:color="auto" w:sz="4" w:space="0"/>
              <w:left w:val="single" w:color="auto" w:sz="4" w:space="0"/>
              <w:bottom w:val="single" w:color="auto" w:sz="4" w:space="0"/>
              <w:right w:val="nil"/>
            </w:tcBorders>
          </w:tcPr>
          <w:p>
            <w:pPr>
              <w:keepNext w:val="0"/>
              <w:keepLines w:val="0"/>
              <w:suppressLineNumbers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Enable or disable ONU alarm reporting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203"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show alarm configuration</w:t>
            </w:r>
          </w:p>
        </w:tc>
        <w:tc>
          <w:tcPr>
            <w:tcW w:w="3020" w:type="dxa"/>
            <w:tcBorders>
              <w:top w:val="single" w:color="auto" w:sz="4" w:space="0"/>
              <w:left w:val="single" w:color="auto" w:sz="4" w:space="0"/>
              <w:bottom w:val="single" w:color="auto" w:sz="4" w:space="0"/>
              <w:right w:val="nil"/>
            </w:tcBorders>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Displays system alarm configuration</w:t>
            </w:r>
          </w:p>
        </w:tc>
      </w:tr>
    </w:tbl>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2597" w:name="_Toc660385572"/>
      <w:bookmarkStart w:id="2598" w:name="_Toc25764"/>
      <w:r>
        <w:rPr>
          <w:rFonts w:hint="default" w:ascii="Times New Roman" w:hAnsi="Times New Roman" w:cs="Times New Roman"/>
          <w:sz w:val="36"/>
          <w:szCs w:val="36"/>
        </w:rPr>
        <w:t xml:space="preserve">Event </w:t>
      </w:r>
      <w:r>
        <w:rPr>
          <w:rFonts w:hint="eastAsia" w:ascii="Times New Roman" w:hAnsi="Times New Roman" w:cs="Times New Roman"/>
          <w:sz w:val="36"/>
          <w:szCs w:val="36"/>
          <w:lang w:val="en-US" w:eastAsia="zh-CN"/>
        </w:rPr>
        <w:t>M</w:t>
      </w:r>
      <w:r>
        <w:rPr>
          <w:rFonts w:hint="default" w:ascii="Times New Roman" w:hAnsi="Times New Roman" w:cs="Times New Roman"/>
          <w:sz w:val="36"/>
          <w:szCs w:val="36"/>
        </w:rPr>
        <w:t>anagement</w:t>
      </w:r>
      <w:bookmarkEnd w:id="2597"/>
      <w:bookmarkEnd w:id="2598"/>
    </w:p>
    <w:p>
      <w:pPr>
        <w:rPr>
          <w:rFonts w:hint="default" w:ascii="Times New Roman" w:hAnsi="Times New Roman" w:cs="Times New Roman"/>
          <w:sz w:val="24"/>
          <w:szCs w:val="24"/>
        </w:rPr>
      </w:pPr>
      <w:r>
        <w:rPr>
          <w:rFonts w:hint="default" w:ascii="Times New Roman" w:hAnsi="Times New Roman" w:cs="Times New Roman"/>
          <w:sz w:val="24"/>
          <w:szCs w:val="24"/>
        </w:rPr>
        <w:t>Severity levels include major, major, minor, and warning. The corresponding levels in the system logs are Alert, Critical, critical, and Warning. Event types include device events, communication events, and dipole events.</w:t>
      </w:r>
    </w:p>
    <w:p>
      <w:pPr>
        <w:pStyle w:val="91"/>
        <w:numPr>
          <w:ilvl w:val="0"/>
          <w:numId w:val="38"/>
        </w:numPr>
        <w:ind w:left="426" w:firstLineChars="0"/>
        <w:rPr>
          <w:rFonts w:hint="default" w:ascii="Times New Roman" w:hAnsi="Times New Roman" w:cs="Times New Roman"/>
          <w:sz w:val="24"/>
          <w:szCs w:val="24"/>
        </w:rPr>
      </w:pPr>
      <w:r>
        <w:rPr>
          <w:rFonts w:hint="default" w:ascii="Times New Roman" w:hAnsi="Times New Roman" w:cs="Times New Roman"/>
          <w:sz w:val="24"/>
          <w:szCs w:val="24"/>
        </w:rPr>
        <w:t>Device events include device restart events and PON events.</w:t>
      </w:r>
    </w:p>
    <w:p>
      <w:pPr>
        <w:pStyle w:val="91"/>
        <w:numPr>
          <w:ilvl w:val="0"/>
          <w:numId w:val="38"/>
        </w:numPr>
        <w:ind w:left="426" w:firstLineChars="0"/>
        <w:rPr>
          <w:rFonts w:hint="default" w:ascii="Times New Roman" w:hAnsi="Times New Roman" w:cs="Times New Roman"/>
          <w:sz w:val="24"/>
          <w:szCs w:val="24"/>
        </w:rPr>
      </w:pPr>
      <w:r>
        <w:rPr>
          <w:rFonts w:hint="default" w:ascii="Times New Roman" w:hAnsi="Times New Roman" w:cs="Times New Roman"/>
          <w:sz w:val="24"/>
          <w:szCs w:val="24"/>
        </w:rPr>
        <w:t>Communication events include PON registration, PON los recovery, ONU registration, ONU search, ONU authorization success, and ONU deregistration success.</w:t>
      </w:r>
    </w:p>
    <w:p>
      <w:pPr>
        <w:pStyle w:val="91"/>
        <w:numPr>
          <w:ilvl w:val="0"/>
          <w:numId w:val="38"/>
        </w:numPr>
        <w:ind w:left="426" w:firstLineChars="0"/>
        <w:rPr>
          <w:rFonts w:hint="default" w:ascii="Times New Roman" w:hAnsi="Times New Roman" w:cs="Times New Roman"/>
          <w:sz w:val="24"/>
          <w:szCs w:val="24"/>
        </w:rPr>
      </w:pPr>
      <w:r>
        <w:rPr>
          <w:rFonts w:hint="default" w:ascii="Times New Roman" w:hAnsi="Times New Roman" w:cs="Times New Roman"/>
          <w:sz w:val="24"/>
          <w:szCs w:val="24"/>
        </w:rPr>
        <w:t>Handle events include configuration events that are saved, erased, downloaded, uploaded, and unencoded.</w:t>
      </w: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599" w:name="_Toc1281059821"/>
      <w:bookmarkStart w:id="2600" w:name="_Toc28161"/>
      <w:r>
        <w:rPr>
          <w:rFonts w:hint="default" w:ascii="Times New Roman" w:hAnsi="Times New Roman" w:cs="Times New Roman"/>
          <w:sz w:val="32"/>
          <w:szCs w:val="32"/>
        </w:rPr>
        <w:t xml:space="preserve">System </w:t>
      </w:r>
      <w:r>
        <w:rPr>
          <w:rFonts w:hint="eastAsia" w:cs="Times New Roman"/>
          <w:sz w:val="32"/>
          <w:szCs w:val="32"/>
          <w:lang w:val="en-US" w:eastAsia="zh-CN"/>
        </w:rPr>
        <w:t>E</w:t>
      </w:r>
      <w:r>
        <w:rPr>
          <w:rFonts w:hint="default" w:ascii="Times New Roman" w:hAnsi="Times New Roman" w:cs="Times New Roman"/>
          <w:sz w:val="32"/>
          <w:szCs w:val="32"/>
        </w:rPr>
        <w:t>vent</w:t>
      </w:r>
      <w:bookmarkEnd w:id="2599"/>
      <w:bookmarkEnd w:id="2600"/>
    </w:p>
    <w:p>
      <w:pPr>
        <w:rPr>
          <w:rFonts w:hint="default" w:ascii="Times New Roman" w:hAnsi="Times New Roman" w:cs="Times New Roman"/>
          <w:sz w:val="24"/>
          <w:szCs w:val="24"/>
        </w:rPr>
      </w:pPr>
      <w:r>
        <w:rPr>
          <w:rFonts w:hint="default" w:ascii="Times New Roman" w:hAnsi="Times New Roman" w:cs="Times New Roman"/>
          <w:sz w:val="24"/>
          <w:szCs w:val="24"/>
        </w:rPr>
        <w:t>System events are used to monitor system performance and security to ensure the normal running of the system.</w:t>
      </w:r>
    </w:p>
    <w:tbl>
      <w:tblPr>
        <w:tblStyle w:val="30"/>
        <w:tblW w:w="850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51"/>
        <w:gridCol w:w="3145"/>
        <w:gridCol w:w="24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951"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System event</w:t>
            </w:r>
          </w:p>
        </w:tc>
        <w:tc>
          <w:tcPr>
            <w:tcW w:w="3145"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Reason</w:t>
            </w:r>
          </w:p>
        </w:tc>
        <w:tc>
          <w:tcPr>
            <w:tcW w:w="2409"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Default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51"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reset</w:t>
            </w:r>
          </w:p>
        </w:tc>
        <w:tc>
          <w:tcPr>
            <w:tcW w:w="3145"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Equipment reset</w:t>
            </w:r>
          </w:p>
        </w:tc>
        <w:tc>
          <w:tcPr>
            <w:tcW w:w="2409"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disable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51"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config-save</w:t>
            </w:r>
          </w:p>
        </w:tc>
        <w:tc>
          <w:tcPr>
            <w:tcW w:w="3145"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Save configuration</w:t>
            </w:r>
          </w:p>
        </w:tc>
        <w:tc>
          <w:tcPr>
            <w:tcW w:w="2409"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51"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config-erase</w:t>
            </w:r>
          </w:p>
        </w:tc>
        <w:tc>
          <w:tcPr>
            <w:tcW w:w="3145"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Erase configuration</w:t>
            </w:r>
          </w:p>
        </w:tc>
        <w:tc>
          <w:tcPr>
            <w:tcW w:w="2409"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51"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download-file-success</w:t>
            </w:r>
          </w:p>
        </w:tc>
        <w:tc>
          <w:tcPr>
            <w:tcW w:w="3145"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Download file successfully</w:t>
            </w:r>
          </w:p>
        </w:tc>
        <w:tc>
          <w:tcPr>
            <w:tcW w:w="2409"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51"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upload-file-success</w:t>
            </w:r>
          </w:p>
        </w:tc>
        <w:tc>
          <w:tcPr>
            <w:tcW w:w="3145"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File uploaded successfully</w:t>
            </w:r>
          </w:p>
        </w:tc>
        <w:tc>
          <w:tcPr>
            <w:tcW w:w="2409"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51"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upgrade-file-success</w:t>
            </w:r>
          </w:p>
        </w:tc>
        <w:tc>
          <w:tcPr>
            <w:tcW w:w="3145"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Firmware upgrade successful</w:t>
            </w:r>
          </w:p>
        </w:tc>
        <w:tc>
          <w:tcPr>
            <w:tcW w:w="2409"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enable</w:t>
            </w:r>
          </w:p>
        </w:tc>
      </w:tr>
    </w:tbl>
    <w:p>
      <w:pPr>
        <w:rPr>
          <w:rFonts w:hint="default" w:ascii="Times New Roman" w:hAnsi="Times New Roman" w:cs="Times New Roman"/>
          <w:sz w:val="24"/>
          <w:szCs w:val="24"/>
        </w:rPr>
      </w:pPr>
      <w:bookmarkStart w:id="2601" w:name="_Toc430188887"/>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3826"/>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p>
        </w:tc>
        <w:tc>
          <w:tcPr>
            <w:tcW w:w="3826"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Command</w:t>
            </w:r>
          </w:p>
        </w:tc>
        <w:tc>
          <w:tcPr>
            <w:tcW w:w="3397"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3826"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397"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lang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3826"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event reset </w:t>
            </w:r>
            <w:r>
              <w:rPr>
                <w:rFonts w:hint="default" w:ascii="Times New Roman" w:hAnsi="Times New Roman" w:cs="Times New Roman"/>
                <w:b w:val="0"/>
                <w:bCs w:val="0"/>
                <w:kern w:val="0"/>
                <w:sz w:val="24"/>
                <w:szCs w:val="24"/>
                <w:lang w:val="en-US" w:eastAsia="zh-CN"/>
              </w:rPr>
              <w:t xml:space="preserve"> &lt;</w:t>
            </w:r>
            <w:r>
              <w:rPr>
                <w:rFonts w:hint="default" w:ascii="Times New Roman" w:hAnsi="Times New Roman" w:cs="Times New Roman"/>
                <w:b w:val="0"/>
                <w:bCs w:val="0"/>
                <w:i w:val="0"/>
                <w:iCs/>
                <w:kern w:val="0"/>
                <w:sz w:val="24"/>
                <w:szCs w:val="24"/>
                <w:lang w:val="en-US" w:eastAsia="zh-CN"/>
              </w:rPr>
              <w:t>all</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print</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record</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remote</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trap&gt; &lt;</w:t>
            </w:r>
            <w:r>
              <w:rPr>
                <w:rFonts w:hint="default" w:ascii="Times New Roman" w:hAnsi="Times New Roman" w:cs="Times New Roman"/>
                <w:b w:val="0"/>
                <w:bCs w:val="0"/>
                <w:kern w:val="0"/>
                <w:sz w:val="24"/>
                <w:szCs w:val="24"/>
              </w:rPr>
              <w:t>enable|disable</w:t>
            </w:r>
            <w:r>
              <w:rPr>
                <w:rFonts w:hint="default" w:ascii="Times New Roman" w:hAnsi="Times New Roman" w:cs="Times New Roman"/>
                <w:b w:val="0"/>
                <w:bCs w:val="0"/>
                <w:kern w:val="0"/>
                <w:sz w:val="24"/>
                <w:szCs w:val="24"/>
                <w:lang w:val="en-US" w:eastAsia="zh-CN"/>
              </w:rPr>
              <w:t>&gt;</w:t>
            </w:r>
          </w:p>
        </w:tc>
        <w:tc>
          <w:tcPr>
            <w:tcW w:w="3397" w:type="dxa"/>
            <w:tcBorders>
              <w:top w:val="single" w:color="auto" w:sz="4" w:space="0"/>
              <w:left w:val="single" w:color="auto" w:sz="4" w:space="0"/>
              <w:bottom w:val="single" w:color="auto" w:sz="4" w:space="0"/>
              <w:right w:val="nil"/>
            </w:tcBorders>
          </w:tcPr>
          <w:p>
            <w:pPr>
              <w:keepNext w:val="0"/>
              <w:keepLines w:val="0"/>
              <w:suppressLineNumbers w:val="0"/>
              <w:spacing w:before="0" w:beforeAutospacing="0" w:after="0" w:afterAutospacing="0"/>
              <w:ind w:left="1" w:right="0"/>
              <w:jc w:val="left"/>
              <w:rPr>
                <w:rFonts w:hint="default" w:ascii="Times New Roman" w:hAnsi="Times New Roman" w:cs="Times New Roman"/>
                <w:sz w:val="24"/>
                <w:szCs w:val="24"/>
              </w:rPr>
            </w:pPr>
            <w:r>
              <w:rPr>
                <w:rFonts w:hint="default" w:ascii="Times New Roman" w:hAnsi="Times New Roman" w:cs="Times New Roman"/>
                <w:sz w:val="24"/>
                <w:szCs w:val="24"/>
              </w:rPr>
              <w:t>Firmware upgrade successful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3826"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w:t>
            </w:r>
            <w:r>
              <w:rPr>
                <w:rFonts w:hint="default" w:ascii="Times New Roman" w:hAnsi="Times New Roman" w:cs="Times New Roman"/>
                <w:b/>
                <w:bCs/>
                <w:kern w:val="0"/>
                <w:sz w:val="24"/>
                <w:szCs w:val="24"/>
                <w:lang w:val="en-US" w:eastAsia="zh-CN"/>
              </w:rPr>
              <w:t>alarm-</w:t>
            </w:r>
            <w:r>
              <w:rPr>
                <w:rFonts w:hint="default" w:ascii="Times New Roman" w:hAnsi="Times New Roman" w:cs="Times New Roman"/>
                <w:b/>
                <w:bCs/>
                <w:kern w:val="0"/>
                <w:sz w:val="24"/>
                <w:szCs w:val="24"/>
              </w:rPr>
              <w:t>event configuration</w:t>
            </w:r>
          </w:p>
        </w:tc>
        <w:tc>
          <w:tcPr>
            <w:tcW w:w="3397" w:type="dxa"/>
            <w:tcBorders>
              <w:top w:val="single" w:color="auto" w:sz="4" w:space="0"/>
              <w:left w:val="single" w:color="auto" w:sz="4" w:space="0"/>
              <w:bottom w:val="single" w:color="auto" w:sz="4" w:space="0"/>
              <w:right w:val="nil"/>
            </w:tcBorders>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Displays the system event configuration</w:t>
            </w:r>
          </w:p>
        </w:tc>
      </w:tr>
      <w:bookmarkEnd w:id="2601"/>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602" w:name="_Toc242933736"/>
      <w:bookmarkStart w:id="2603" w:name="_Toc16555"/>
      <w:r>
        <w:rPr>
          <w:rFonts w:hint="default" w:ascii="Times New Roman" w:hAnsi="Times New Roman" w:cs="Times New Roman"/>
          <w:sz w:val="32"/>
          <w:szCs w:val="32"/>
        </w:rPr>
        <w:t xml:space="preserve">PON </w:t>
      </w:r>
      <w:r>
        <w:rPr>
          <w:rFonts w:hint="eastAsia" w:cs="Times New Roman"/>
          <w:sz w:val="32"/>
          <w:szCs w:val="32"/>
          <w:lang w:val="en-US" w:eastAsia="zh-CN"/>
        </w:rPr>
        <w:t>E</w:t>
      </w:r>
      <w:r>
        <w:rPr>
          <w:rFonts w:hint="default" w:ascii="Times New Roman" w:hAnsi="Times New Roman" w:cs="Times New Roman"/>
          <w:sz w:val="32"/>
          <w:szCs w:val="32"/>
        </w:rPr>
        <w:t>vent</w:t>
      </w:r>
      <w:bookmarkEnd w:id="2602"/>
      <w:bookmarkEnd w:id="2603"/>
    </w:p>
    <w:p>
      <w:pPr>
        <w:rPr>
          <w:rFonts w:hint="default" w:ascii="Times New Roman" w:hAnsi="Times New Roman" w:cs="Times New Roman"/>
          <w:sz w:val="24"/>
          <w:szCs w:val="24"/>
        </w:rPr>
      </w:pPr>
      <w:r>
        <w:rPr>
          <w:rFonts w:hint="default" w:ascii="Times New Roman" w:hAnsi="Times New Roman" w:cs="Times New Roman"/>
          <w:sz w:val="24"/>
          <w:szCs w:val="24"/>
        </w:rPr>
        <w:t>By monitoring PON events, eliminate problems caused by PON ports or optical fibers, and ensure that PON is working properly. The following table shows a list of PON events.</w:t>
      </w:r>
    </w:p>
    <w:tbl>
      <w:tblPr>
        <w:tblStyle w:val="3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10"/>
        <w:gridCol w:w="3260"/>
        <w:gridCol w:w="26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PON event</w:t>
            </w:r>
          </w:p>
        </w:tc>
        <w:tc>
          <w:tcPr>
            <w:tcW w:w="3260"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Reason</w:t>
            </w:r>
          </w:p>
        </w:tc>
        <w:tc>
          <w:tcPr>
            <w:tcW w:w="2694"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Default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pon-register</w:t>
            </w:r>
          </w:p>
        </w:tc>
        <w:tc>
          <w:tcPr>
            <w:tcW w:w="3260"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PON registration</w:t>
            </w:r>
          </w:p>
        </w:tc>
        <w:tc>
          <w:tcPr>
            <w:tcW w:w="2694"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disable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10"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pon-los-recovery</w:t>
            </w:r>
          </w:p>
        </w:tc>
        <w:tc>
          <w:tcPr>
            <w:tcW w:w="3260"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PON LOS recovery</w:t>
            </w:r>
          </w:p>
        </w:tc>
        <w:tc>
          <w:tcPr>
            <w:tcW w:w="2694"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enable</w:t>
            </w:r>
          </w:p>
        </w:tc>
      </w:tr>
    </w:tbl>
    <w:p>
      <w:pPr>
        <w:pStyle w:val="91"/>
        <w:ind w:left="405" w:firstLine="0" w:firstLineChars="0"/>
        <w:rPr>
          <w:rFonts w:ascii="Calibri" w:hAnsi="Calibri"/>
          <w:sz w:val="28"/>
          <w:szCs w:val="28"/>
        </w:rPr>
      </w:pPr>
      <w:bookmarkStart w:id="2604" w:name="_Toc430188888"/>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364"/>
        <w:gridCol w:w="2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p>
        </w:tc>
        <w:tc>
          <w:tcPr>
            <w:tcW w:w="4364"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Command</w:t>
            </w:r>
          </w:p>
        </w:tc>
        <w:tc>
          <w:tcPr>
            <w:tcW w:w="2859"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364"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2859"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lang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364"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jc w:val="left"/>
              <w:rPr>
                <w:rFonts w:hint="default" w:ascii="Times New Roman" w:hAnsi="Times New Roman" w:cs="Times New Roman"/>
                <w:b w:val="0"/>
                <w:bCs w:val="0"/>
                <w:kern w:val="0"/>
                <w:sz w:val="24"/>
                <w:szCs w:val="24"/>
                <w:lang w:val="en-US" w:eastAsia="zh-CN"/>
              </w:rPr>
            </w:pPr>
            <w:r>
              <w:rPr>
                <w:rFonts w:hint="default" w:ascii="Times New Roman" w:hAnsi="Times New Roman" w:cs="Times New Roman"/>
                <w:b/>
                <w:bCs/>
                <w:kern w:val="0"/>
                <w:sz w:val="24"/>
                <w:szCs w:val="24"/>
                <w:lang w:val="en-US" w:eastAsia="zh-CN"/>
              </w:rPr>
              <w:t xml:space="preserve">syslog </w:t>
            </w:r>
            <w:r>
              <w:rPr>
                <w:rFonts w:hint="default" w:ascii="Times New Roman" w:hAnsi="Times New Roman" w:cs="Times New Roman"/>
                <w:b/>
                <w:bCs/>
                <w:kern w:val="0"/>
                <w:sz w:val="24"/>
                <w:szCs w:val="24"/>
              </w:rPr>
              <w:t xml:space="preserve">event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pon-register|pon-los-recovery</w:t>
            </w:r>
            <w:r>
              <w:rPr>
                <w:rFonts w:hint="default" w:ascii="Times New Roman" w:hAnsi="Times New Roman" w:cs="Times New Roman"/>
                <w:b w:val="0"/>
                <w:bCs w:val="0"/>
                <w:kern w:val="0"/>
                <w:sz w:val="24"/>
                <w:szCs w:val="24"/>
                <w:lang w:val="en-US" w:eastAsia="zh-CN"/>
              </w:rPr>
              <w:t xml:space="preserve">&gt; </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i w:val="0"/>
                <w:iCs/>
                <w:kern w:val="0"/>
                <w:sz w:val="24"/>
                <w:szCs w:val="24"/>
                <w:lang w:val="en-US" w:eastAsia="zh-CN"/>
              </w:rPr>
              <w:t>all</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print</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record</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remote</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trap&gt; &lt;</w:t>
            </w:r>
            <w:r>
              <w:rPr>
                <w:rFonts w:hint="default" w:ascii="Times New Roman" w:hAnsi="Times New Roman" w:cs="Times New Roman"/>
                <w:b w:val="0"/>
                <w:bCs w:val="0"/>
                <w:kern w:val="0"/>
                <w:sz w:val="24"/>
                <w:szCs w:val="24"/>
              </w:rPr>
              <w:t>enable|disable</w:t>
            </w:r>
            <w:r>
              <w:rPr>
                <w:rFonts w:hint="default" w:ascii="Times New Roman" w:hAnsi="Times New Roman" w:cs="Times New Roman"/>
                <w:b w:val="0"/>
                <w:bCs w:val="0"/>
                <w:kern w:val="0"/>
                <w:sz w:val="24"/>
                <w:szCs w:val="24"/>
                <w:lang w:val="en-US" w:eastAsia="zh-CN"/>
              </w:rPr>
              <w:t>&gt; &lt;</w:t>
            </w:r>
            <w:r>
              <w:rPr>
                <w:rFonts w:hint="default" w:ascii="Times New Roman" w:hAnsi="Times New Roman" w:cs="Times New Roman"/>
                <w:b w:val="0"/>
                <w:bCs w:val="0"/>
                <w:i/>
                <w:kern w:val="0"/>
                <w:sz w:val="24"/>
                <w:szCs w:val="24"/>
                <w:lang w:val="en-US" w:eastAsia="zh-CN"/>
              </w:rPr>
              <w:t>all</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print</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record</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remote</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trap&gt;</w:t>
            </w:r>
          </w:p>
        </w:tc>
        <w:tc>
          <w:tcPr>
            <w:tcW w:w="2859" w:type="dxa"/>
            <w:tcBorders>
              <w:top w:val="single" w:color="auto" w:sz="4" w:space="0"/>
              <w:left w:val="single" w:color="auto" w:sz="4" w:space="0"/>
              <w:bottom w:val="single" w:color="auto" w:sz="4" w:space="0"/>
              <w:right w:val="nil"/>
            </w:tcBorders>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Enable or disable the syslog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364"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w:t>
            </w:r>
            <w:r>
              <w:rPr>
                <w:rFonts w:hint="default" w:ascii="Times New Roman" w:hAnsi="Times New Roman" w:cs="Times New Roman"/>
                <w:b/>
                <w:bCs/>
                <w:kern w:val="0"/>
                <w:sz w:val="24"/>
                <w:szCs w:val="24"/>
                <w:lang w:val="en-US" w:eastAsia="zh-CN"/>
              </w:rPr>
              <w:t>alarm-</w:t>
            </w:r>
            <w:r>
              <w:rPr>
                <w:rFonts w:hint="default" w:ascii="Times New Roman" w:hAnsi="Times New Roman" w:cs="Times New Roman"/>
                <w:b/>
                <w:bCs/>
                <w:kern w:val="0"/>
                <w:sz w:val="24"/>
                <w:szCs w:val="24"/>
              </w:rPr>
              <w:t>event configuration</w:t>
            </w:r>
          </w:p>
        </w:tc>
        <w:tc>
          <w:tcPr>
            <w:tcW w:w="2859" w:type="dxa"/>
            <w:tcBorders>
              <w:top w:val="single" w:color="auto" w:sz="4" w:space="0"/>
              <w:left w:val="single" w:color="auto" w:sz="4" w:space="0"/>
              <w:bottom w:val="single" w:color="auto" w:sz="4" w:space="0"/>
              <w:right w:val="nil"/>
            </w:tcBorders>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Enable or disable PON event reporting</w:t>
            </w:r>
          </w:p>
        </w:tc>
      </w:tr>
      <w:bookmarkEnd w:id="2604"/>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605" w:name="_Toc895054861"/>
      <w:bookmarkStart w:id="2606" w:name="_Toc10459"/>
      <w:r>
        <w:rPr>
          <w:rFonts w:hint="default" w:ascii="Times New Roman" w:hAnsi="Times New Roman" w:cs="Times New Roman"/>
          <w:sz w:val="32"/>
          <w:szCs w:val="32"/>
        </w:rPr>
        <w:t xml:space="preserve">ONU </w:t>
      </w:r>
      <w:r>
        <w:rPr>
          <w:rFonts w:hint="eastAsia" w:cs="Times New Roman"/>
          <w:sz w:val="32"/>
          <w:szCs w:val="32"/>
          <w:lang w:val="en-US" w:eastAsia="zh-CN"/>
        </w:rPr>
        <w:t>E</w:t>
      </w:r>
      <w:r>
        <w:rPr>
          <w:rFonts w:hint="default" w:ascii="Times New Roman" w:hAnsi="Times New Roman" w:cs="Times New Roman"/>
          <w:sz w:val="32"/>
          <w:szCs w:val="32"/>
        </w:rPr>
        <w:t>vent</w:t>
      </w:r>
      <w:bookmarkEnd w:id="2605"/>
      <w:bookmarkEnd w:id="2606"/>
    </w:p>
    <w:p>
      <w:pPr>
        <w:rPr>
          <w:rFonts w:hint="default" w:ascii="Times New Roman" w:hAnsi="Times New Roman" w:cs="Times New Roman"/>
          <w:sz w:val="24"/>
          <w:szCs w:val="24"/>
        </w:rPr>
      </w:pPr>
      <w:r>
        <w:rPr>
          <w:rFonts w:hint="default" w:ascii="Times New Roman" w:hAnsi="Times New Roman" w:cs="Times New Roman"/>
          <w:sz w:val="24"/>
          <w:szCs w:val="24"/>
        </w:rPr>
        <w:t>ONU events can also help administrators troubleshoot some ONU failures. The following table shows the list of ONU events.</w:t>
      </w:r>
    </w:p>
    <w:tbl>
      <w:tblPr>
        <w:tblStyle w:val="30"/>
        <w:tblW w:w="850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96"/>
        <w:gridCol w:w="3458"/>
        <w:gridCol w:w="25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96"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ONU event</w:t>
            </w:r>
          </w:p>
        </w:tc>
        <w:tc>
          <w:tcPr>
            <w:tcW w:w="3458"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Reason</w:t>
            </w:r>
          </w:p>
        </w:tc>
        <w:tc>
          <w:tcPr>
            <w:tcW w:w="2551"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Default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96"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onu-register</w:t>
            </w:r>
          </w:p>
        </w:tc>
        <w:tc>
          <w:tcPr>
            <w:tcW w:w="3458"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ONU Registration</w:t>
            </w:r>
          </w:p>
        </w:tc>
        <w:tc>
          <w:tcPr>
            <w:tcW w:w="2551"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96"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onu-link-discover</w:t>
            </w:r>
          </w:p>
        </w:tc>
        <w:tc>
          <w:tcPr>
            <w:tcW w:w="3458"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ONU discovery</w:t>
            </w:r>
          </w:p>
        </w:tc>
        <w:tc>
          <w:tcPr>
            <w:tcW w:w="2551"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disable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96"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onu-auth-success</w:t>
            </w:r>
          </w:p>
        </w:tc>
        <w:tc>
          <w:tcPr>
            <w:tcW w:w="3458"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OLT authorizes ONU to succeed</w:t>
            </w:r>
          </w:p>
        </w:tc>
        <w:tc>
          <w:tcPr>
            <w:tcW w:w="2551"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96"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onu-deauth-success</w:t>
            </w:r>
          </w:p>
        </w:tc>
        <w:tc>
          <w:tcPr>
            <w:tcW w:w="3458"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OLT successfully deauthorized ONU</w:t>
            </w:r>
          </w:p>
        </w:tc>
        <w:tc>
          <w:tcPr>
            <w:tcW w:w="2551" w:type="dxa"/>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snapToGrid w:val="0"/>
              <w:spacing w:before="80" w:beforeAutospacing="0" w:after="80" w:afterAutospacing="0" w:line="30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disable</w:t>
            </w:r>
          </w:p>
        </w:tc>
      </w:tr>
    </w:tbl>
    <w:p>
      <w:pPr>
        <w:rPr>
          <w:rFonts w:hint="default" w:ascii="Times New Roman" w:hAnsi="Times New Roman" w:cs="Times New Roman"/>
          <w:sz w:val="24"/>
          <w:szCs w:val="24"/>
        </w:rPr>
      </w:pPr>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564"/>
        <w:gridCol w:w="2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p>
        </w:tc>
        <w:tc>
          <w:tcPr>
            <w:tcW w:w="4564"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Command</w:t>
            </w:r>
          </w:p>
        </w:tc>
        <w:tc>
          <w:tcPr>
            <w:tcW w:w="2659"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564"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2659"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lang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564"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jc w:val="left"/>
              <w:rPr>
                <w:rFonts w:hint="default" w:ascii="Times New Roman" w:hAnsi="Times New Roman" w:cs="Times New Roman"/>
                <w:b w:val="0"/>
                <w:bCs w:val="0"/>
                <w:kern w:val="0"/>
                <w:sz w:val="24"/>
                <w:szCs w:val="24"/>
              </w:rPr>
            </w:pPr>
            <w:r>
              <w:rPr>
                <w:rFonts w:hint="default" w:ascii="Times New Roman" w:hAnsi="Times New Roman" w:cs="Times New Roman"/>
                <w:b/>
                <w:bCs/>
                <w:kern w:val="0"/>
                <w:sz w:val="24"/>
                <w:szCs w:val="24"/>
              </w:rPr>
              <w:t xml:space="preserve">event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onu-register|onu-link-discover|</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val="0"/>
                <w:bCs w:val="0"/>
                <w:kern w:val="0"/>
                <w:sz w:val="24"/>
                <w:szCs w:val="24"/>
              </w:rPr>
              <w:t>onu-auth-success|onu-deauth-success</w:t>
            </w:r>
            <w:r>
              <w:rPr>
                <w:rFonts w:hint="default" w:ascii="Times New Roman" w:hAnsi="Times New Roman" w:cs="Times New Roman"/>
                <w:b w:val="0"/>
                <w:bCs w:val="0"/>
                <w:kern w:val="0"/>
                <w:sz w:val="24"/>
                <w:szCs w:val="24"/>
                <w:lang w:val="en-US" w:eastAsia="zh-CN"/>
              </w:rPr>
              <w:t>|onu-finish|onu-vlan-pool|&gt;</w:t>
            </w:r>
            <w:r>
              <w:rPr>
                <w:rFonts w:hint="default" w:ascii="Times New Roman" w:hAnsi="Times New Roman" w:cs="Times New Roman"/>
                <w:b w:val="0"/>
                <w:bCs w:val="0"/>
                <w:kern w:val="0"/>
                <w:sz w:val="24"/>
                <w:szCs w:val="24"/>
              </w:rPr>
              <w:t xml:space="preserve">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i w:val="0"/>
                <w:iCs/>
                <w:kern w:val="0"/>
                <w:sz w:val="24"/>
                <w:szCs w:val="24"/>
                <w:lang w:val="en-US" w:eastAsia="zh-CN"/>
              </w:rPr>
              <w:t>all</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print</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record</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remote</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trap&gt; &lt;</w:t>
            </w:r>
            <w:r>
              <w:rPr>
                <w:rFonts w:hint="default" w:ascii="Times New Roman" w:hAnsi="Times New Roman" w:cs="Times New Roman"/>
                <w:b w:val="0"/>
                <w:bCs w:val="0"/>
                <w:kern w:val="0"/>
                <w:sz w:val="24"/>
                <w:szCs w:val="24"/>
              </w:rPr>
              <w:t>enable|disable</w:t>
            </w:r>
            <w:r>
              <w:rPr>
                <w:rFonts w:hint="default" w:ascii="Times New Roman" w:hAnsi="Times New Roman" w:cs="Times New Roman"/>
                <w:b w:val="0"/>
                <w:bCs w:val="0"/>
                <w:kern w:val="0"/>
                <w:sz w:val="24"/>
                <w:szCs w:val="24"/>
                <w:lang w:val="en-US" w:eastAsia="zh-CN"/>
              </w:rPr>
              <w:t>&gt;</w:t>
            </w:r>
            <w:r>
              <w:rPr>
                <w:rFonts w:hint="default" w:ascii="Times New Roman" w:hAnsi="Times New Roman" w:cs="Times New Roman"/>
                <w:b/>
                <w:bCs/>
                <w:kern w:val="0"/>
                <w:sz w:val="24"/>
                <w:szCs w:val="24"/>
                <w:lang w:val="en-US" w:eastAsia="zh-CN"/>
              </w:rPr>
              <w:t xml:space="preserve"> </w:t>
            </w:r>
          </w:p>
        </w:tc>
        <w:tc>
          <w:tcPr>
            <w:tcW w:w="2659" w:type="dxa"/>
            <w:tcBorders>
              <w:top w:val="single" w:color="auto" w:sz="4" w:space="0"/>
              <w:left w:val="single" w:color="auto" w:sz="4" w:space="0"/>
              <w:bottom w:val="single" w:color="auto" w:sz="4" w:space="0"/>
              <w:right w:val="nil"/>
            </w:tcBorders>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Enable or disable ONU event reporting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4564"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w:t>
            </w:r>
            <w:r>
              <w:rPr>
                <w:rFonts w:hint="default" w:ascii="Times New Roman" w:hAnsi="Times New Roman" w:cs="Times New Roman"/>
                <w:b/>
                <w:bCs/>
                <w:kern w:val="0"/>
                <w:sz w:val="24"/>
                <w:szCs w:val="24"/>
                <w:lang w:val="en-US" w:eastAsia="zh-CN"/>
              </w:rPr>
              <w:t>alarm-</w:t>
            </w:r>
            <w:r>
              <w:rPr>
                <w:rFonts w:hint="default" w:ascii="Times New Roman" w:hAnsi="Times New Roman" w:cs="Times New Roman"/>
                <w:b/>
                <w:bCs/>
                <w:kern w:val="0"/>
                <w:sz w:val="24"/>
                <w:szCs w:val="24"/>
              </w:rPr>
              <w:t>event configuration</w:t>
            </w:r>
          </w:p>
        </w:tc>
        <w:tc>
          <w:tcPr>
            <w:tcW w:w="2659" w:type="dxa"/>
            <w:tcBorders>
              <w:top w:val="single" w:color="auto" w:sz="4" w:space="0"/>
              <w:left w:val="single" w:color="auto" w:sz="4" w:space="0"/>
              <w:bottom w:val="single" w:color="auto" w:sz="4" w:space="0"/>
              <w:right w:val="nil"/>
            </w:tcBorders>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Displays the system event configuration</w:t>
            </w:r>
          </w:p>
        </w:tc>
      </w:tr>
    </w:tbl>
    <w:p>
      <w:pPr>
        <w:widowControl/>
        <w:jc w:val="left"/>
        <w:rPr>
          <w:rFonts w:hint="default" w:ascii="Times New Roman" w:hAnsi="Times New Roman" w:cs="Times New Roman"/>
          <w:sz w:val="24"/>
          <w:szCs w:val="24"/>
        </w:rPr>
      </w:pPr>
    </w:p>
    <w:p>
      <w:pPr>
        <w:pStyle w:val="2"/>
        <w:keepNext/>
        <w:keepLines/>
        <w:pageBreakBefore/>
        <w:widowControl w:val="0"/>
        <w:numPr>
          <w:ilvl w:val="0"/>
          <w:numId w:val="1"/>
        </w:numPr>
        <w:kinsoku/>
        <w:wordWrap/>
        <w:overflowPunct/>
        <w:topLinePunct w:val="0"/>
        <w:autoSpaceDE/>
        <w:autoSpaceDN/>
        <w:bidi w:val="0"/>
        <w:adjustRightInd/>
        <w:snapToGrid/>
        <w:spacing w:line="579" w:lineRule="auto"/>
        <w:ind w:left="363" w:leftChars="0" w:hanging="363" w:firstLineChars="0"/>
        <w:textAlignment w:val="auto"/>
        <w:rPr>
          <w:rFonts w:hint="default" w:ascii="Arial" w:hAnsi="Arial" w:cs="Arial"/>
          <w:sz w:val="44"/>
          <w:szCs w:val="44"/>
        </w:rPr>
      </w:pPr>
      <w:r>
        <w:rPr>
          <w:rFonts w:hint="default" w:ascii="Arial" w:hAnsi="Arial" w:cs="Arial"/>
          <w:sz w:val="44"/>
          <w:szCs w:val="44"/>
          <w:lang w:val="en-US" w:eastAsia="zh-CN"/>
        </w:rPr>
        <w:t xml:space="preserve"> </w:t>
      </w:r>
      <w:bookmarkStart w:id="2607" w:name="_Toc504604633"/>
      <w:bookmarkStart w:id="2608" w:name="_Toc2672"/>
      <w:r>
        <w:rPr>
          <w:rFonts w:hint="default" w:ascii="Arial" w:hAnsi="Arial" w:cs="Arial"/>
          <w:sz w:val="44"/>
          <w:szCs w:val="44"/>
          <w:lang w:val="en-US" w:eastAsia="zh-CN"/>
        </w:rPr>
        <w:t>System log</w:t>
      </w:r>
      <w:bookmarkEnd w:id="2607"/>
      <w:bookmarkEnd w:id="2608"/>
    </w:p>
    <w:p>
      <w:pPr>
        <w:keepNext/>
        <w:keepLines/>
        <w:numPr>
          <w:ilvl w:val="0"/>
          <w:numId w:val="39"/>
        </w:numPr>
        <w:spacing w:before="260" w:after="260" w:line="415" w:lineRule="auto"/>
        <w:outlineLvl w:val="1"/>
        <w:rPr>
          <w:rFonts w:eastAsia="黑体" w:cs="Times New Roman"/>
          <w:bCs/>
          <w:vanish/>
          <w:szCs w:val="28"/>
        </w:rPr>
      </w:pPr>
      <w:bookmarkStart w:id="2609" w:name="_Toc446670536"/>
      <w:bookmarkEnd w:id="2609"/>
      <w:bookmarkStart w:id="2610" w:name="_Toc7437612"/>
      <w:bookmarkEnd w:id="2610"/>
      <w:bookmarkStart w:id="2611" w:name="_Toc9240212"/>
      <w:bookmarkEnd w:id="2611"/>
      <w:bookmarkStart w:id="2612" w:name="_Toc484077936"/>
      <w:bookmarkEnd w:id="2612"/>
      <w:bookmarkStart w:id="2613" w:name="_Toc432250597"/>
      <w:bookmarkEnd w:id="2613"/>
      <w:bookmarkStart w:id="2614" w:name="_Toc7443806"/>
      <w:bookmarkEnd w:id="2614"/>
      <w:bookmarkStart w:id="2615" w:name="_Toc7446322"/>
      <w:bookmarkEnd w:id="2615"/>
      <w:bookmarkStart w:id="2616" w:name="_Toc9239327"/>
      <w:bookmarkEnd w:id="2616"/>
      <w:bookmarkStart w:id="2617" w:name="_Toc7447144"/>
      <w:bookmarkEnd w:id="2617"/>
      <w:bookmarkStart w:id="2618" w:name="_Toc7446870"/>
      <w:bookmarkEnd w:id="2618"/>
      <w:bookmarkStart w:id="2619" w:name="_Toc431196677"/>
      <w:bookmarkEnd w:id="2619"/>
      <w:bookmarkStart w:id="2620" w:name="_Toc431230640"/>
      <w:bookmarkEnd w:id="2620"/>
      <w:bookmarkStart w:id="2621" w:name="_Toc430945198"/>
      <w:bookmarkEnd w:id="2621"/>
      <w:bookmarkStart w:id="2622" w:name="_Toc432181571"/>
      <w:bookmarkEnd w:id="2622"/>
      <w:bookmarkStart w:id="2623" w:name="_Toc9239622"/>
      <w:bookmarkEnd w:id="2623"/>
      <w:bookmarkStart w:id="2624" w:name="_Toc431279777"/>
      <w:bookmarkEnd w:id="2624"/>
      <w:bookmarkStart w:id="2625" w:name="_Toc429559840"/>
      <w:bookmarkEnd w:id="2625"/>
      <w:bookmarkStart w:id="2626" w:name="_Toc431201827"/>
      <w:bookmarkEnd w:id="2626"/>
      <w:bookmarkStart w:id="2627" w:name="_Toc431200606"/>
      <w:bookmarkEnd w:id="2627"/>
      <w:bookmarkStart w:id="2628" w:name="_Toc7961251"/>
      <w:bookmarkEnd w:id="2628"/>
      <w:bookmarkStart w:id="2629" w:name="_Toc428452062"/>
      <w:bookmarkEnd w:id="2629"/>
      <w:bookmarkStart w:id="2630" w:name="_Toc431202742"/>
      <w:bookmarkEnd w:id="2630"/>
      <w:bookmarkStart w:id="2631" w:name="_Toc430944586"/>
      <w:bookmarkEnd w:id="2631"/>
      <w:bookmarkStart w:id="2632" w:name="_Toc432181864"/>
      <w:bookmarkEnd w:id="2632"/>
      <w:bookmarkStart w:id="2633" w:name="_Toc427840727"/>
      <w:bookmarkEnd w:id="2633"/>
      <w:bookmarkStart w:id="2634" w:name="_Toc7447415"/>
      <w:bookmarkEnd w:id="2634"/>
      <w:bookmarkStart w:id="2635" w:name="_Toc9240507"/>
      <w:bookmarkEnd w:id="2635"/>
      <w:bookmarkStart w:id="2636" w:name="_Toc369104353"/>
      <w:bookmarkEnd w:id="2636"/>
      <w:bookmarkStart w:id="2637" w:name="_Toc425770323"/>
      <w:bookmarkEnd w:id="2637"/>
      <w:bookmarkStart w:id="2638" w:name="_Toc431399114"/>
      <w:bookmarkEnd w:id="2638"/>
      <w:bookmarkStart w:id="2639" w:name="_Toc425771480"/>
      <w:bookmarkEnd w:id="2639"/>
      <w:bookmarkStart w:id="2640" w:name="_Toc7965658"/>
      <w:bookmarkEnd w:id="2640"/>
      <w:bookmarkStart w:id="2641" w:name="_Toc431201216"/>
      <w:bookmarkEnd w:id="2641"/>
      <w:bookmarkStart w:id="2642" w:name="_Toc432250301"/>
      <w:bookmarkEnd w:id="2642"/>
      <w:bookmarkStart w:id="2643" w:name="_Toc7446048"/>
      <w:bookmarkEnd w:id="2643"/>
      <w:bookmarkStart w:id="2644" w:name="_Toc430961628"/>
      <w:bookmarkEnd w:id="2644"/>
      <w:bookmarkStart w:id="2645" w:name="_Toc430188580"/>
      <w:bookmarkEnd w:id="2645"/>
      <w:bookmarkStart w:id="2646" w:name="_Toc429310840"/>
      <w:bookmarkEnd w:id="2646"/>
      <w:bookmarkStart w:id="2647" w:name="_Toc430933506"/>
      <w:bookmarkEnd w:id="2647"/>
      <w:bookmarkStart w:id="2648" w:name="_Toc430964021"/>
      <w:bookmarkEnd w:id="2648"/>
      <w:bookmarkStart w:id="2649" w:name="_Toc432250890"/>
      <w:bookmarkEnd w:id="2649"/>
      <w:bookmarkStart w:id="2650" w:name="_Toc431202132"/>
      <w:bookmarkEnd w:id="2650"/>
      <w:bookmarkStart w:id="2651" w:name="_Toc430962943"/>
      <w:bookmarkEnd w:id="2651"/>
      <w:bookmarkStart w:id="2652" w:name="_Toc430944892"/>
      <w:bookmarkEnd w:id="2652"/>
      <w:bookmarkStart w:id="2653" w:name="_Toc431201522"/>
      <w:bookmarkEnd w:id="2653"/>
      <w:bookmarkStart w:id="2654" w:name="_Toc7430309"/>
      <w:bookmarkEnd w:id="2654"/>
      <w:bookmarkStart w:id="2655" w:name="_Toc430943035"/>
      <w:bookmarkEnd w:id="2655"/>
      <w:bookmarkStart w:id="2656" w:name="_Toc430934120"/>
      <w:bookmarkEnd w:id="2656"/>
      <w:bookmarkStart w:id="2657" w:name="_Toc369100218"/>
      <w:bookmarkEnd w:id="2657"/>
      <w:bookmarkStart w:id="2658" w:name="_Toc430964835"/>
      <w:bookmarkEnd w:id="2658"/>
      <w:bookmarkStart w:id="2659" w:name="_Toc430942704"/>
      <w:bookmarkEnd w:id="2659"/>
      <w:bookmarkStart w:id="2660" w:name="_Toc429569554"/>
      <w:bookmarkEnd w:id="2660"/>
      <w:bookmarkStart w:id="2661" w:name="_Toc430934426"/>
      <w:bookmarkEnd w:id="2661"/>
      <w:bookmarkStart w:id="2662" w:name="_Toc430933814"/>
      <w:bookmarkEnd w:id="2662"/>
      <w:bookmarkStart w:id="2663" w:name="_Toc430954639"/>
      <w:bookmarkEnd w:id="2663"/>
      <w:bookmarkStart w:id="2664" w:name="_Toc431200911"/>
      <w:bookmarkEnd w:id="2664"/>
      <w:bookmarkStart w:id="2665" w:name="_Toc7444380"/>
      <w:bookmarkEnd w:id="2665"/>
      <w:bookmarkStart w:id="2666" w:name="_Toc7446596"/>
      <w:bookmarkEnd w:id="2666"/>
      <w:bookmarkStart w:id="2667" w:name="_Toc431200301"/>
      <w:bookmarkEnd w:id="2667"/>
      <w:bookmarkStart w:id="2668" w:name="_Toc430942398"/>
      <w:bookmarkEnd w:id="2668"/>
      <w:bookmarkStart w:id="2669" w:name="_Toc7961527"/>
      <w:bookmarkEnd w:id="2669"/>
      <w:bookmarkStart w:id="2670" w:name="_Toc431202437"/>
      <w:bookmarkEnd w:id="2670"/>
      <w:bookmarkStart w:id="2671" w:name="_Toc430945504"/>
      <w:bookmarkEnd w:id="2671"/>
      <w:bookmarkStart w:id="2672" w:name="_Toc9239917"/>
      <w:bookmarkEnd w:id="2672"/>
      <w:bookmarkStart w:id="2673" w:name="_Toc431230935"/>
      <w:bookmarkEnd w:id="2673"/>
      <w:bookmarkStart w:id="2674" w:name="_Toc430961322"/>
      <w:bookmarkEnd w:id="2674"/>
      <w:bookmarkStart w:id="2675" w:name="_Toc484072481"/>
      <w:bookmarkEnd w:id="2675"/>
      <w:bookmarkStart w:id="2676" w:name="_Toc425838087"/>
      <w:bookmarkEnd w:id="2676"/>
      <w:bookmarkStart w:id="2677" w:name="_Toc7965935"/>
      <w:bookmarkEnd w:id="2677"/>
      <w:bookmarkStart w:id="2678" w:name="_Toc431374259"/>
      <w:bookmarkEnd w:id="2678"/>
      <w:bookmarkStart w:id="2679" w:name="_Toc430954333"/>
      <w:bookmarkEnd w:id="2679"/>
      <w:bookmarkStart w:id="2680" w:name="_Toc7422205"/>
      <w:bookmarkEnd w:id="2680"/>
      <w:bookmarkStart w:id="2681" w:name="_Toc431196370"/>
      <w:bookmarkEnd w:id="2681"/>
      <w:bookmarkStart w:id="2682" w:name="_Toc487208037"/>
      <w:bookmarkEnd w:id="2682"/>
      <w:bookmarkStart w:id="2683" w:name="_Toc431199996"/>
      <w:bookmarkEnd w:id="2683"/>
      <w:bookmarkStart w:id="2684" w:name="_Toc425259443"/>
      <w:bookmarkEnd w:id="2684"/>
      <w:bookmarkStart w:id="2685" w:name="_Toc7444094"/>
      <w:bookmarkEnd w:id="2685"/>
      <w:bookmarkStart w:id="2686" w:name="_Toc431199689"/>
      <w:bookmarkEnd w:id="2686"/>
      <w:bookmarkStart w:id="2687" w:name="_Toc430188890"/>
      <w:bookmarkEnd w:id="2687"/>
      <w:bookmarkStart w:id="2688" w:name="_Toc369100513"/>
      <w:bookmarkEnd w:id="2688"/>
    </w:p>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2689" w:name="_Toc9748040"/>
      <w:bookmarkStart w:id="2690" w:name="_Toc10039"/>
      <w:r>
        <w:rPr>
          <w:rFonts w:hint="default" w:ascii="Times New Roman" w:hAnsi="Times New Roman" w:cs="Times New Roman"/>
          <w:sz w:val="36"/>
          <w:szCs w:val="36"/>
          <w:lang w:val="en-US" w:eastAsia="zh-CN"/>
        </w:rPr>
        <w:t>Introduction</w:t>
      </w:r>
      <w:bookmarkEnd w:id="2689"/>
      <w:bookmarkEnd w:id="2690"/>
    </w:p>
    <w:p>
      <w:pPr>
        <w:rPr>
          <w:rFonts w:hint="default" w:ascii="Times New Roman" w:hAnsi="Times New Roman" w:cs="Times New Roman"/>
          <w:sz w:val="24"/>
          <w:szCs w:val="24"/>
        </w:rPr>
      </w:pPr>
      <w:r>
        <w:rPr>
          <w:rFonts w:hint="default" w:ascii="Times New Roman" w:hAnsi="Times New Roman" w:cs="Times New Roman"/>
          <w:sz w:val="24"/>
          <w:szCs w:val="24"/>
        </w:rPr>
        <w:t>System logs record the operating status of the entire system and user operations. It helps administrators understand and monitor the working status of the system and record abnormal information. System logs come from all running modules of the system. The log system collects, manages, saves, and displays information. When you need to debug or check the status of the system, it can be displayed in the design, or it can be sent to the server for long-term running status and operation tracking.</w:t>
      </w: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691" w:name="_Toc1825694204"/>
      <w:bookmarkStart w:id="2692" w:name="_Toc7296"/>
      <w:r>
        <w:rPr>
          <w:rFonts w:hint="default" w:ascii="Times New Roman" w:hAnsi="Times New Roman" w:cs="Times New Roman"/>
          <w:sz w:val="32"/>
          <w:szCs w:val="32"/>
          <w:lang w:val="en-US" w:eastAsia="zh-CN"/>
        </w:rPr>
        <w:t>Log</w:t>
      </w:r>
      <w:r>
        <w:rPr>
          <w:rFonts w:hint="eastAsia" w:cs="Times New Roman"/>
          <w:sz w:val="32"/>
          <w:szCs w:val="32"/>
          <w:lang w:val="en-US" w:eastAsia="zh-CN"/>
        </w:rPr>
        <w:t xml:space="preserve"> T</w:t>
      </w:r>
      <w:r>
        <w:rPr>
          <w:rFonts w:hint="default" w:ascii="Times New Roman" w:hAnsi="Times New Roman" w:cs="Times New Roman"/>
          <w:sz w:val="32"/>
          <w:szCs w:val="32"/>
          <w:lang w:val="en-US" w:eastAsia="zh-CN"/>
        </w:rPr>
        <w:t>ype</w:t>
      </w:r>
      <w:bookmarkEnd w:id="2691"/>
      <w:bookmarkEnd w:id="2692"/>
    </w:p>
    <w:p>
      <w:pPr>
        <w:rPr>
          <w:rFonts w:hint="default" w:ascii="Times New Roman" w:hAnsi="Times New Roman" w:cs="Times New Roman"/>
          <w:sz w:val="24"/>
          <w:szCs w:val="24"/>
        </w:rPr>
      </w:pPr>
      <w:r>
        <w:rPr>
          <w:rFonts w:hint="default" w:ascii="Times New Roman" w:hAnsi="Times New Roman" w:cs="Times New Roman"/>
          <w:sz w:val="24"/>
          <w:szCs w:val="24"/>
        </w:rPr>
        <w:t>System log has five types:</w:t>
      </w:r>
    </w:p>
    <w:p>
      <w:pPr>
        <w:numPr>
          <w:ilvl w:val="0"/>
          <w:numId w:val="40"/>
        </w:numPr>
        <w:rPr>
          <w:rFonts w:hint="default" w:ascii="Times New Roman" w:hAnsi="Times New Roman" w:cs="Times New Roman"/>
          <w:sz w:val="24"/>
          <w:szCs w:val="24"/>
        </w:rPr>
      </w:pPr>
      <w:r>
        <w:rPr>
          <w:rFonts w:hint="default" w:ascii="Times New Roman" w:hAnsi="Times New Roman" w:cs="Times New Roman"/>
          <w:sz w:val="24"/>
          <w:szCs w:val="24"/>
        </w:rPr>
        <w:t>Abnormal information log</w:t>
      </w:r>
    </w:p>
    <w:p>
      <w:pPr>
        <w:ind w:left="420"/>
        <w:rPr>
          <w:rFonts w:hint="default" w:ascii="Times New Roman" w:hAnsi="Times New Roman" w:cs="Times New Roman"/>
          <w:sz w:val="24"/>
          <w:szCs w:val="24"/>
        </w:rPr>
      </w:pPr>
      <w:r>
        <w:rPr>
          <w:rFonts w:hint="default" w:ascii="Times New Roman" w:hAnsi="Times New Roman" w:cs="Times New Roman"/>
          <w:sz w:val="24"/>
          <w:szCs w:val="24"/>
        </w:rPr>
        <w:t>Abnormal information log mainly records the abnormal phenomenon of each module, such as abnormal response, inside state machine error, key process execute error and so on.</w:t>
      </w:r>
    </w:p>
    <w:p>
      <w:pPr>
        <w:numPr>
          <w:ilvl w:val="0"/>
          <w:numId w:val="40"/>
        </w:numPr>
        <w:rPr>
          <w:rFonts w:hint="default" w:ascii="Times New Roman" w:hAnsi="Times New Roman" w:cs="Times New Roman"/>
          <w:sz w:val="24"/>
          <w:szCs w:val="24"/>
        </w:rPr>
      </w:pPr>
      <w:r>
        <w:rPr>
          <w:rFonts w:hint="default" w:ascii="Times New Roman" w:hAnsi="Times New Roman" w:cs="Times New Roman"/>
          <w:sz w:val="24"/>
          <w:szCs w:val="24"/>
        </w:rPr>
        <w:t>Alarm log</w:t>
      </w:r>
    </w:p>
    <w:p>
      <w:pPr>
        <w:ind w:left="422" w:leftChars="199" w:hanging="4" w:hangingChars="2"/>
        <w:rPr>
          <w:rFonts w:hint="default" w:ascii="Times New Roman" w:hAnsi="Times New Roman" w:cs="Times New Roman"/>
          <w:sz w:val="24"/>
          <w:szCs w:val="24"/>
        </w:rPr>
      </w:pPr>
      <w:r>
        <w:rPr>
          <w:rFonts w:hint="default" w:ascii="Times New Roman" w:hAnsi="Times New Roman" w:cs="Times New Roman"/>
          <w:sz w:val="24"/>
          <w:szCs w:val="24"/>
        </w:rPr>
        <w:t xml:space="preserve">Alarm log mainly records the information from alarm module. Critical alarm, major alarm, minor alarm and warning are corresponding with alerts, critical, major, warnings log level respectively. </w:t>
      </w:r>
    </w:p>
    <w:p>
      <w:pPr>
        <w:numPr>
          <w:ilvl w:val="0"/>
          <w:numId w:val="40"/>
        </w:numPr>
        <w:rPr>
          <w:rFonts w:hint="default" w:ascii="Times New Roman" w:hAnsi="Times New Roman" w:cs="Times New Roman"/>
          <w:sz w:val="24"/>
          <w:szCs w:val="24"/>
        </w:rPr>
      </w:pPr>
      <w:r>
        <w:rPr>
          <w:rFonts w:hint="default" w:ascii="Times New Roman" w:hAnsi="Times New Roman" w:cs="Times New Roman"/>
          <w:sz w:val="24"/>
          <w:szCs w:val="24"/>
        </w:rPr>
        <w:t>Event log</w:t>
      </w:r>
    </w:p>
    <w:p>
      <w:pPr>
        <w:ind w:left="420"/>
        <w:rPr>
          <w:rFonts w:hint="default" w:ascii="Times New Roman" w:hAnsi="Times New Roman" w:cs="Times New Roman"/>
          <w:sz w:val="24"/>
          <w:szCs w:val="24"/>
        </w:rPr>
      </w:pPr>
      <w:r>
        <w:rPr>
          <w:rFonts w:hint="default" w:ascii="Times New Roman" w:hAnsi="Times New Roman" w:cs="Times New Roman"/>
          <w:sz w:val="24"/>
          <w:szCs w:val="24"/>
        </w:rPr>
        <w:t>Event log mainly records the information from event module. Critical event, major event, minor event and warning are corresponding with alerts, critical, major, warnings log level respectively.</w:t>
      </w:r>
    </w:p>
    <w:p>
      <w:pPr>
        <w:numPr>
          <w:ilvl w:val="0"/>
          <w:numId w:val="40"/>
        </w:numPr>
        <w:rPr>
          <w:rFonts w:hint="default" w:ascii="Times New Roman" w:hAnsi="Times New Roman" w:cs="Times New Roman"/>
          <w:sz w:val="24"/>
          <w:szCs w:val="24"/>
        </w:rPr>
      </w:pPr>
      <w:r>
        <w:rPr>
          <w:rFonts w:hint="default" w:ascii="Times New Roman" w:hAnsi="Times New Roman" w:cs="Times New Roman"/>
          <w:sz w:val="24"/>
          <w:szCs w:val="24"/>
        </w:rPr>
        <w:t>Operation log</w:t>
      </w:r>
    </w:p>
    <w:p>
      <w:pPr>
        <w:ind w:left="420"/>
        <w:rPr>
          <w:rFonts w:hint="default" w:ascii="Times New Roman" w:hAnsi="Times New Roman" w:cs="Times New Roman"/>
          <w:sz w:val="24"/>
          <w:szCs w:val="24"/>
        </w:rPr>
      </w:pPr>
      <w:r>
        <w:rPr>
          <w:rFonts w:hint="default" w:ascii="Times New Roman" w:hAnsi="Times New Roman" w:cs="Times New Roman"/>
          <w:sz w:val="24"/>
          <w:szCs w:val="24"/>
        </w:rPr>
        <w:t>Operation log mainly records the informations from CLI and SNMP.</w:t>
      </w:r>
    </w:p>
    <w:p>
      <w:pPr>
        <w:numPr>
          <w:ilvl w:val="0"/>
          <w:numId w:val="40"/>
        </w:numPr>
        <w:rPr>
          <w:rFonts w:hint="default" w:ascii="Times New Roman" w:hAnsi="Times New Roman" w:cs="Times New Roman"/>
          <w:sz w:val="24"/>
          <w:szCs w:val="24"/>
        </w:rPr>
      </w:pPr>
      <w:r>
        <w:rPr>
          <w:rFonts w:hint="default" w:ascii="Times New Roman" w:hAnsi="Times New Roman" w:cs="Times New Roman"/>
          <w:sz w:val="24"/>
          <w:szCs w:val="24"/>
        </w:rPr>
        <w:t>Debug log</w:t>
      </w:r>
    </w:p>
    <w:p>
      <w:pPr>
        <w:ind w:left="420"/>
        <w:rPr>
          <w:rFonts w:hint="default" w:ascii="Times New Roman" w:hAnsi="Times New Roman" w:cs="Times New Roman"/>
          <w:sz w:val="24"/>
          <w:szCs w:val="24"/>
        </w:rPr>
      </w:pPr>
      <w:r>
        <w:rPr>
          <w:rFonts w:hint="default" w:ascii="Times New Roman" w:hAnsi="Times New Roman" w:cs="Times New Roman"/>
          <w:sz w:val="24"/>
          <w:szCs w:val="24"/>
        </w:rPr>
        <w:t>Debug log mainly records the information from networking debugging, such as received IGMP messages, RSTP BPDU messages, state machine skip and so on.</w:t>
      </w: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693" w:name="_Toc1774205977"/>
      <w:bookmarkStart w:id="2694" w:name="_Toc26941"/>
      <w:r>
        <w:rPr>
          <w:rFonts w:hint="default" w:ascii="Times New Roman" w:hAnsi="Times New Roman" w:cs="Times New Roman"/>
          <w:sz w:val="32"/>
          <w:szCs w:val="32"/>
        </w:rPr>
        <w:t>System Log Level</w:t>
      </w:r>
      <w:bookmarkEnd w:id="2693"/>
      <w:bookmarkEnd w:id="2694"/>
    </w:p>
    <w:p>
      <w:pPr>
        <w:spacing w:before="120" w:after="120"/>
        <w:ind w:left="405"/>
        <w:jc w:val="left"/>
        <w:rPr>
          <w:rFonts w:hint="default" w:ascii="Times New Roman" w:hAnsi="Times New Roman" w:cs="Times New Roman"/>
          <w:bCs/>
          <w:color w:val="000000"/>
          <w:spacing w:val="-2"/>
          <w:sz w:val="24"/>
          <w:szCs w:val="24"/>
        </w:rPr>
      </w:pPr>
      <w:bookmarkStart w:id="2695" w:name="_Toc25201"/>
      <w:r>
        <w:rPr>
          <w:rFonts w:hint="default" w:ascii="Times New Roman" w:hAnsi="Times New Roman" w:cs="Times New Roman"/>
          <w:bCs/>
          <w:color w:val="000000"/>
          <w:spacing w:val="-2"/>
          <w:sz w:val="24"/>
          <w:szCs w:val="24"/>
        </w:rPr>
        <w:t>Syslog information level reference:</w:t>
      </w:r>
    </w:p>
    <w:tbl>
      <w:tblPr>
        <w:tblStyle w:val="30"/>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1"/>
        <w:gridCol w:w="4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4"/>
                <w:szCs w:val="24"/>
              </w:rPr>
            </w:pPr>
            <w:r>
              <w:rPr>
                <w:rFonts w:hint="default" w:ascii="Times New Roman" w:hAnsi="Times New Roman" w:cs="Times New Roman"/>
                <w:b/>
                <w:bCs/>
                <w:sz w:val="24"/>
                <w:szCs w:val="24"/>
              </w:rPr>
              <w:t>Log level</w:t>
            </w:r>
          </w:p>
        </w:tc>
        <w:tc>
          <w:tcPr>
            <w:tcW w:w="46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4"/>
                <w:szCs w:val="24"/>
              </w:rPr>
            </w:pPr>
            <w:r>
              <w:rPr>
                <w:rFonts w:hint="default" w:ascii="Times New Roman" w:hAnsi="Times New Roman" w:cs="Times New Roman"/>
                <w:b/>
                <w:bCs/>
                <w:sz w:val="24"/>
                <w:szCs w:val="24"/>
              </w:rPr>
              <w:t>Log contrast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7:emergencies</w:t>
            </w:r>
          </w:p>
        </w:tc>
        <w:tc>
          <w:tcPr>
            <w:tcW w:w="46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20"/>
                <w:tab w:val="center" w:pos="4153"/>
                <w:tab w:val="right" w:pos="8306"/>
              </w:tabs>
              <w:autoSpaceDE w:val="0"/>
              <w:autoSpaceDN w:val="0"/>
              <w:adjustRightInd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Abnormal log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6:alerts</w:t>
            </w:r>
          </w:p>
        </w:tc>
        <w:tc>
          <w:tcPr>
            <w:tcW w:w="46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Alarm/event log(urgent)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Abnormal log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5:critical</w:t>
            </w:r>
          </w:p>
        </w:tc>
        <w:tc>
          <w:tcPr>
            <w:tcW w:w="46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Alarm/event log(major)</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Abnormal log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4:major</w:t>
            </w:r>
          </w:p>
        </w:tc>
        <w:tc>
          <w:tcPr>
            <w:tcW w:w="46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Alarm/event log(minor)</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 xml:space="preserve">Abnormal log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3:warnings</w:t>
            </w:r>
          </w:p>
        </w:tc>
        <w:tc>
          <w:tcPr>
            <w:tcW w:w="46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Alarm/event log(warning)</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Abnormal log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2:notifications</w:t>
            </w:r>
          </w:p>
        </w:tc>
        <w:tc>
          <w:tcPr>
            <w:tcW w:w="46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Operation log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1:informational</w:t>
            </w:r>
          </w:p>
        </w:tc>
        <w:tc>
          <w:tcPr>
            <w:tcW w:w="46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Operation log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0:debugging</w:t>
            </w:r>
          </w:p>
        </w:tc>
        <w:tc>
          <w:tcPr>
            <w:tcW w:w="46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20"/>
                <w:tab w:val="center" w:pos="4153"/>
                <w:tab w:val="right" w:pos="8306"/>
              </w:tabs>
              <w:autoSpaceDE w:val="0"/>
              <w:autoSpaceDN w:val="0"/>
              <w:adjustRightInd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Debug log</w:t>
            </w:r>
          </w:p>
        </w:tc>
      </w:tr>
      <w:bookmarkEnd w:id="2695"/>
    </w:tbl>
    <w:p>
      <w:pPr>
        <w:pStyle w:val="3"/>
        <w:numPr>
          <w:ilvl w:val="1"/>
          <w:numId w:val="1"/>
        </w:numPr>
        <w:bidi w:val="0"/>
        <w:ind w:left="720" w:leftChars="0" w:hanging="720" w:firstLineChars="0"/>
        <w:rPr>
          <w:rFonts w:hint="default" w:ascii="Times New Roman" w:hAnsi="Times New Roman" w:cs="Times New Roman"/>
          <w:sz w:val="36"/>
          <w:szCs w:val="36"/>
        </w:rPr>
      </w:pPr>
      <w:bookmarkStart w:id="2696" w:name="_Toc369100517"/>
      <w:bookmarkStart w:id="2697" w:name="_Toc7444098"/>
      <w:bookmarkStart w:id="2698" w:name="_Toc431202746"/>
      <w:bookmarkStart w:id="2699" w:name="_Toc7444384"/>
      <w:bookmarkStart w:id="2700" w:name="_Toc430188894"/>
      <w:bookmarkStart w:id="2701" w:name="_Toc446670540"/>
      <w:bookmarkStart w:id="2702" w:name="_Toc7443810"/>
      <w:r>
        <w:rPr>
          <w:rFonts w:hint="default" w:ascii="Times New Roman" w:hAnsi="Times New Roman" w:cs="Times New Roman"/>
          <w:sz w:val="36"/>
          <w:szCs w:val="36"/>
          <w:lang w:val="en-US" w:eastAsia="zh-CN"/>
        </w:rPr>
        <w:t xml:space="preserve"> </w:t>
      </w:r>
      <w:bookmarkStart w:id="2703" w:name="_Toc972591577"/>
      <w:bookmarkStart w:id="2704" w:name="_Toc3819"/>
      <w:r>
        <w:rPr>
          <w:rFonts w:hint="default" w:ascii="Times New Roman" w:hAnsi="Times New Roman" w:cs="Times New Roman"/>
          <w:sz w:val="36"/>
          <w:szCs w:val="36"/>
        </w:rPr>
        <w:t>Configure System Log</w:t>
      </w:r>
      <w:bookmarkEnd w:id="2696"/>
      <w:bookmarkEnd w:id="2697"/>
      <w:bookmarkEnd w:id="2698"/>
      <w:bookmarkEnd w:id="2699"/>
      <w:bookmarkEnd w:id="2700"/>
      <w:bookmarkEnd w:id="2701"/>
      <w:bookmarkEnd w:id="2702"/>
      <w:bookmarkEnd w:id="2703"/>
      <w:bookmarkEnd w:id="2704"/>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705" w:name="_Toc1444804278"/>
      <w:bookmarkStart w:id="2706" w:name="_Toc3063"/>
      <w:r>
        <w:rPr>
          <w:rFonts w:hint="default" w:ascii="Times New Roman" w:hAnsi="Times New Roman" w:cs="Times New Roman"/>
          <w:sz w:val="32"/>
          <w:szCs w:val="32"/>
          <w:lang w:val="en-US" w:eastAsia="zh-CN"/>
        </w:rPr>
        <w:t xml:space="preserve">Display </w:t>
      </w:r>
      <w:r>
        <w:rPr>
          <w:rFonts w:hint="eastAsia" w:cs="Times New Roman"/>
          <w:sz w:val="32"/>
          <w:szCs w:val="32"/>
          <w:lang w:val="en-US" w:eastAsia="zh-CN"/>
        </w:rPr>
        <w:t>S</w:t>
      </w:r>
      <w:r>
        <w:rPr>
          <w:rFonts w:hint="default" w:ascii="Times New Roman" w:hAnsi="Times New Roman" w:cs="Times New Roman"/>
          <w:sz w:val="32"/>
          <w:szCs w:val="32"/>
          <w:lang w:val="en-US" w:eastAsia="zh-CN"/>
        </w:rPr>
        <w:t xml:space="preserve">ystem </w:t>
      </w:r>
      <w:r>
        <w:rPr>
          <w:rFonts w:hint="eastAsia" w:cs="Times New Roman"/>
          <w:sz w:val="32"/>
          <w:szCs w:val="32"/>
          <w:lang w:val="en-US" w:eastAsia="zh-CN"/>
        </w:rPr>
        <w:t>L</w:t>
      </w:r>
      <w:r>
        <w:rPr>
          <w:rFonts w:hint="default" w:ascii="Times New Roman" w:hAnsi="Times New Roman" w:cs="Times New Roman"/>
          <w:sz w:val="32"/>
          <w:szCs w:val="32"/>
          <w:lang w:val="en-US" w:eastAsia="zh-CN"/>
        </w:rPr>
        <w:t>og</w:t>
      </w:r>
      <w:bookmarkEnd w:id="2705"/>
      <w:bookmarkEnd w:id="2706"/>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701"/>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p>
        </w:tc>
        <w:tc>
          <w:tcPr>
            <w:tcW w:w="4701"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Command</w:t>
            </w:r>
          </w:p>
        </w:tc>
        <w:tc>
          <w:tcPr>
            <w:tcW w:w="2522"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701"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2522"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lang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701"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jc w:val="left"/>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rPr>
              <w:t>syslog flash level</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b/>
                <w:bCs/>
                <w:kern w:val="0"/>
                <w:sz w:val="24"/>
                <w:szCs w:val="24"/>
                <w:lang w:eastAsia="zh-CN"/>
              </w:rPr>
            </w:pP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debug|info|notice| warning|major|critical|alert|emerg</w:t>
            </w:r>
            <w:r>
              <w:rPr>
                <w:rFonts w:hint="default" w:ascii="Times New Roman" w:hAnsi="Times New Roman" w:cs="Times New Roman"/>
                <w:b w:val="0"/>
                <w:bCs w:val="0"/>
                <w:kern w:val="0"/>
                <w:sz w:val="24"/>
                <w:szCs w:val="24"/>
                <w:lang w:val="en-US" w:eastAsia="zh-CN"/>
              </w:rPr>
              <w:t>&gt;</w:t>
            </w:r>
          </w:p>
        </w:tc>
        <w:tc>
          <w:tcPr>
            <w:tcW w:w="2522"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1" w:right="0"/>
              <w:jc w:val="left"/>
              <w:rPr>
                <w:rFonts w:hint="default" w:ascii="Times New Roman" w:hAnsi="Times New Roman" w:cs="Times New Roman"/>
                <w:kern w:val="0"/>
                <w:sz w:val="24"/>
                <w:szCs w:val="24"/>
              </w:rPr>
            </w:pPr>
            <w:r>
              <w:rPr>
                <w:rFonts w:hint="default" w:ascii="Times New Roman" w:hAnsi="Times New Roman" w:cs="Times New Roman"/>
                <w:sz w:val="24"/>
                <w:szCs w:val="24"/>
              </w:rPr>
              <w:t>Displays all system logs or logs of a specific level</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707" w:name="_Toc2059970745"/>
      <w:bookmarkStart w:id="2708" w:name="_Toc7551"/>
      <w:r>
        <w:rPr>
          <w:rFonts w:hint="default" w:ascii="Times New Roman" w:hAnsi="Times New Roman" w:cs="Times New Roman"/>
          <w:sz w:val="32"/>
          <w:szCs w:val="32"/>
          <w:lang w:val="en-US" w:eastAsia="zh-CN"/>
        </w:rPr>
        <w:t xml:space="preserve">Clear </w:t>
      </w:r>
      <w:r>
        <w:rPr>
          <w:rFonts w:hint="eastAsia" w:cs="Times New Roman"/>
          <w:sz w:val="32"/>
          <w:szCs w:val="32"/>
          <w:lang w:val="en-US" w:eastAsia="zh-CN"/>
        </w:rPr>
        <w:t>S</w:t>
      </w:r>
      <w:r>
        <w:rPr>
          <w:rFonts w:hint="default" w:ascii="Times New Roman" w:hAnsi="Times New Roman" w:cs="Times New Roman"/>
          <w:sz w:val="32"/>
          <w:szCs w:val="32"/>
          <w:lang w:val="en-US" w:eastAsia="zh-CN"/>
        </w:rPr>
        <w:t xml:space="preserve">ystem </w:t>
      </w:r>
      <w:r>
        <w:rPr>
          <w:rFonts w:hint="eastAsia" w:cs="Times New Roman"/>
          <w:sz w:val="32"/>
          <w:szCs w:val="32"/>
          <w:lang w:val="en-US" w:eastAsia="zh-CN"/>
        </w:rPr>
        <w:t>L</w:t>
      </w:r>
      <w:r>
        <w:rPr>
          <w:rFonts w:hint="default" w:ascii="Times New Roman" w:hAnsi="Times New Roman" w:cs="Times New Roman"/>
          <w:sz w:val="32"/>
          <w:szCs w:val="32"/>
          <w:lang w:val="en-US" w:eastAsia="zh-CN"/>
        </w:rPr>
        <w:t>og</w:t>
      </w:r>
      <w:bookmarkEnd w:id="2707"/>
      <w:bookmarkEnd w:id="2708"/>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689"/>
        <w:gridCol w:w="2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p>
        </w:tc>
        <w:tc>
          <w:tcPr>
            <w:tcW w:w="4689"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Command</w:t>
            </w:r>
          </w:p>
        </w:tc>
        <w:tc>
          <w:tcPr>
            <w:tcW w:w="253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689"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253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lang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68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bCs/>
                <w:kern w:val="0"/>
                <w:sz w:val="24"/>
                <w:szCs w:val="24"/>
                <w:lang w:eastAsia="zh-CN"/>
              </w:rPr>
            </w:pPr>
            <w:r>
              <w:rPr>
                <w:rFonts w:hint="default" w:ascii="Times New Roman" w:hAnsi="Times New Roman" w:cs="Times New Roman"/>
                <w:b/>
                <w:bCs/>
                <w:kern w:val="0"/>
                <w:sz w:val="24"/>
                <w:szCs w:val="24"/>
                <w:lang w:val="en-US" w:eastAsia="zh-CN"/>
              </w:rPr>
              <w:t>c</w:t>
            </w:r>
            <w:r>
              <w:rPr>
                <w:rFonts w:hint="default" w:ascii="Times New Roman" w:hAnsi="Times New Roman" w:cs="Times New Roman"/>
                <w:b/>
                <w:bCs/>
                <w:kern w:val="0"/>
                <w:sz w:val="24"/>
                <w:szCs w:val="24"/>
              </w:rPr>
              <w:t xml:space="preserve">lear </w:t>
            </w:r>
            <w:r>
              <w:rPr>
                <w:rFonts w:hint="default" w:ascii="Times New Roman" w:hAnsi="Times New Roman" w:cs="Times New Roman"/>
                <w:b/>
                <w:bCs/>
                <w:kern w:val="0"/>
                <w:sz w:val="24"/>
                <w:szCs w:val="24"/>
                <w:lang w:val="en-US" w:eastAsia="zh-CN"/>
              </w:rPr>
              <w:t>syslog</w:t>
            </w:r>
            <w:r>
              <w:rPr>
                <w:rFonts w:hint="default" w:ascii="Times New Roman" w:hAnsi="Times New Roman" w:cs="Times New Roman"/>
                <w:b/>
                <w:spacing w:val="1"/>
                <w:kern w:val="0"/>
                <w:sz w:val="24"/>
                <w:szCs w:val="24"/>
              </w:rPr>
              <w:t xml:space="preserve"> </w:t>
            </w:r>
            <w:r>
              <w:rPr>
                <w:rFonts w:hint="default" w:ascii="Times New Roman" w:hAnsi="Times New Roman" w:cs="Times New Roman"/>
                <w:b/>
                <w:bCs/>
                <w:kern w:val="0"/>
                <w:sz w:val="24"/>
                <w:szCs w:val="24"/>
              </w:rPr>
              <w:t xml:space="preserve">level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debug|info|notice| warning|major|critical|alert|emerg</w:t>
            </w:r>
            <w:r>
              <w:rPr>
                <w:rFonts w:hint="default" w:ascii="Times New Roman" w:hAnsi="Times New Roman" w:cs="Times New Roman"/>
                <w:b w:val="0"/>
                <w:bCs w:val="0"/>
                <w:kern w:val="0"/>
                <w:sz w:val="24"/>
                <w:szCs w:val="24"/>
                <w:lang w:val="en-US" w:eastAsia="zh-CN"/>
              </w:rPr>
              <w:t>&gt;</w:t>
            </w:r>
          </w:p>
        </w:tc>
        <w:tc>
          <w:tcPr>
            <w:tcW w:w="2534"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1" w:right="0"/>
              <w:jc w:val="left"/>
              <w:rPr>
                <w:rFonts w:hint="default" w:ascii="Times New Roman" w:hAnsi="Times New Roman" w:cs="Times New Roman"/>
                <w:kern w:val="0"/>
                <w:sz w:val="24"/>
                <w:szCs w:val="24"/>
              </w:rPr>
            </w:pPr>
            <w:r>
              <w:rPr>
                <w:rFonts w:hint="default" w:ascii="Times New Roman" w:hAnsi="Times New Roman" w:cs="Times New Roman"/>
                <w:sz w:val="24"/>
                <w:szCs w:val="24"/>
              </w:rPr>
              <w:t>Clear all system logs or logs of a specific level</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709" w:name="_Toc263791056"/>
      <w:bookmarkStart w:id="2710" w:name="_Toc3948"/>
      <w:r>
        <w:rPr>
          <w:rFonts w:hint="default" w:ascii="Times New Roman" w:hAnsi="Times New Roman" w:cs="Times New Roman"/>
          <w:sz w:val="32"/>
          <w:szCs w:val="32"/>
        </w:rPr>
        <w:t xml:space="preserve">Configure </w:t>
      </w:r>
      <w:r>
        <w:rPr>
          <w:rFonts w:hint="eastAsia" w:cs="Times New Roman"/>
          <w:sz w:val="32"/>
          <w:szCs w:val="32"/>
          <w:lang w:val="en-US" w:eastAsia="zh-CN"/>
        </w:rPr>
        <w:t>S</w:t>
      </w:r>
      <w:r>
        <w:rPr>
          <w:rFonts w:hint="default" w:ascii="Times New Roman" w:hAnsi="Times New Roman" w:cs="Times New Roman"/>
          <w:sz w:val="32"/>
          <w:szCs w:val="32"/>
        </w:rPr>
        <w:t xml:space="preserve">ystem </w:t>
      </w:r>
      <w:r>
        <w:rPr>
          <w:rFonts w:hint="eastAsia" w:cs="Times New Roman"/>
          <w:sz w:val="32"/>
          <w:szCs w:val="32"/>
          <w:lang w:val="en-US" w:eastAsia="zh-CN"/>
        </w:rPr>
        <w:t>L</w:t>
      </w:r>
      <w:r>
        <w:rPr>
          <w:rFonts w:hint="default" w:ascii="Times New Roman" w:hAnsi="Times New Roman" w:cs="Times New Roman"/>
          <w:sz w:val="32"/>
          <w:szCs w:val="32"/>
        </w:rPr>
        <w:t xml:space="preserve">og </w:t>
      </w:r>
      <w:r>
        <w:rPr>
          <w:rFonts w:hint="eastAsia" w:cs="Times New Roman"/>
          <w:sz w:val="32"/>
          <w:szCs w:val="32"/>
          <w:lang w:val="en-US" w:eastAsia="zh-CN"/>
        </w:rPr>
        <w:t>S</w:t>
      </w:r>
      <w:r>
        <w:rPr>
          <w:rFonts w:hint="default" w:ascii="Times New Roman" w:hAnsi="Times New Roman" w:cs="Times New Roman"/>
          <w:sz w:val="32"/>
          <w:szCs w:val="32"/>
        </w:rPr>
        <w:t>erver</w:t>
      </w:r>
      <w:bookmarkEnd w:id="2709"/>
      <w:bookmarkEnd w:id="2710"/>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3714"/>
        <w:gridCol w:w="3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p>
        </w:tc>
        <w:tc>
          <w:tcPr>
            <w:tcW w:w="3714"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Command</w:t>
            </w:r>
          </w:p>
        </w:tc>
        <w:tc>
          <w:tcPr>
            <w:tcW w:w="3509"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3714"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509"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lang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2a</w:t>
            </w:r>
          </w:p>
        </w:tc>
        <w:tc>
          <w:tcPr>
            <w:tcW w:w="3714"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lang w:val="en-US" w:eastAsia="zh-CN"/>
              </w:rPr>
              <w:t xml:space="preserve">syslog </w:t>
            </w:r>
            <w:r>
              <w:rPr>
                <w:rFonts w:hint="default" w:ascii="Times New Roman" w:hAnsi="Times New Roman" w:cs="Times New Roman"/>
                <w:b/>
                <w:bCs/>
                <w:kern w:val="0"/>
                <w:sz w:val="24"/>
                <w:szCs w:val="24"/>
              </w:rPr>
              <w:t xml:space="preserve">server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ip</w:t>
            </w:r>
            <w:r>
              <w:rPr>
                <w:rFonts w:hint="default" w:ascii="Times New Roman" w:hAnsi="Times New Roman" w:cs="Times New Roman"/>
                <w:b w:val="0"/>
                <w:bCs w:val="0"/>
                <w:kern w:val="0"/>
                <w:sz w:val="24"/>
                <w:szCs w:val="24"/>
                <w:lang w:val="en-US" w:eastAsia="zh-CN"/>
              </w:rPr>
              <w:t xml:space="preserve"> </w:t>
            </w:r>
            <w:r>
              <w:rPr>
                <w:rFonts w:hint="default" w:ascii="Times New Roman" w:hAnsi="Times New Roman" w:cs="Times New Roman"/>
                <w:b w:val="0"/>
                <w:bCs w:val="0"/>
                <w:i/>
                <w:kern w:val="0"/>
                <w:sz w:val="24"/>
                <w:szCs w:val="24"/>
              </w:rPr>
              <w:t>A</w:t>
            </w:r>
            <w:r>
              <w:rPr>
                <w:rFonts w:hint="default" w:ascii="Times New Roman" w:hAnsi="Times New Roman" w:cs="Times New Roman"/>
                <w:b w:val="0"/>
                <w:bCs w:val="0"/>
                <w:i/>
                <w:iCs w:val="0"/>
                <w:kern w:val="0"/>
                <w:sz w:val="24"/>
                <w:szCs w:val="24"/>
              </w:rPr>
              <w:t>.B.C.D</w:t>
            </w:r>
            <w:r>
              <w:rPr>
                <w:rFonts w:hint="default" w:ascii="Times New Roman" w:hAnsi="Times New Roman" w:cs="Times New Roman"/>
                <w:b w:val="0"/>
                <w:bCs w:val="0"/>
                <w:kern w:val="0"/>
                <w:sz w:val="24"/>
                <w:szCs w:val="24"/>
              </w:rPr>
              <w:t>|</w:t>
            </w:r>
            <w:r>
              <w:rPr>
                <w:rFonts w:hint="default" w:ascii="Times New Roman" w:hAnsi="Times New Roman" w:cs="Times New Roman"/>
                <w:b w:val="0"/>
                <w:bCs w:val="0"/>
                <w:kern w:val="0"/>
                <w:sz w:val="24"/>
                <w:szCs w:val="24"/>
                <w:lang w:val="en-US" w:eastAsia="zh-CN"/>
              </w:rPr>
              <w:t xml:space="preserve">ipv6 </w:t>
            </w:r>
            <w:r>
              <w:rPr>
                <w:rFonts w:hint="default" w:ascii="Times New Roman" w:hAnsi="Times New Roman" w:cs="Times New Roman"/>
                <w:b w:val="0"/>
                <w:bCs w:val="0"/>
                <w:i/>
                <w:iCs w:val="0"/>
                <w:kern w:val="0"/>
                <w:sz w:val="24"/>
                <w:szCs w:val="24"/>
                <w:lang w:val="en-US" w:eastAsia="zh-CN"/>
              </w:rPr>
              <w:t>X:X::X:X</w:t>
            </w:r>
            <w:r>
              <w:rPr>
                <w:rFonts w:hint="default" w:ascii="Times New Roman" w:hAnsi="Times New Roman" w:cs="Times New Roman"/>
                <w:b w:val="0"/>
                <w:bCs w:val="0"/>
                <w:kern w:val="0"/>
                <w:sz w:val="24"/>
                <w:szCs w:val="24"/>
                <w:lang w:val="en-US" w:eastAsia="zh-CN"/>
              </w:rPr>
              <w:t>&gt;</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bCs/>
                <w:kern w:val="0"/>
                <w:sz w:val="24"/>
                <w:szCs w:val="24"/>
              </w:rPr>
              <w:t xml:space="preserve">port </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val="0"/>
                <w:iCs/>
                <w:kern w:val="0"/>
                <w:sz w:val="24"/>
                <w:szCs w:val="24"/>
              </w:rPr>
              <w:t>1-65535</w:t>
            </w:r>
            <w:r>
              <w:rPr>
                <w:rFonts w:hint="default" w:ascii="Times New Roman" w:hAnsi="Times New Roman" w:cs="Times New Roman"/>
                <w:bCs/>
                <w:i w:val="0"/>
                <w:iCs/>
                <w:kern w:val="0"/>
                <w:sz w:val="24"/>
                <w:szCs w:val="24"/>
                <w:lang w:val="en-US" w:eastAsia="zh-CN"/>
              </w:rPr>
              <w:t>)</w:t>
            </w:r>
          </w:p>
        </w:tc>
        <w:tc>
          <w:tcPr>
            <w:tcW w:w="3509"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1" w:right="0"/>
              <w:jc w:val="left"/>
              <w:rPr>
                <w:rFonts w:hint="default" w:ascii="Times New Roman" w:hAnsi="Times New Roman" w:cs="Times New Roman"/>
                <w:kern w:val="0"/>
                <w:sz w:val="24"/>
                <w:szCs w:val="24"/>
              </w:rPr>
            </w:pPr>
            <w:r>
              <w:rPr>
                <w:rFonts w:hint="default" w:ascii="Times New Roman" w:hAnsi="Times New Roman" w:cs="Times New Roman"/>
                <w:sz w:val="24"/>
                <w:szCs w:val="24"/>
              </w:rPr>
              <w:t>Configure the IP address and port number of the system log server.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2b</w:t>
            </w:r>
          </w:p>
        </w:tc>
        <w:tc>
          <w:tcPr>
            <w:tcW w:w="3714"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no </w:t>
            </w:r>
            <w:r>
              <w:rPr>
                <w:rFonts w:hint="default" w:ascii="Times New Roman" w:hAnsi="Times New Roman" w:cs="Times New Roman"/>
                <w:b/>
                <w:bCs/>
                <w:kern w:val="0"/>
                <w:sz w:val="24"/>
                <w:szCs w:val="24"/>
                <w:lang w:val="en-US" w:eastAsia="zh-CN"/>
              </w:rPr>
              <w:t xml:space="preserve">syslog </w:t>
            </w:r>
            <w:r>
              <w:rPr>
                <w:rFonts w:hint="default" w:ascii="Times New Roman" w:hAnsi="Times New Roman" w:cs="Times New Roman"/>
                <w:b/>
                <w:bCs/>
                <w:kern w:val="0"/>
                <w:sz w:val="24"/>
                <w:szCs w:val="24"/>
              </w:rPr>
              <w:t>server</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ip|</w:t>
            </w:r>
            <w:r>
              <w:rPr>
                <w:rFonts w:hint="default" w:ascii="Times New Roman" w:hAnsi="Times New Roman" w:cs="Times New Roman"/>
                <w:b w:val="0"/>
                <w:bCs w:val="0"/>
                <w:kern w:val="0"/>
                <w:sz w:val="24"/>
                <w:szCs w:val="24"/>
                <w:lang w:val="en-US" w:eastAsia="zh-CN"/>
              </w:rPr>
              <w:t>ipv6&gt;</w:t>
            </w:r>
          </w:p>
        </w:tc>
        <w:tc>
          <w:tcPr>
            <w:tcW w:w="3509" w:type="dxa"/>
            <w:tcBorders>
              <w:top w:val="single" w:color="auto" w:sz="4" w:space="0"/>
              <w:left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Delete system log server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3714"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show </w:t>
            </w:r>
            <w:r>
              <w:rPr>
                <w:rFonts w:hint="default" w:ascii="Times New Roman" w:hAnsi="Times New Roman" w:cs="Times New Roman"/>
                <w:b/>
                <w:bCs/>
                <w:kern w:val="0"/>
                <w:sz w:val="24"/>
                <w:szCs w:val="24"/>
                <w:lang w:val="en-US" w:eastAsia="zh-CN"/>
              </w:rPr>
              <w:t xml:space="preserve">syslog </w:t>
            </w:r>
            <w:r>
              <w:rPr>
                <w:rFonts w:hint="default" w:ascii="Times New Roman" w:hAnsi="Times New Roman" w:cs="Times New Roman"/>
                <w:b/>
                <w:bCs/>
                <w:kern w:val="0"/>
                <w:sz w:val="24"/>
                <w:szCs w:val="24"/>
              </w:rPr>
              <w:t>server</w:t>
            </w:r>
            <w:r>
              <w:rPr>
                <w:rFonts w:hint="default" w:ascii="Times New Roman" w:hAnsi="Times New Roman" w:cs="Times New Roman"/>
                <w:b w:val="0"/>
                <w:bCs w:val="0"/>
                <w:kern w:val="0"/>
                <w:sz w:val="24"/>
                <w:szCs w:val="24"/>
                <w:lang w:val="en-US" w:eastAsia="zh-CN"/>
              </w:rPr>
              <w:t xml:space="preserve"> [ipv6]</w:t>
            </w:r>
          </w:p>
        </w:tc>
        <w:tc>
          <w:tcPr>
            <w:tcW w:w="3509" w:type="dxa"/>
            <w:tcBorders>
              <w:top w:val="single" w:color="auto" w:sz="4" w:space="0"/>
              <w:left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Show system log server configuration.</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711" w:name="_Toc1348356146"/>
      <w:bookmarkStart w:id="2712" w:name="_Toc15368"/>
      <w:r>
        <w:rPr>
          <w:rFonts w:hint="default" w:ascii="Times New Roman" w:hAnsi="Times New Roman" w:cs="Times New Roman"/>
          <w:sz w:val="32"/>
          <w:szCs w:val="32"/>
        </w:rPr>
        <w:t xml:space="preserve">Configure </w:t>
      </w:r>
      <w:r>
        <w:rPr>
          <w:rFonts w:hint="eastAsia" w:cs="Times New Roman"/>
          <w:sz w:val="32"/>
          <w:szCs w:val="32"/>
          <w:lang w:val="en-US" w:eastAsia="zh-CN"/>
        </w:rPr>
        <w:t>S</w:t>
      </w:r>
      <w:r>
        <w:rPr>
          <w:rFonts w:hint="default" w:ascii="Times New Roman" w:hAnsi="Times New Roman" w:cs="Times New Roman"/>
          <w:sz w:val="32"/>
          <w:szCs w:val="32"/>
        </w:rPr>
        <w:t xml:space="preserve">torage </w:t>
      </w:r>
      <w:r>
        <w:rPr>
          <w:rFonts w:hint="eastAsia" w:cs="Times New Roman"/>
          <w:sz w:val="32"/>
          <w:szCs w:val="32"/>
          <w:lang w:val="en-US" w:eastAsia="zh-CN"/>
        </w:rPr>
        <w:t>L</w:t>
      </w:r>
      <w:r>
        <w:rPr>
          <w:rFonts w:hint="default" w:ascii="Times New Roman" w:hAnsi="Times New Roman" w:cs="Times New Roman"/>
          <w:sz w:val="32"/>
          <w:szCs w:val="32"/>
        </w:rPr>
        <w:t>evel</w:t>
      </w:r>
      <w:bookmarkEnd w:id="2711"/>
      <w:bookmarkEnd w:id="2712"/>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3751"/>
        <w:gridCol w:w="3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p>
        </w:tc>
        <w:tc>
          <w:tcPr>
            <w:tcW w:w="3751"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Command</w:t>
            </w:r>
          </w:p>
        </w:tc>
        <w:tc>
          <w:tcPr>
            <w:tcW w:w="3472"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3751"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472"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lang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3751"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lang w:val="en-US" w:eastAsia="zh-CN"/>
              </w:rPr>
              <w:t>sys</w:t>
            </w:r>
            <w:r>
              <w:rPr>
                <w:rFonts w:hint="default" w:ascii="Times New Roman" w:hAnsi="Times New Roman" w:cs="Times New Roman"/>
                <w:b/>
                <w:bCs/>
                <w:kern w:val="0"/>
                <w:sz w:val="24"/>
                <w:szCs w:val="24"/>
              </w:rPr>
              <w:t xml:space="preserve">log flash level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debug|info|notice| warning|major|critical|alert|emerg</w:t>
            </w:r>
            <w:r>
              <w:rPr>
                <w:rFonts w:hint="default" w:ascii="Times New Roman" w:hAnsi="Times New Roman" w:cs="Times New Roman"/>
                <w:b w:val="0"/>
                <w:bCs w:val="0"/>
                <w:kern w:val="0"/>
                <w:sz w:val="24"/>
                <w:szCs w:val="24"/>
                <w:lang w:val="en-US" w:eastAsia="zh-CN"/>
              </w:rPr>
              <w:t>&gt;</w:t>
            </w:r>
          </w:p>
        </w:tc>
        <w:tc>
          <w:tcPr>
            <w:tcW w:w="3472" w:type="dxa"/>
            <w:tcBorders>
              <w:top w:val="single" w:color="auto" w:sz="4" w:space="0"/>
              <w:left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sz w:val="24"/>
                <w:szCs w:val="24"/>
              </w:rPr>
              <w:t>System log will be saved to flash if it is higher than you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3</w:t>
            </w:r>
          </w:p>
        </w:tc>
        <w:tc>
          <w:tcPr>
            <w:tcW w:w="3751"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w:t>
            </w:r>
            <w:r>
              <w:rPr>
                <w:rFonts w:hint="default" w:ascii="Times New Roman" w:hAnsi="Times New Roman" w:cs="Times New Roman"/>
                <w:b/>
                <w:bCs/>
                <w:kern w:val="0"/>
                <w:sz w:val="24"/>
                <w:szCs w:val="24"/>
                <w:lang w:val="en-US" w:eastAsia="zh-CN"/>
              </w:rPr>
              <w:t>sys</w:t>
            </w:r>
            <w:r>
              <w:rPr>
                <w:rFonts w:hint="default" w:ascii="Times New Roman" w:hAnsi="Times New Roman" w:cs="Times New Roman"/>
                <w:b/>
                <w:bCs/>
                <w:kern w:val="0"/>
                <w:sz w:val="24"/>
                <w:szCs w:val="24"/>
              </w:rPr>
              <w:t>log flash level</w:t>
            </w:r>
          </w:p>
        </w:tc>
        <w:tc>
          <w:tcPr>
            <w:tcW w:w="3472" w:type="dxa"/>
            <w:tcBorders>
              <w:top w:val="single" w:color="auto" w:sz="4" w:space="0"/>
              <w:left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sz w:val="24"/>
                <w:szCs w:val="24"/>
              </w:rPr>
            </w:pPr>
            <w:r>
              <w:rPr>
                <w:rFonts w:hint="default" w:ascii="Times New Roman" w:hAnsi="Times New Roman" w:cs="Times New Roman"/>
                <w:sz w:val="24"/>
                <w:szCs w:val="24"/>
              </w:rPr>
              <w:t>Show system log level in flash.</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713" w:name="_Toc933843809"/>
      <w:bookmarkStart w:id="2714" w:name="_Toc3391"/>
      <w:r>
        <w:rPr>
          <w:rFonts w:hint="default" w:ascii="Times New Roman" w:hAnsi="Times New Roman" w:cs="Times New Roman"/>
          <w:sz w:val="32"/>
          <w:szCs w:val="32"/>
        </w:rPr>
        <w:t xml:space="preserve">Save </w:t>
      </w:r>
      <w:r>
        <w:rPr>
          <w:rFonts w:hint="eastAsia" w:cs="Times New Roman"/>
          <w:sz w:val="32"/>
          <w:szCs w:val="32"/>
          <w:lang w:val="en-US" w:eastAsia="zh-CN"/>
        </w:rPr>
        <w:t>S</w:t>
      </w:r>
      <w:r>
        <w:rPr>
          <w:rFonts w:hint="default" w:ascii="Times New Roman" w:hAnsi="Times New Roman" w:cs="Times New Roman"/>
          <w:sz w:val="32"/>
          <w:szCs w:val="32"/>
        </w:rPr>
        <w:t xml:space="preserve">ystem </w:t>
      </w:r>
      <w:r>
        <w:rPr>
          <w:rFonts w:hint="eastAsia" w:cs="Times New Roman"/>
          <w:sz w:val="32"/>
          <w:szCs w:val="32"/>
          <w:lang w:val="en-US" w:eastAsia="zh-CN"/>
        </w:rPr>
        <w:t>L</w:t>
      </w:r>
      <w:r>
        <w:rPr>
          <w:rFonts w:hint="default" w:ascii="Times New Roman" w:hAnsi="Times New Roman" w:cs="Times New Roman"/>
          <w:sz w:val="32"/>
          <w:szCs w:val="32"/>
        </w:rPr>
        <w:t>ogs to the Flash</w:t>
      </w:r>
      <w:bookmarkEnd w:id="2713"/>
      <w:bookmarkEnd w:id="2714"/>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3976"/>
        <w:gridCol w:w="3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p>
        </w:tc>
        <w:tc>
          <w:tcPr>
            <w:tcW w:w="3976"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Command</w:t>
            </w:r>
          </w:p>
        </w:tc>
        <w:tc>
          <w:tcPr>
            <w:tcW w:w="3247"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3976"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247"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lang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3976"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save </w:t>
            </w:r>
            <w:r>
              <w:rPr>
                <w:rFonts w:hint="default" w:ascii="Times New Roman" w:hAnsi="Times New Roman" w:cs="Times New Roman"/>
                <w:b/>
                <w:bCs/>
                <w:kern w:val="0"/>
                <w:sz w:val="24"/>
                <w:szCs w:val="24"/>
                <w:lang w:val="en-US" w:eastAsia="zh-CN"/>
              </w:rPr>
              <w:t>sys</w:t>
            </w:r>
            <w:r>
              <w:rPr>
                <w:rFonts w:hint="default" w:ascii="Times New Roman" w:hAnsi="Times New Roman" w:cs="Times New Roman"/>
                <w:b/>
                <w:bCs/>
                <w:kern w:val="0"/>
                <w:sz w:val="24"/>
                <w:szCs w:val="24"/>
              </w:rPr>
              <w:t>log flash</w:t>
            </w:r>
          </w:p>
        </w:tc>
        <w:tc>
          <w:tcPr>
            <w:tcW w:w="3247" w:type="dxa"/>
            <w:tcBorders>
              <w:top w:val="single" w:color="auto" w:sz="4" w:space="0"/>
              <w:left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szCs w:val="24"/>
              </w:rPr>
              <w:t>Save system log to flash.</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715" w:name="_Toc1375688031"/>
      <w:bookmarkStart w:id="2716" w:name="_Toc14824"/>
      <w:r>
        <w:rPr>
          <w:rFonts w:hint="default" w:ascii="Times New Roman" w:hAnsi="Times New Roman" w:cs="Times New Roman"/>
          <w:sz w:val="32"/>
          <w:szCs w:val="32"/>
        </w:rPr>
        <w:t xml:space="preserve">Clear </w:t>
      </w:r>
      <w:r>
        <w:rPr>
          <w:rFonts w:hint="eastAsia" w:cs="Times New Roman"/>
          <w:sz w:val="32"/>
          <w:szCs w:val="32"/>
          <w:lang w:val="en-US" w:eastAsia="zh-CN"/>
        </w:rPr>
        <w:t>S</w:t>
      </w:r>
      <w:r>
        <w:rPr>
          <w:rFonts w:hint="default" w:ascii="Times New Roman" w:hAnsi="Times New Roman" w:cs="Times New Roman"/>
          <w:sz w:val="32"/>
          <w:szCs w:val="32"/>
        </w:rPr>
        <w:t xml:space="preserve">ystem </w:t>
      </w:r>
      <w:r>
        <w:rPr>
          <w:rFonts w:hint="eastAsia" w:cs="Times New Roman"/>
          <w:sz w:val="32"/>
          <w:szCs w:val="32"/>
          <w:lang w:val="en-US" w:eastAsia="zh-CN"/>
        </w:rPr>
        <w:t>L</w:t>
      </w:r>
      <w:r>
        <w:rPr>
          <w:rFonts w:hint="default" w:ascii="Times New Roman" w:hAnsi="Times New Roman" w:cs="Times New Roman"/>
          <w:sz w:val="32"/>
          <w:szCs w:val="32"/>
        </w:rPr>
        <w:t>ogs in the Flash</w:t>
      </w:r>
      <w:bookmarkEnd w:id="2715"/>
      <w:bookmarkEnd w:id="2716"/>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p>
        </w:tc>
        <w:tc>
          <w:tcPr>
            <w:tcW w:w="419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Command</w:t>
            </w:r>
          </w:p>
        </w:tc>
        <w:tc>
          <w:tcPr>
            <w:tcW w:w="3033"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lang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2</w:t>
            </w:r>
          </w:p>
        </w:tc>
        <w:tc>
          <w:tcPr>
            <w:tcW w:w="419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lang w:val="en-US" w:eastAsia="zh-CN"/>
              </w:rPr>
              <w:t>c</w:t>
            </w:r>
            <w:r>
              <w:rPr>
                <w:rFonts w:hint="default" w:ascii="Times New Roman" w:hAnsi="Times New Roman" w:cs="Times New Roman"/>
                <w:b/>
                <w:bCs/>
                <w:kern w:val="0"/>
                <w:sz w:val="24"/>
                <w:szCs w:val="24"/>
              </w:rPr>
              <w:t>lear</w:t>
            </w:r>
            <w:r>
              <w:rPr>
                <w:rFonts w:hint="default" w:ascii="Times New Roman" w:hAnsi="Times New Roman" w:cs="Times New Roman"/>
                <w:b/>
                <w:bCs/>
                <w:kern w:val="0"/>
                <w:sz w:val="24"/>
                <w:szCs w:val="24"/>
                <w:lang w:val="en-US" w:eastAsia="zh-CN"/>
              </w:rPr>
              <w:t xml:space="preserve"> sys</w:t>
            </w:r>
            <w:r>
              <w:rPr>
                <w:rFonts w:hint="default" w:ascii="Times New Roman" w:hAnsi="Times New Roman" w:cs="Times New Roman"/>
                <w:b/>
                <w:bCs/>
                <w:kern w:val="0"/>
                <w:sz w:val="24"/>
                <w:szCs w:val="24"/>
              </w:rPr>
              <w:t>log flash</w:t>
            </w:r>
          </w:p>
        </w:tc>
        <w:tc>
          <w:tcPr>
            <w:tcW w:w="3033" w:type="dxa"/>
            <w:tcBorders>
              <w:top w:val="single" w:color="auto" w:sz="4" w:space="0"/>
              <w:left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sz w:val="24"/>
                <w:szCs w:val="24"/>
              </w:rPr>
              <w:t>Clear system log in flash.</w:t>
            </w: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717" w:name="_Toc1279837685"/>
      <w:bookmarkStart w:id="2718" w:name="_Toc8876"/>
      <w:r>
        <w:rPr>
          <w:rFonts w:hint="default" w:ascii="Times New Roman" w:hAnsi="Times New Roman" w:cs="Times New Roman"/>
          <w:sz w:val="32"/>
          <w:szCs w:val="32"/>
        </w:rPr>
        <w:t xml:space="preserve">Upload </w:t>
      </w:r>
      <w:r>
        <w:rPr>
          <w:rFonts w:hint="eastAsia" w:cs="Times New Roman"/>
          <w:sz w:val="32"/>
          <w:szCs w:val="32"/>
          <w:lang w:val="en-US" w:eastAsia="zh-CN"/>
        </w:rPr>
        <w:t>S</w:t>
      </w:r>
      <w:r>
        <w:rPr>
          <w:rFonts w:hint="default" w:ascii="Times New Roman" w:hAnsi="Times New Roman" w:cs="Times New Roman"/>
          <w:sz w:val="32"/>
          <w:szCs w:val="32"/>
        </w:rPr>
        <w:t xml:space="preserve">ystem </w:t>
      </w:r>
      <w:r>
        <w:rPr>
          <w:rFonts w:hint="eastAsia" w:cs="Times New Roman"/>
          <w:sz w:val="32"/>
          <w:szCs w:val="32"/>
          <w:lang w:val="en-US" w:eastAsia="zh-CN"/>
        </w:rPr>
        <w:t>L</w:t>
      </w:r>
      <w:r>
        <w:rPr>
          <w:rFonts w:hint="default" w:ascii="Times New Roman" w:hAnsi="Times New Roman" w:cs="Times New Roman"/>
          <w:sz w:val="32"/>
          <w:szCs w:val="32"/>
        </w:rPr>
        <w:t>og</w:t>
      </w:r>
      <w:bookmarkEnd w:id="2717"/>
      <w:bookmarkEnd w:id="2718"/>
    </w:p>
    <w:tbl>
      <w:tblPr>
        <w:tblStyle w:val="3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9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p>
        </w:tc>
        <w:tc>
          <w:tcPr>
            <w:tcW w:w="419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Command</w:t>
            </w:r>
          </w:p>
        </w:tc>
        <w:tc>
          <w:tcPr>
            <w:tcW w:w="3033"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kern w:val="0"/>
                <w:sz w:val="24"/>
                <w:szCs w:val="24"/>
              </w:rPr>
            </w:pPr>
            <w:r>
              <w:rPr>
                <w:rFonts w:hint="default" w:ascii="Times New Roman" w:hAnsi="Times New Roman" w:cs="Times New Roman"/>
                <w:b/>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Step 1</w:t>
            </w:r>
          </w:p>
        </w:tc>
        <w:tc>
          <w:tcPr>
            <w:tcW w:w="4190" w:type="dxa"/>
            <w:tcBorders>
              <w:top w:val="single" w:color="auto" w:sz="4" w:space="0"/>
              <w:left w:val="nil"/>
              <w:bottom w:val="single" w:color="auto" w:sz="4" w:space="0"/>
              <w:right w:val="single" w:color="auto" w:sz="4" w:space="0"/>
            </w:tcBorders>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33" w:type="dxa"/>
            <w:tcBorders>
              <w:top w:val="single" w:color="auto" w:sz="4" w:space="0"/>
              <w:left w:val="single" w:color="auto" w:sz="4" w:space="0"/>
              <w:bottom w:val="single" w:color="auto" w:sz="4" w:space="0"/>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lang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5"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Step </w:t>
            </w:r>
            <w:r>
              <w:rPr>
                <w:rFonts w:hint="eastAsia" w:ascii="Times New Roman" w:hAnsi="Times New Roman" w:cs="Times New Roman"/>
                <w:b/>
                <w:bCs/>
                <w:kern w:val="0"/>
                <w:sz w:val="24"/>
                <w:szCs w:val="24"/>
                <w:lang w:val="en-US" w:eastAsia="zh-CN"/>
              </w:rPr>
              <w:t>2</w:t>
            </w:r>
          </w:p>
        </w:tc>
        <w:tc>
          <w:tcPr>
            <w:tcW w:w="4190"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 xml:space="preserve">upload tftp </w:t>
            </w:r>
            <w:r>
              <w:rPr>
                <w:rFonts w:hint="default" w:ascii="Times New Roman" w:hAnsi="Times New Roman" w:cs="Times New Roman"/>
                <w:b/>
                <w:bCs/>
                <w:kern w:val="0"/>
                <w:sz w:val="24"/>
                <w:szCs w:val="24"/>
                <w:lang w:val="en-US" w:eastAsia="zh-CN"/>
              </w:rPr>
              <w:t>sys</w:t>
            </w:r>
            <w:r>
              <w:rPr>
                <w:rFonts w:hint="default" w:ascii="Times New Roman" w:hAnsi="Times New Roman" w:cs="Times New Roman"/>
                <w:b/>
                <w:bCs/>
                <w:kern w:val="0"/>
                <w:sz w:val="24"/>
                <w:szCs w:val="24"/>
              </w:rPr>
              <w:t xml:space="preserve">log </w:t>
            </w:r>
            <w:r>
              <w:rPr>
                <w:rFonts w:hint="default" w:ascii="Times New Roman" w:hAnsi="Times New Roman" w:cs="Times New Roman"/>
                <w:bCs/>
                <w:i/>
                <w:kern w:val="0"/>
                <w:sz w:val="24"/>
                <w:szCs w:val="24"/>
              </w:rPr>
              <w:t xml:space="preserve">filename </w:t>
            </w:r>
            <w:r>
              <w:rPr>
                <w:rFonts w:hint="default" w:ascii="Times New Roman" w:hAnsi="Times New Roman" w:cs="Times New Roman"/>
                <w:bCs/>
                <w:i/>
                <w:kern w:val="0"/>
                <w:sz w:val="24"/>
                <w:szCs w:val="24"/>
                <w:lang w:val="en-US" w:eastAsia="zh-CN"/>
              </w:rPr>
              <w:t>&lt;</w:t>
            </w:r>
            <w:r>
              <w:rPr>
                <w:rFonts w:hint="default" w:ascii="Times New Roman" w:hAnsi="Times New Roman" w:cs="Times New Roman"/>
                <w:bCs/>
                <w:i/>
                <w:kern w:val="0"/>
                <w:sz w:val="24"/>
                <w:szCs w:val="24"/>
              </w:rPr>
              <w:t>A.B.C.D</w:t>
            </w:r>
            <w:r>
              <w:rPr>
                <w:rFonts w:hint="default" w:ascii="Times New Roman" w:hAnsi="Times New Roman" w:cs="Times New Roman"/>
                <w:bCs/>
                <w:i w:val="0"/>
                <w:iCs/>
                <w:kern w:val="0"/>
                <w:sz w:val="24"/>
                <w:szCs w:val="24"/>
                <w:lang w:val="en-US" w:eastAsia="zh-CN"/>
              </w:rPr>
              <w:t>|</w:t>
            </w:r>
            <w:r>
              <w:rPr>
                <w:rFonts w:hint="default" w:ascii="Times New Roman" w:hAnsi="Times New Roman" w:cs="Times New Roman"/>
                <w:bCs/>
                <w:i/>
                <w:kern w:val="0"/>
                <w:sz w:val="24"/>
                <w:szCs w:val="24"/>
                <w:lang w:val="en-US" w:eastAsia="zh-CN"/>
              </w:rPr>
              <w:t xml:space="preserve">X:X::X:X&gt; </w:t>
            </w:r>
            <w:r>
              <w:rPr>
                <w:rFonts w:hint="default" w:ascii="Times New Roman" w:hAnsi="Times New Roman" w:cs="Times New Roman"/>
                <w:b w:val="0"/>
                <w:bCs/>
                <w:i w:val="0"/>
                <w:iCs/>
                <w:kern w:val="0"/>
                <w:sz w:val="24"/>
                <w:szCs w:val="24"/>
                <w:lang w:val="en-US" w:eastAsia="zh-CN"/>
              </w:rPr>
              <w:t>[format &lt;pdf|txt]</w:t>
            </w:r>
          </w:p>
        </w:tc>
        <w:tc>
          <w:tcPr>
            <w:tcW w:w="3033" w:type="dxa"/>
            <w:tcBorders>
              <w:top w:val="single" w:color="auto" w:sz="4" w:space="0"/>
              <w:left w:val="single" w:color="auto" w:sz="4" w:space="0"/>
              <w:bottom w:val="single" w:color="auto" w:sz="4" w:space="0"/>
              <w:right w:val="nil"/>
            </w:tcBorders>
            <w:vAlign w:val="top"/>
          </w:tcPr>
          <w:p>
            <w:pPr>
              <w:keepNext w:val="0"/>
              <w:keepLines w:val="0"/>
              <w:suppressLineNumbers w:val="0"/>
              <w:autoSpaceDE w:val="0"/>
              <w:autoSpaceDN w:val="0"/>
              <w:adjustRightInd w:val="0"/>
              <w:spacing w:before="0" w:beforeAutospacing="0" w:after="0" w:afterAutospacing="0"/>
              <w:ind w:left="1" w:leftChars="0" w:right="0"/>
              <w:jc w:val="left"/>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rPr>
              <w:t>Upload system log to local host byTFTP.</w:t>
            </w:r>
          </w:p>
        </w:tc>
      </w:tr>
    </w:tbl>
    <w:p>
      <w:pPr>
        <w:pStyle w:val="2"/>
        <w:keepNext/>
        <w:keepLines/>
        <w:pageBreakBefore/>
        <w:widowControl w:val="0"/>
        <w:numPr>
          <w:ilvl w:val="0"/>
          <w:numId w:val="1"/>
        </w:numPr>
        <w:kinsoku/>
        <w:wordWrap/>
        <w:overflowPunct/>
        <w:topLinePunct w:val="0"/>
        <w:autoSpaceDE/>
        <w:autoSpaceDN/>
        <w:bidi w:val="0"/>
        <w:adjustRightInd/>
        <w:snapToGrid/>
        <w:spacing w:line="579" w:lineRule="auto"/>
        <w:ind w:left="363" w:leftChars="0" w:hanging="363" w:firstLineChars="0"/>
        <w:textAlignment w:val="auto"/>
        <w:rPr>
          <w:rFonts w:hint="default" w:ascii="Arial" w:hAnsi="Arial" w:cs="Arial"/>
          <w:sz w:val="44"/>
          <w:szCs w:val="44"/>
          <w:lang w:val="en-US" w:eastAsia="zh-CN"/>
        </w:rPr>
      </w:pPr>
      <w:r>
        <w:rPr>
          <w:rFonts w:hint="default" w:ascii="Arial" w:hAnsi="Arial" w:cs="Arial"/>
          <w:sz w:val="44"/>
          <w:szCs w:val="44"/>
          <w:lang w:val="en-US" w:eastAsia="zh-CN"/>
        </w:rPr>
        <w:t xml:space="preserve"> </w:t>
      </w:r>
      <w:bookmarkStart w:id="2719" w:name="_Toc1438971372"/>
      <w:bookmarkStart w:id="2720" w:name="_Toc27923"/>
      <w:r>
        <w:rPr>
          <w:rFonts w:hint="default" w:ascii="Arial" w:hAnsi="Arial" w:cs="Arial"/>
          <w:sz w:val="44"/>
          <w:szCs w:val="44"/>
          <w:lang w:val="en-US" w:eastAsia="zh-CN"/>
        </w:rPr>
        <w:t>SSH function</w:t>
      </w:r>
      <w:bookmarkEnd w:id="2719"/>
      <w:bookmarkEnd w:id="2720"/>
    </w:p>
    <w:p>
      <w:pPr>
        <w:spacing w:before="120" w:after="120"/>
        <w:jc w:val="both"/>
        <w:rPr>
          <w:rFonts w:hint="default" w:ascii="Times New Roman" w:hAnsi="Times New Roman" w:cs="Times New Roman"/>
          <w:bCs/>
          <w:color w:val="000000"/>
          <w:spacing w:val="-2"/>
          <w:sz w:val="24"/>
          <w:szCs w:val="24"/>
          <w:lang w:val="en-US" w:eastAsia="zh-CN"/>
        </w:rPr>
      </w:pPr>
      <w:r>
        <w:rPr>
          <w:rFonts w:hint="default" w:ascii="Times New Roman" w:hAnsi="Times New Roman" w:cs="Times New Roman"/>
          <w:bCs/>
          <w:color w:val="000000"/>
          <w:spacing w:val="-2"/>
          <w:sz w:val="24"/>
          <w:szCs w:val="24"/>
          <w:lang w:val="en-US" w:eastAsia="zh-CN"/>
        </w:rPr>
        <w:t>You can use SSH to remotely connect to the system via either an out-of-band or in-band management IP address.</w:t>
      </w:r>
    </w:p>
    <w:p>
      <w:pPr>
        <w:pStyle w:val="3"/>
        <w:numPr>
          <w:ilvl w:val="1"/>
          <w:numId w:val="1"/>
        </w:numPr>
        <w:bidi w:val="0"/>
        <w:ind w:left="720" w:leftChars="0" w:hanging="720" w:firstLineChars="0"/>
        <w:rPr>
          <w:rFonts w:hint="default" w:ascii="Times New Roman" w:hAnsi="Times New Roman" w:cs="Times New Roman"/>
          <w:sz w:val="36"/>
          <w:szCs w:val="36"/>
        </w:rPr>
      </w:pPr>
      <w:r>
        <w:rPr>
          <w:rFonts w:hint="default" w:ascii="Times New Roman" w:hAnsi="Times New Roman" w:cs="Times New Roman"/>
          <w:sz w:val="36"/>
          <w:szCs w:val="36"/>
          <w:lang w:val="en-US" w:eastAsia="zh-CN"/>
        </w:rPr>
        <w:t xml:space="preserve"> </w:t>
      </w:r>
      <w:bookmarkStart w:id="2721" w:name="_Toc818518669"/>
      <w:bookmarkStart w:id="2722" w:name="_Toc19705"/>
      <w:r>
        <w:rPr>
          <w:rFonts w:hint="default" w:ascii="Times New Roman" w:hAnsi="Times New Roman" w:cs="Times New Roman"/>
          <w:sz w:val="36"/>
          <w:szCs w:val="36"/>
          <w:lang w:val="en-US" w:eastAsia="zh-CN"/>
        </w:rPr>
        <w:t>SSH configuration</w:t>
      </w:r>
      <w:bookmarkEnd w:id="2721"/>
      <w:bookmarkEnd w:id="2722"/>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723" w:name="_Toc972809751"/>
      <w:bookmarkStart w:id="2724" w:name="_Toc18532"/>
      <w:r>
        <w:rPr>
          <w:rFonts w:hint="default" w:ascii="Times New Roman" w:hAnsi="Times New Roman" w:cs="Times New Roman"/>
          <w:sz w:val="32"/>
          <w:szCs w:val="32"/>
        </w:rPr>
        <w:t xml:space="preserve">Enable the SSH </w:t>
      </w:r>
      <w:r>
        <w:rPr>
          <w:rFonts w:hint="eastAsia" w:cs="Times New Roman"/>
          <w:sz w:val="32"/>
          <w:szCs w:val="32"/>
          <w:lang w:val="en-US" w:eastAsia="zh-CN"/>
        </w:rPr>
        <w:t>S</w:t>
      </w:r>
      <w:r>
        <w:rPr>
          <w:rFonts w:hint="default" w:ascii="Times New Roman" w:hAnsi="Times New Roman" w:cs="Times New Roman"/>
          <w:sz w:val="32"/>
          <w:szCs w:val="32"/>
        </w:rPr>
        <w:t>erver</w:t>
      </w:r>
      <w:bookmarkEnd w:id="2723"/>
      <w:bookmarkEnd w:id="2724"/>
    </w:p>
    <w:p>
      <w:pPr>
        <w:spacing w:before="120" w:after="120"/>
        <w:jc w:val="both"/>
        <w:rPr>
          <w:rFonts w:hint="default" w:ascii="Times New Roman" w:hAnsi="Times New Roman" w:cs="Times New Roman"/>
          <w:bCs/>
          <w:color w:val="000000"/>
          <w:spacing w:val="-2"/>
          <w:sz w:val="24"/>
          <w:szCs w:val="24"/>
          <w:lang w:val="en-US" w:eastAsia="zh-CN"/>
        </w:rPr>
      </w:pPr>
      <w:r>
        <w:rPr>
          <w:rFonts w:hint="eastAsia" w:ascii="Times New Roman" w:hAnsi="Times New Roman" w:cs="Times New Roman"/>
          <w:bCs/>
          <w:color w:val="000000"/>
          <w:spacing w:val="-2"/>
          <w:sz w:val="24"/>
          <w:szCs w:val="24"/>
          <w:lang w:val="en-US" w:eastAsia="zh-CN"/>
        </w:rPr>
        <w:t>Start from</w:t>
      </w:r>
      <w:r>
        <w:rPr>
          <w:rFonts w:hint="default" w:ascii="Times New Roman" w:hAnsi="Times New Roman" w:cs="Times New Roman"/>
          <w:bCs/>
          <w:color w:val="000000"/>
          <w:spacing w:val="-2"/>
          <w:sz w:val="24"/>
          <w:szCs w:val="24"/>
          <w:lang w:val="en-US" w:eastAsia="zh-CN"/>
        </w:rPr>
        <w:t xml:space="preserve"> the privileged configuration mode, enable the SSH server of the device, as shown in the following table.</w:t>
      </w:r>
    </w:p>
    <w:p>
      <w:pPr>
        <w:keepNext w:val="0"/>
        <w:keepLines w:val="0"/>
        <w:widowControl w:val="0"/>
        <w:suppressLineNumbers w:val="0"/>
        <w:spacing w:before="0" w:beforeAutospacing="0" w:after="0" w:afterAutospacing="0"/>
        <w:ind w:left="0" w:right="0"/>
        <w:jc w:val="both"/>
        <w:rPr>
          <w:rFonts w:hint="default" w:ascii="Calibri" w:hAnsi="Calibri" w:eastAsia="宋体" w:cs="Arial"/>
          <w:kern w:val="2"/>
          <w:sz w:val="21"/>
          <w:szCs w:val="21"/>
        </w:rPr>
      </w:pPr>
      <w:r>
        <w:rPr>
          <w:rFonts w:hint="default" w:ascii="Calibri" w:hAnsi="Calibri" w:eastAsia="宋体" w:cs="Arial"/>
          <w:kern w:val="2"/>
          <w:sz w:val="21"/>
          <w:szCs w:val="21"/>
          <w:lang w:val="en-US" w:eastAsia="zh-CN" w:bidi="ar"/>
        </w:rPr>
        <w:t xml:space="preserve"> </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03"/>
        <w:gridCol w:w="4697"/>
        <w:gridCol w:w="2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65"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val="0"/>
                <w:kern w:val="0"/>
                <w:sz w:val="24"/>
                <w:szCs w:val="24"/>
              </w:rPr>
            </w:pPr>
          </w:p>
        </w:tc>
        <w:tc>
          <w:tcPr>
            <w:tcW w:w="2756"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val="0"/>
                <w:kern w:val="0"/>
                <w:sz w:val="24"/>
                <w:szCs w:val="24"/>
              </w:rPr>
            </w:pPr>
            <w:r>
              <w:rPr>
                <w:rFonts w:hint="default" w:ascii="Times New Roman" w:hAnsi="Times New Roman" w:eastAsia="宋体" w:cs="Times New Roman"/>
                <w:b/>
                <w:bCs w:val="0"/>
                <w:kern w:val="0"/>
                <w:sz w:val="24"/>
                <w:szCs w:val="24"/>
                <w:lang w:val="en-US" w:eastAsia="zh-CN" w:bidi="ar"/>
              </w:rPr>
              <w:t>Command</w:t>
            </w:r>
          </w:p>
        </w:tc>
        <w:tc>
          <w:tcPr>
            <w:tcW w:w="1478"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val="0"/>
                <w:kern w:val="0"/>
                <w:sz w:val="24"/>
                <w:szCs w:val="24"/>
              </w:rPr>
            </w:pPr>
            <w:r>
              <w:rPr>
                <w:rFonts w:hint="default" w:ascii="Times New Roman" w:hAnsi="Times New Roman" w:eastAsia="宋体" w:cs="Times New Roman"/>
                <w:b/>
                <w:bCs w:val="0"/>
                <w:kern w:val="0"/>
                <w:sz w:val="24"/>
                <w:szCs w:val="24"/>
                <w:lang w:val="en-US" w:eastAsia="zh-CN" w:bidi="ar"/>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3" w:hRule="atLeast"/>
        </w:trPr>
        <w:tc>
          <w:tcPr>
            <w:tcW w:w="765"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lang w:val="en-US" w:eastAsia="zh-CN" w:bidi="ar"/>
              </w:rPr>
              <w:t>Step 1</w:t>
            </w:r>
          </w:p>
        </w:tc>
        <w:tc>
          <w:tcPr>
            <w:tcW w:w="2756"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configure terminal</w:t>
            </w:r>
          </w:p>
        </w:tc>
        <w:tc>
          <w:tcPr>
            <w:tcW w:w="1478"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9" w:hRule="atLeast"/>
        </w:trPr>
        <w:tc>
          <w:tcPr>
            <w:tcW w:w="765"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rPr>
            </w:pPr>
            <w:r>
              <w:rPr>
                <w:rFonts w:hint="default" w:ascii="Times New Roman" w:hAnsi="Times New Roman" w:eastAsia="宋体" w:cs="Times New Roman"/>
                <w:b/>
                <w:bCs/>
                <w:kern w:val="0"/>
                <w:sz w:val="24"/>
                <w:szCs w:val="24"/>
                <w:lang w:val="en-US" w:eastAsia="zh-CN" w:bidi="ar"/>
              </w:rPr>
              <w:t xml:space="preserve">Step </w:t>
            </w:r>
            <w:r>
              <w:rPr>
                <w:rFonts w:hint="default" w:ascii="Times New Roman" w:hAnsi="Times New Roman" w:cs="Times New Roman"/>
                <w:b/>
                <w:bCs/>
                <w:kern w:val="0"/>
                <w:sz w:val="24"/>
                <w:szCs w:val="24"/>
                <w:lang w:val="en-US" w:eastAsia="zh-CN" w:bidi="ar"/>
              </w:rPr>
              <w:t>2</w:t>
            </w:r>
          </w:p>
        </w:tc>
        <w:tc>
          <w:tcPr>
            <w:tcW w:w="2756"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kern w:val="0"/>
                <w:sz w:val="24"/>
                <w:szCs w:val="24"/>
                <w:lang w:val="en-US"/>
              </w:rPr>
            </w:pPr>
            <w:r>
              <w:rPr>
                <w:rFonts w:hint="default" w:ascii="Times New Roman" w:hAnsi="Times New Roman" w:eastAsia="宋体" w:cs="Times New Roman"/>
                <w:b/>
                <w:bCs/>
                <w:kern w:val="0"/>
                <w:sz w:val="24"/>
                <w:szCs w:val="24"/>
                <w:lang w:val="en-US" w:eastAsia="zh-CN" w:bidi="ar"/>
              </w:rPr>
              <w:t xml:space="preserve">sshd </w:t>
            </w:r>
            <w:r>
              <w:rPr>
                <w:rFonts w:hint="default" w:ascii="Times New Roman" w:hAnsi="Times New Roman" w:cs="Times New Roman"/>
                <w:b w:val="0"/>
                <w:bCs w:val="0"/>
                <w:kern w:val="0"/>
                <w:sz w:val="24"/>
                <w:szCs w:val="24"/>
                <w:lang w:val="en-US" w:eastAsia="zh-CN" w:bidi="ar"/>
              </w:rPr>
              <w:t>&lt;</w:t>
            </w:r>
            <w:r>
              <w:rPr>
                <w:rFonts w:hint="default" w:ascii="Times New Roman" w:hAnsi="Times New Roman" w:eastAsia="宋体" w:cs="Times New Roman"/>
                <w:b w:val="0"/>
                <w:bCs w:val="0"/>
                <w:kern w:val="0"/>
                <w:sz w:val="24"/>
                <w:szCs w:val="24"/>
                <w:lang w:val="en-US" w:eastAsia="zh-CN" w:bidi="ar"/>
              </w:rPr>
              <w:t>disable</w:t>
            </w:r>
            <w:r>
              <w:rPr>
                <w:rFonts w:hint="default" w:ascii="Times New Roman" w:hAnsi="Times New Roman" w:cs="Times New Roman"/>
                <w:b w:val="0"/>
                <w:bCs w:val="0"/>
                <w:i w:val="0"/>
                <w:iCs/>
                <w:kern w:val="0"/>
                <w:sz w:val="24"/>
                <w:szCs w:val="24"/>
                <w:lang w:val="en-US" w:eastAsia="zh-CN"/>
              </w:rPr>
              <w:t>|</w:t>
            </w:r>
            <w:r>
              <w:rPr>
                <w:rFonts w:hint="default" w:ascii="Times New Roman" w:hAnsi="Times New Roman" w:eastAsia="宋体" w:cs="Times New Roman"/>
                <w:b w:val="0"/>
                <w:bCs w:val="0"/>
                <w:kern w:val="0"/>
                <w:sz w:val="24"/>
                <w:szCs w:val="24"/>
                <w:lang w:val="en-US" w:eastAsia="zh-CN" w:bidi="ar"/>
              </w:rPr>
              <w:t>enable</w:t>
            </w:r>
            <w:r>
              <w:rPr>
                <w:rFonts w:hint="default" w:ascii="Times New Roman" w:hAnsi="Times New Roman" w:cs="Times New Roman"/>
                <w:b w:val="0"/>
                <w:bCs w:val="0"/>
                <w:i w:val="0"/>
                <w:iCs/>
                <w:kern w:val="0"/>
                <w:sz w:val="24"/>
                <w:szCs w:val="24"/>
                <w:lang w:val="en-US" w:eastAsia="zh-CN"/>
              </w:rPr>
              <w:t>|</w:t>
            </w:r>
            <w:r>
              <w:rPr>
                <w:rFonts w:hint="default" w:ascii="Times New Roman" w:hAnsi="Times New Roman" w:eastAsia="宋体" w:cs="Times New Roman"/>
                <w:b w:val="0"/>
                <w:bCs w:val="0"/>
                <w:kern w:val="0"/>
                <w:sz w:val="24"/>
                <w:szCs w:val="24"/>
                <w:lang w:val="en-US" w:eastAsia="zh-CN" w:bidi="ar"/>
              </w:rPr>
              <w:t>reload</w:t>
            </w:r>
            <w:r>
              <w:rPr>
                <w:rFonts w:hint="default" w:ascii="Times New Roman" w:hAnsi="Times New Roman" w:cs="Times New Roman"/>
                <w:b w:val="0"/>
                <w:bCs w:val="0"/>
                <w:kern w:val="0"/>
                <w:sz w:val="24"/>
                <w:szCs w:val="24"/>
                <w:lang w:val="en-US" w:eastAsia="zh-CN" w:bidi="ar"/>
              </w:rPr>
              <w:t>&gt;</w:t>
            </w:r>
          </w:p>
        </w:tc>
        <w:tc>
          <w:tcPr>
            <w:tcW w:w="1478"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Shut down, start, and reload the server</w:t>
            </w:r>
          </w:p>
        </w:tc>
      </w:tr>
    </w:tbl>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 xml:space="preserve"> </w:t>
      </w: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725" w:name="_Toc15227"/>
      <w:bookmarkStart w:id="2726" w:name="_Toc1182314239"/>
      <w:r>
        <w:rPr>
          <w:rFonts w:hint="default" w:ascii="Times New Roman" w:hAnsi="Times New Roman" w:cs="Times New Roman"/>
          <w:sz w:val="32"/>
          <w:szCs w:val="32"/>
        </w:rPr>
        <w:t xml:space="preserve">Maximum </w:t>
      </w:r>
      <w:r>
        <w:rPr>
          <w:rFonts w:hint="eastAsia" w:cs="Times New Roman"/>
          <w:sz w:val="32"/>
          <w:szCs w:val="32"/>
          <w:lang w:val="en-US" w:eastAsia="zh-CN"/>
        </w:rPr>
        <w:t>A</w:t>
      </w:r>
      <w:r>
        <w:rPr>
          <w:rFonts w:hint="default" w:ascii="Times New Roman" w:hAnsi="Times New Roman" w:cs="Times New Roman"/>
          <w:sz w:val="32"/>
          <w:szCs w:val="32"/>
        </w:rPr>
        <w:t xml:space="preserve">uthentication </w:t>
      </w:r>
      <w:r>
        <w:rPr>
          <w:rFonts w:hint="eastAsia" w:cs="Times New Roman"/>
          <w:sz w:val="32"/>
          <w:szCs w:val="32"/>
          <w:lang w:val="en-US" w:eastAsia="zh-CN"/>
        </w:rPr>
        <w:t>T</w:t>
      </w:r>
      <w:r>
        <w:rPr>
          <w:rFonts w:hint="default" w:ascii="Times New Roman" w:hAnsi="Times New Roman" w:cs="Times New Roman"/>
          <w:sz w:val="32"/>
          <w:szCs w:val="32"/>
        </w:rPr>
        <w:t>imes of SSH</w:t>
      </w:r>
      <w:bookmarkEnd w:id="2725"/>
      <w:r>
        <w:rPr>
          <w:rFonts w:hint="default" w:ascii="Times New Roman" w:hAnsi="Times New Roman" w:cs="Times New Roman"/>
          <w:sz w:val="32"/>
          <w:szCs w:val="32"/>
        </w:rPr>
        <w:t xml:space="preserve"> </w:t>
      </w:r>
      <w:bookmarkEnd w:id="2726"/>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03"/>
        <w:gridCol w:w="4697"/>
        <w:gridCol w:w="2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val="0"/>
                <w:kern w:val="0"/>
                <w:sz w:val="24"/>
                <w:szCs w:val="24"/>
              </w:rPr>
            </w:pPr>
          </w:p>
        </w:tc>
        <w:tc>
          <w:tcPr>
            <w:tcW w:w="2756"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val="0"/>
                <w:kern w:val="0"/>
                <w:sz w:val="24"/>
                <w:szCs w:val="24"/>
              </w:rPr>
            </w:pPr>
            <w:r>
              <w:rPr>
                <w:rFonts w:hint="default" w:ascii="Times New Roman" w:hAnsi="Times New Roman" w:eastAsia="宋体" w:cs="Times New Roman"/>
                <w:b/>
                <w:bCs w:val="0"/>
                <w:kern w:val="0"/>
                <w:sz w:val="24"/>
                <w:szCs w:val="24"/>
                <w:lang w:val="en-US" w:eastAsia="zh-CN" w:bidi="ar"/>
              </w:rPr>
              <w:t>Command</w:t>
            </w:r>
          </w:p>
        </w:tc>
        <w:tc>
          <w:tcPr>
            <w:tcW w:w="1478"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val="0"/>
                <w:kern w:val="0"/>
                <w:sz w:val="24"/>
                <w:szCs w:val="24"/>
              </w:rPr>
            </w:pPr>
            <w:r>
              <w:rPr>
                <w:rFonts w:hint="default" w:ascii="Times New Roman" w:hAnsi="Times New Roman" w:eastAsia="宋体" w:cs="Times New Roman"/>
                <w:b/>
                <w:bCs w:val="0"/>
                <w:kern w:val="0"/>
                <w:sz w:val="24"/>
                <w:szCs w:val="24"/>
                <w:lang w:val="en-US" w:eastAsia="zh-CN" w:bidi="ar"/>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3" w:hRule="atLeast"/>
        </w:trPr>
        <w:tc>
          <w:tcPr>
            <w:tcW w:w="765"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lang w:val="en-US" w:eastAsia="zh-CN" w:bidi="ar"/>
              </w:rPr>
              <w:t>Step 1</w:t>
            </w:r>
          </w:p>
        </w:tc>
        <w:tc>
          <w:tcPr>
            <w:tcW w:w="2756"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configure terminal</w:t>
            </w:r>
          </w:p>
        </w:tc>
        <w:tc>
          <w:tcPr>
            <w:tcW w:w="1478"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9" w:hRule="atLeast"/>
        </w:trPr>
        <w:tc>
          <w:tcPr>
            <w:tcW w:w="765"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rPr>
            </w:pPr>
            <w:r>
              <w:rPr>
                <w:rFonts w:hint="default" w:ascii="Times New Roman" w:hAnsi="Times New Roman" w:eastAsia="宋体" w:cs="Times New Roman"/>
                <w:b/>
                <w:bCs/>
                <w:kern w:val="0"/>
                <w:sz w:val="24"/>
                <w:szCs w:val="24"/>
                <w:lang w:val="en-US" w:eastAsia="zh-CN" w:bidi="ar"/>
              </w:rPr>
              <w:t xml:space="preserve">Step </w:t>
            </w:r>
            <w:r>
              <w:rPr>
                <w:rFonts w:hint="default" w:ascii="Times New Roman" w:hAnsi="Times New Roman" w:cs="Times New Roman"/>
                <w:b/>
                <w:bCs/>
                <w:kern w:val="0"/>
                <w:sz w:val="24"/>
                <w:szCs w:val="24"/>
                <w:lang w:val="en-US" w:eastAsia="zh-CN" w:bidi="ar"/>
              </w:rPr>
              <w:t>2</w:t>
            </w:r>
          </w:p>
        </w:tc>
        <w:tc>
          <w:tcPr>
            <w:tcW w:w="2756"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 xml:space="preserve">ip ssh authentication-retries </w:t>
            </w:r>
            <w:r>
              <w:rPr>
                <w:rFonts w:hint="default" w:ascii="Times New Roman" w:hAnsi="Times New Roman" w:eastAsia="宋体" w:cs="Times New Roman"/>
                <w:b w:val="0"/>
                <w:bCs w:val="0"/>
                <w:kern w:val="0"/>
                <w:sz w:val="24"/>
                <w:szCs w:val="24"/>
                <w:lang w:val="en-US" w:eastAsia="zh-CN" w:bidi="ar"/>
              </w:rPr>
              <w:t>&lt;(0-6)|default&gt;</w:t>
            </w:r>
          </w:p>
        </w:tc>
        <w:tc>
          <w:tcPr>
            <w:tcW w:w="1478"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Specifies the number of authentication retries</w:t>
            </w:r>
          </w:p>
        </w:tc>
      </w:tr>
    </w:tbl>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 xml:space="preserve"> </w:t>
      </w: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727" w:name="_Toc1384555210"/>
      <w:bookmarkStart w:id="2728" w:name="_Toc20004"/>
      <w:r>
        <w:rPr>
          <w:rFonts w:hint="default" w:ascii="Times New Roman" w:hAnsi="Times New Roman" w:cs="Times New Roman"/>
          <w:sz w:val="32"/>
          <w:szCs w:val="32"/>
        </w:rPr>
        <w:t xml:space="preserve">SSH </w:t>
      </w:r>
      <w:r>
        <w:rPr>
          <w:rFonts w:hint="eastAsia" w:cs="Times New Roman"/>
          <w:sz w:val="32"/>
          <w:szCs w:val="32"/>
          <w:lang w:val="en-US" w:eastAsia="zh-CN"/>
        </w:rPr>
        <w:t>A</w:t>
      </w:r>
      <w:r>
        <w:rPr>
          <w:rFonts w:hint="default" w:ascii="Times New Roman" w:hAnsi="Times New Roman" w:cs="Times New Roman"/>
          <w:sz w:val="32"/>
          <w:szCs w:val="32"/>
        </w:rPr>
        <w:t xml:space="preserve">uthentication </w:t>
      </w:r>
      <w:r>
        <w:rPr>
          <w:rFonts w:hint="eastAsia" w:cs="Times New Roman"/>
          <w:sz w:val="32"/>
          <w:szCs w:val="32"/>
          <w:lang w:val="en-US" w:eastAsia="zh-CN"/>
        </w:rPr>
        <w:t>T</w:t>
      </w:r>
      <w:r>
        <w:rPr>
          <w:rFonts w:hint="default" w:ascii="Times New Roman" w:hAnsi="Times New Roman" w:cs="Times New Roman"/>
          <w:sz w:val="32"/>
          <w:szCs w:val="32"/>
        </w:rPr>
        <w:t xml:space="preserve">imeout </w:t>
      </w:r>
      <w:r>
        <w:rPr>
          <w:rFonts w:hint="eastAsia" w:cs="Times New Roman"/>
          <w:sz w:val="32"/>
          <w:szCs w:val="32"/>
          <w:lang w:val="en-US" w:eastAsia="zh-CN"/>
        </w:rPr>
        <w:t>P</w:t>
      </w:r>
      <w:r>
        <w:rPr>
          <w:rFonts w:hint="default" w:ascii="Times New Roman" w:hAnsi="Times New Roman" w:cs="Times New Roman"/>
          <w:sz w:val="32"/>
          <w:szCs w:val="32"/>
        </w:rPr>
        <w:t>eriod</w:t>
      </w:r>
      <w:bookmarkEnd w:id="2727"/>
      <w:bookmarkEnd w:id="2728"/>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03"/>
        <w:gridCol w:w="4697"/>
        <w:gridCol w:w="2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65"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val="0"/>
                <w:kern w:val="0"/>
                <w:sz w:val="24"/>
                <w:szCs w:val="24"/>
              </w:rPr>
            </w:pPr>
          </w:p>
        </w:tc>
        <w:tc>
          <w:tcPr>
            <w:tcW w:w="2756"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val="0"/>
                <w:kern w:val="0"/>
                <w:sz w:val="24"/>
                <w:szCs w:val="24"/>
              </w:rPr>
            </w:pPr>
            <w:r>
              <w:rPr>
                <w:rFonts w:hint="default" w:ascii="Times New Roman" w:hAnsi="Times New Roman" w:eastAsia="宋体" w:cs="Times New Roman"/>
                <w:b/>
                <w:bCs w:val="0"/>
                <w:kern w:val="0"/>
                <w:sz w:val="24"/>
                <w:szCs w:val="24"/>
                <w:lang w:val="en-US" w:eastAsia="zh-CN" w:bidi="ar"/>
              </w:rPr>
              <w:t>Command</w:t>
            </w:r>
          </w:p>
        </w:tc>
        <w:tc>
          <w:tcPr>
            <w:tcW w:w="1478"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val="0"/>
                <w:kern w:val="0"/>
                <w:sz w:val="24"/>
                <w:szCs w:val="24"/>
              </w:rPr>
            </w:pPr>
            <w:r>
              <w:rPr>
                <w:rFonts w:hint="default" w:ascii="Times New Roman" w:hAnsi="Times New Roman" w:eastAsia="宋体" w:cs="Times New Roman"/>
                <w:b/>
                <w:bCs w:val="0"/>
                <w:kern w:val="0"/>
                <w:sz w:val="24"/>
                <w:szCs w:val="24"/>
                <w:lang w:val="en-US" w:eastAsia="zh-CN" w:bidi="ar"/>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65"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lang w:val="en-US" w:eastAsia="zh-CN" w:bidi="ar"/>
              </w:rPr>
              <w:t>Step 1</w:t>
            </w:r>
          </w:p>
        </w:tc>
        <w:tc>
          <w:tcPr>
            <w:tcW w:w="2756"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configure terminal</w:t>
            </w:r>
          </w:p>
        </w:tc>
        <w:tc>
          <w:tcPr>
            <w:tcW w:w="1478"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9" w:hRule="atLeast"/>
        </w:trPr>
        <w:tc>
          <w:tcPr>
            <w:tcW w:w="765"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rPr>
            </w:pPr>
            <w:r>
              <w:rPr>
                <w:rFonts w:hint="default" w:ascii="Times New Roman" w:hAnsi="Times New Roman" w:eastAsia="宋体" w:cs="Times New Roman"/>
                <w:b/>
                <w:bCs/>
                <w:kern w:val="0"/>
                <w:sz w:val="24"/>
                <w:szCs w:val="24"/>
                <w:lang w:val="en-US" w:eastAsia="zh-CN" w:bidi="ar"/>
              </w:rPr>
              <w:t xml:space="preserve">Step </w:t>
            </w:r>
            <w:r>
              <w:rPr>
                <w:rFonts w:hint="default" w:ascii="Times New Roman" w:hAnsi="Times New Roman" w:cs="Times New Roman"/>
                <w:b/>
                <w:bCs/>
                <w:kern w:val="0"/>
                <w:sz w:val="24"/>
                <w:szCs w:val="24"/>
                <w:lang w:val="en-US" w:eastAsia="zh-CN" w:bidi="ar"/>
              </w:rPr>
              <w:t>2</w:t>
            </w:r>
          </w:p>
        </w:tc>
        <w:tc>
          <w:tcPr>
            <w:tcW w:w="2756"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 xml:space="preserve">ip ssh time-out </w:t>
            </w:r>
            <w:r>
              <w:rPr>
                <w:rFonts w:hint="default" w:ascii="Times New Roman" w:hAnsi="Times New Roman" w:eastAsia="宋体" w:cs="Times New Roman"/>
                <w:b w:val="0"/>
                <w:bCs w:val="0"/>
                <w:kern w:val="0"/>
                <w:sz w:val="24"/>
                <w:szCs w:val="24"/>
                <w:lang w:val="en-US" w:eastAsia="zh-CN" w:bidi="ar"/>
              </w:rPr>
              <w:t>&lt;(1-120)|default&gt;</w:t>
            </w:r>
          </w:p>
        </w:tc>
        <w:tc>
          <w:tcPr>
            <w:tcW w:w="1478"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Authentication timeout times</w:t>
            </w:r>
          </w:p>
        </w:tc>
      </w:tr>
    </w:tbl>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 xml:space="preserve"> </w:t>
      </w: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729" w:name="_Toc989837116"/>
      <w:bookmarkStart w:id="2730" w:name="_Toc16016"/>
      <w:r>
        <w:rPr>
          <w:rFonts w:hint="default" w:ascii="Times New Roman" w:hAnsi="Times New Roman" w:cs="Times New Roman"/>
          <w:sz w:val="32"/>
          <w:szCs w:val="32"/>
        </w:rPr>
        <w:t>Maximum number of SSH connections</w:t>
      </w:r>
      <w:bookmarkEnd w:id="2729"/>
      <w:bookmarkEnd w:id="2730"/>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03"/>
        <w:gridCol w:w="4697"/>
        <w:gridCol w:w="2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65"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val="0"/>
                <w:kern w:val="0"/>
                <w:sz w:val="24"/>
                <w:szCs w:val="24"/>
              </w:rPr>
            </w:pPr>
          </w:p>
        </w:tc>
        <w:tc>
          <w:tcPr>
            <w:tcW w:w="2756"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val="0"/>
                <w:kern w:val="0"/>
                <w:sz w:val="24"/>
                <w:szCs w:val="24"/>
              </w:rPr>
            </w:pPr>
            <w:r>
              <w:rPr>
                <w:rFonts w:hint="default" w:ascii="Times New Roman" w:hAnsi="Times New Roman" w:eastAsia="宋体" w:cs="Times New Roman"/>
                <w:b/>
                <w:bCs w:val="0"/>
                <w:kern w:val="0"/>
                <w:sz w:val="24"/>
                <w:szCs w:val="24"/>
                <w:lang w:val="en-US" w:eastAsia="zh-CN" w:bidi="ar"/>
              </w:rPr>
              <w:t>Command</w:t>
            </w:r>
          </w:p>
        </w:tc>
        <w:tc>
          <w:tcPr>
            <w:tcW w:w="1478"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val="0"/>
                <w:kern w:val="0"/>
                <w:sz w:val="24"/>
                <w:szCs w:val="24"/>
              </w:rPr>
            </w:pPr>
            <w:r>
              <w:rPr>
                <w:rFonts w:hint="default" w:ascii="Times New Roman" w:hAnsi="Times New Roman" w:eastAsia="宋体" w:cs="Times New Roman"/>
                <w:b/>
                <w:bCs w:val="0"/>
                <w:kern w:val="0"/>
                <w:sz w:val="24"/>
                <w:szCs w:val="24"/>
                <w:lang w:val="en-US" w:eastAsia="zh-CN" w:bidi="ar"/>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3" w:hRule="atLeast"/>
        </w:trPr>
        <w:tc>
          <w:tcPr>
            <w:tcW w:w="765"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lang w:val="en-US" w:eastAsia="zh-CN" w:bidi="ar"/>
              </w:rPr>
              <w:t>Step 1</w:t>
            </w:r>
          </w:p>
        </w:tc>
        <w:tc>
          <w:tcPr>
            <w:tcW w:w="2756"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configure terminal</w:t>
            </w:r>
          </w:p>
        </w:tc>
        <w:tc>
          <w:tcPr>
            <w:tcW w:w="1478"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9" w:hRule="atLeast"/>
        </w:trPr>
        <w:tc>
          <w:tcPr>
            <w:tcW w:w="765"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rPr>
            </w:pPr>
            <w:r>
              <w:rPr>
                <w:rFonts w:hint="default" w:ascii="Times New Roman" w:hAnsi="Times New Roman" w:eastAsia="宋体" w:cs="Times New Roman"/>
                <w:b/>
                <w:bCs/>
                <w:kern w:val="0"/>
                <w:sz w:val="24"/>
                <w:szCs w:val="24"/>
                <w:lang w:val="en-US" w:eastAsia="zh-CN" w:bidi="ar"/>
              </w:rPr>
              <w:t xml:space="preserve">Step </w:t>
            </w:r>
            <w:r>
              <w:rPr>
                <w:rFonts w:hint="default" w:ascii="Times New Roman" w:hAnsi="Times New Roman" w:cs="Times New Roman"/>
                <w:b/>
                <w:bCs/>
                <w:kern w:val="0"/>
                <w:sz w:val="24"/>
                <w:szCs w:val="24"/>
                <w:lang w:val="en-US" w:eastAsia="zh-CN" w:bidi="ar"/>
              </w:rPr>
              <w:t>2</w:t>
            </w:r>
          </w:p>
        </w:tc>
        <w:tc>
          <w:tcPr>
            <w:tcW w:w="2756"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 xml:space="preserve">ip ssh max-startups </w:t>
            </w:r>
            <w:r>
              <w:rPr>
                <w:rFonts w:hint="default" w:ascii="Times New Roman" w:hAnsi="Times New Roman" w:eastAsia="宋体" w:cs="Times New Roman"/>
                <w:b w:val="0"/>
                <w:bCs w:val="0"/>
                <w:kern w:val="0"/>
                <w:sz w:val="24"/>
                <w:szCs w:val="24"/>
                <w:lang w:val="en-US" w:eastAsia="zh-CN" w:bidi="ar"/>
              </w:rPr>
              <w:t>&lt;(1-5)|default&gt;</w:t>
            </w:r>
          </w:p>
        </w:tc>
        <w:tc>
          <w:tcPr>
            <w:tcW w:w="1478"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Maximum connection number</w:t>
            </w:r>
          </w:p>
        </w:tc>
      </w:tr>
    </w:tbl>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 xml:space="preserve"> </w:t>
      </w: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731" w:name="_Toc149953479"/>
      <w:bookmarkStart w:id="2732" w:name="_Toc28548"/>
      <w:r>
        <w:rPr>
          <w:rFonts w:hint="default" w:ascii="Times New Roman" w:hAnsi="Times New Roman" w:cs="Times New Roman"/>
          <w:sz w:val="32"/>
          <w:szCs w:val="32"/>
        </w:rPr>
        <w:t>Maximum number of SSH sessions</w:t>
      </w:r>
      <w:bookmarkEnd w:id="2731"/>
      <w:bookmarkEnd w:id="2732"/>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03"/>
        <w:gridCol w:w="4697"/>
        <w:gridCol w:w="2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65"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val="0"/>
                <w:kern w:val="0"/>
                <w:sz w:val="24"/>
                <w:szCs w:val="24"/>
              </w:rPr>
            </w:pPr>
          </w:p>
        </w:tc>
        <w:tc>
          <w:tcPr>
            <w:tcW w:w="2756"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val="0"/>
                <w:kern w:val="0"/>
                <w:sz w:val="24"/>
                <w:szCs w:val="24"/>
              </w:rPr>
            </w:pPr>
            <w:r>
              <w:rPr>
                <w:rFonts w:hint="default" w:ascii="Times New Roman" w:hAnsi="Times New Roman" w:eastAsia="宋体" w:cs="Times New Roman"/>
                <w:b/>
                <w:bCs w:val="0"/>
                <w:kern w:val="0"/>
                <w:sz w:val="24"/>
                <w:szCs w:val="24"/>
                <w:lang w:val="en-US" w:eastAsia="zh-CN" w:bidi="ar"/>
              </w:rPr>
              <w:t>Command</w:t>
            </w:r>
          </w:p>
        </w:tc>
        <w:tc>
          <w:tcPr>
            <w:tcW w:w="1478"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val="0"/>
                <w:kern w:val="0"/>
                <w:sz w:val="24"/>
                <w:szCs w:val="24"/>
              </w:rPr>
            </w:pPr>
            <w:r>
              <w:rPr>
                <w:rFonts w:hint="default" w:ascii="Times New Roman" w:hAnsi="Times New Roman" w:eastAsia="宋体" w:cs="Times New Roman"/>
                <w:b/>
                <w:bCs w:val="0"/>
                <w:kern w:val="0"/>
                <w:sz w:val="24"/>
                <w:szCs w:val="24"/>
                <w:lang w:val="en-US" w:eastAsia="zh-CN" w:bidi="ar"/>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3" w:hRule="atLeast"/>
        </w:trPr>
        <w:tc>
          <w:tcPr>
            <w:tcW w:w="765"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lang w:val="en-US" w:eastAsia="zh-CN" w:bidi="ar"/>
              </w:rPr>
              <w:t>Step 1</w:t>
            </w:r>
          </w:p>
        </w:tc>
        <w:tc>
          <w:tcPr>
            <w:tcW w:w="2756"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configure terminal</w:t>
            </w:r>
          </w:p>
        </w:tc>
        <w:tc>
          <w:tcPr>
            <w:tcW w:w="1478"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9" w:hRule="atLeast"/>
        </w:trPr>
        <w:tc>
          <w:tcPr>
            <w:tcW w:w="765"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rPr>
            </w:pPr>
            <w:r>
              <w:rPr>
                <w:rFonts w:hint="default" w:ascii="Times New Roman" w:hAnsi="Times New Roman" w:eastAsia="宋体" w:cs="Times New Roman"/>
                <w:b/>
                <w:bCs/>
                <w:kern w:val="0"/>
                <w:sz w:val="24"/>
                <w:szCs w:val="24"/>
                <w:lang w:val="en-US" w:eastAsia="zh-CN" w:bidi="ar"/>
              </w:rPr>
              <w:t xml:space="preserve">Step </w:t>
            </w:r>
            <w:r>
              <w:rPr>
                <w:rFonts w:hint="default" w:ascii="Times New Roman" w:hAnsi="Times New Roman" w:cs="Times New Roman"/>
                <w:b/>
                <w:bCs/>
                <w:kern w:val="0"/>
                <w:sz w:val="24"/>
                <w:szCs w:val="24"/>
                <w:lang w:val="en-US" w:eastAsia="zh-CN" w:bidi="ar"/>
              </w:rPr>
              <w:t>2</w:t>
            </w:r>
          </w:p>
        </w:tc>
        <w:tc>
          <w:tcPr>
            <w:tcW w:w="2756"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 xml:space="preserve">ip ssh max-sessions </w:t>
            </w:r>
            <w:r>
              <w:rPr>
                <w:rFonts w:hint="default" w:ascii="Times New Roman" w:hAnsi="Times New Roman" w:eastAsia="宋体" w:cs="Times New Roman"/>
                <w:b w:val="0"/>
                <w:bCs w:val="0"/>
                <w:kern w:val="0"/>
                <w:sz w:val="24"/>
                <w:szCs w:val="24"/>
                <w:lang w:val="en-US" w:eastAsia="zh-CN" w:bidi="ar"/>
              </w:rPr>
              <w:t>&lt;(1-12)|default&gt;</w:t>
            </w:r>
          </w:p>
        </w:tc>
        <w:tc>
          <w:tcPr>
            <w:tcW w:w="1478"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Maximum sessions</w:t>
            </w:r>
          </w:p>
        </w:tc>
      </w:tr>
    </w:tbl>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733" w:name="_Toc1094134633"/>
      <w:bookmarkStart w:id="2734" w:name="_Toc9137"/>
      <w:r>
        <w:rPr>
          <w:rFonts w:hint="default" w:ascii="Times New Roman" w:hAnsi="Times New Roman" w:cs="Times New Roman"/>
          <w:sz w:val="32"/>
          <w:szCs w:val="32"/>
        </w:rPr>
        <w:t>SSH encryption module</w:t>
      </w:r>
      <w:bookmarkEnd w:id="2733"/>
      <w:bookmarkEnd w:id="2734"/>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03"/>
        <w:gridCol w:w="4697"/>
        <w:gridCol w:w="2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65"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val="0"/>
                <w:kern w:val="0"/>
                <w:sz w:val="24"/>
                <w:szCs w:val="24"/>
              </w:rPr>
            </w:pPr>
          </w:p>
        </w:tc>
        <w:tc>
          <w:tcPr>
            <w:tcW w:w="2756"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val="0"/>
                <w:kern w:val="0"/>
                <w:sz w:val="24"/>
                <w:szCs w:val="24"/>
              </w:rPr>
            </w:pPr>
            <w:r>
              <w:rPr>
                <w:rFonts w:hint="default" w:ascii="Times New Roman" w:hAnsi="Times New Roman" w:eastAsia="宋体" w:cs="Times New Roman"/>
                <w:b/>
                <w:bCs w:val="0"/>
                <w:kern w:val="0"/>
                <w:sz w:val="24"/>
                <w:szCs w:val="24"/>
                <w:lang w:val="en-US" w:eastAsia="zh-CN" w:bidi="ar"/>
              </w:rPr>
              <w:t>Command</w:t>
            </w:r>
          </w:p>
        </w:tc>
        <w:tc>
          <w:tcPr>
            <w:tcW w:w="1478"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val="0"/>
                <w:kern w:val="0"/>
                <w:sz w:val="24"/>
                <w:szCs w:val="24"/>
              </w:rPr>
            </w:pPr>
            <w:r>
              <w:rPr>
                <w:rFonts w:hint="default" w:ascii="Times New Roman" w:hAnsi="Times New Roman" w:eastAsia="宋体" w:cs="Times New Roman"/>
                <w:b/>
                <w:bCs w:val="0"/>
                <w:kern w:val="0"/>
                <w:sz w:val="24"/>
                <w:szCs w:val="24"/>
                <w:lang w:val="en-US" w:eastAsia="zh-CN" w:bidi="ar"/>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3" w:hRule="atLeast"/>
        </w:trPr>
        <w:tc>
          <w:tcPr>
            <w:tcW w:w="765"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lang w:val="en-US" w:eastAsia="zh-CN" w:bidi="ar"/>
              </w:rPr>
              <w:t>Step 1</w:t>
            </w:r>
          </w:p>
        </w:tc>
        <w:tc>
          <w:tcPr>
            <w:tcW w:w="2756"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configure terminal</w:t>
            </w:r>
          </w:p>
        </w:tc>
        <w:tc>
          <w:tcPr>
            <w:tcW w:w="1478"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9" w:hRule="atLeast"/>
        </w:trPr>
        <w:tc>
          <w:tcPr>
            <w:tcW w:w="765"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rPr>
            </w:pPr>
            <w:r>
              <w:rPr>
                <w:rFonts w:hint="default" w:ascii="Times New Roman" w:hAnsi="Times New Roman" w:eastAsia="宋体" w:cs="Times New Roman"/>
                <w:b/>
                <w:bCs/>
                <w:kern w:val="0"/>
                <w:sz w:val="24"/>
                <w:szCs w:val="24"/>
                <w:lang w:val="en-US" w:eastAsia="zh-CN" w:bidi="ar"/>
              </w:rPr>
              <w:t xml:space="preserve">Step </w:t>
            </w:r>
            <w:r>
              <w:rPr>
                <w:rFonts w:hint="default" w:ascii="Times New Roman" w:hAnsi="Times New Roman" w:cs="Times New Roman"/>
                <w:b/>
                <w:bCs/>
                <w:kern w:val="0"/>
                <w:sz w:val="24"/>
                <w:szCs w:val="24"/>
                <w:lang w:val="en-US" w:eastAsia="zh-CN" w:bidi="ar"/>
              </w:rPr>
              <w:t>2</w:t>
            </w:r>
          </w:p>
        </w:tc>
        <w:tc>
          <w:tcPr>
            <w:tcW w:w="2756"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b/>
                <w:bCs/>
                <w:kern w:val="0"/>
                <w:sz w:val="24"/>
                <w:szCs w:val="24"/>
                <w:lang w:val="en-US"/>
              </w:rPr>
            </w:pPr>
            <w:r>
              <w:rPr>
                <w:rFonts w:hint="default" w:ascii="Times New Roman" w:hAnsi="Times New Roman" w:eastAsia="宋体" w:cs="Times New Roman"/>
                <w:b/>
                <w:bCs/>
                <w:kern w:val="0"/>
                <w:sz w:val="24"/>
                <w:szCs w:val="24"/>
                <w:lang w:val="en-US" w:eastAsia="zh-CN" w:bidi="ar"/>
              </w:rPr>
              <w:t>crypto key generate rsa usage-keys modulus</w:t>
            </w:r>
            <w:r>
              <w:rPr>
                <w:rFonts w:hint="default" w:ascii="Times New Roman" w:hAnsi="Times New Roman" w:eastAsia="宋体" w:cs="Times New Roman"/>
                <w:b w:val="0"/>
                <w:bCs w:val="0"/>
                <w:kern w:val="0"/>
                <w:sz w:val="24"/>
                <w:szCs w:val="24"/>
                <w:lang w:val="en-US" w:eastAsia="zh-CN" w:bidi="ar"/>
              </w:rPr>
              <w:t xml:space="preserve"> </w:t>
            </w:r>
            <w:r>
              <w:rPr>
                <w:rFonts w:hint="default" w:ascii="Times New Roman" w:hAnsi="Times New Roman" w:cs="Times New Roman"/>
                <w:b w:val="0"/>
                <w:bCs w:val="0"/>
                <w:kern w:val="0"/>
                <w:sz w:val="24"/>
                <w:szCs w:val="24"/>
                <w:lang w:val="en-US" w:eastAsia="zh-CN" w:bidi="ar"/>
              </w:rPr>
              <w:t>(1024-4096)</w:t>
            </w:r>
          </w:p>
        </w:tc>
        <w:tc>
          <w:tcPr>
            <w:tcW w:w="1478"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module</w:t>
            </w:r>
          </w:p>
        </w:tc>
      </w:tr>
    </w:tbl>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 xml:space="preserve"> </w:t>
      </w:r>
    </w:p>
    <w:p>
      <w:pPr>
        <w:pStyle w:val="3"/>
        <w:numPr>
          <w:ilvl w:val="1"/>
          <w:numId w:val="1"/>
        </w:numPr>
        <w:bidi w:val="0"/>
        <w:ind w:left="720" w:leftChars="0" w:hanging="720" w:firstLineChars="0"/>
        <w:rPr>
          <w:rFonts w:hint="default" w:ascii="Times New Roman" w:hAnsi="Times New Roman" w:cs="Times New Roman"/>
          <w:sz w:val="36"/>
          <w:szCs w:val="36"/>
          <w:lang w:val="en-US" w:eastAsia="zh-CN"/>
        </w:rPr>
      </w:pPr>
      <w:r>
        <w:rPr>
          <w:rFonts w:hint="default" w:ascii="Times New Roman" w:hAnsi="Times New Roman" w:cs="Times New Roman"/>
          <w:sz w:val="36"/>
          <w:szCs w:val="36"/>
          <w:lang w:val="en-US" w:eastAsia="zh-CN"/>
        </w:rPr>
        <w:t xml:space="preserve"> </w:t>
      </w:r>
      <w:bookmarkStart w:id="2735" w:name="_Toc50885807"/>
      <w:bookmarkStart w:id="2736" w:name="_Toc2302"/>
      <w:r>
        <w:rPr>
          <w:rFonts w:hint="default" w:ascii="Times New Roman" w:hAnsi="Times New Roman" w:cs="Times New Roman"/>
          <w:sz w:val="36"/>
          <w:szCs w:val="36"/>
          <w:lang w:val="en-US" w:eastAsia="zh-CN"/>
        </w:rPr>
        <w:t>Display SSH</w:t>
      </w:r>
      <w:bookmarkEnd w:id="2735"/>
      <w:r>
        <w:rPr>
          <w:rFonts w:hint="eastAsia" w:ascii="Times New Roman" w:hAnsi="Times New Roman" w:cs="Times New Roman"/>
          <w:sz w:val="36"/>
          <w:szCs w:val="36"/>
          <w:lang w:val="en-US" w:eastAsia="zh-CN"/>
        </w:rPr>
        <w:t xml:space="preserve"> Info</w:t>
      </w:r>
      <w:bookmarkEnd w:id="2736"/>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737" w:name="_Toc1994352328"/>
      <w:bookmarkStart w:id="2738" w:name="_Toc3785"/>
      <w:r>
        <w:rPr>
          <w:rFonts w:hint="eastAsia" w:cs="Times New Roman"/>
          <w:sz w:val="32"/>
          <w:szCs w:val="32"/>
          <w:lang w:val="en-US" w:eastAsia="zh-CN"/>
        </w:rPr>
        <w:t>Display</w:t>
      </w:r>
      <w:r>
        <w:rPr>
          <w:rFonts w:hint="default" w:ascii="Times New Roman" w:hAnsi="Times New Roman" w:cs="Times New Roman"/>
          <w:sz w:val="32"/>
          <w:szCs w:val="32"/>
        </w:rPr>
        <w:t xml:space="preserve"> SSH </w:t>
      </w:r>
      <w:r>
        <w:rPr>
          <w:rFonts w:hint="eastAsia" w:cs="Times New Roman"/>
          <w:sz w:val="32"/>
          <w:szCs w:val="32"/>
          <w:lang w:val="en-US" w:eastAsia="zh-CN"/>
        </w:rPr>
        <w:t>C</w:t>
      </w:r>
      <w:r>
        <w:rPr>
          <w:rFonts w:hint="default" w:ascii="Times New Roman" w:hAnsi="Times New Roman" w:cs="Times New Roman"/>
          <w:sz w:val="32"/>
          <w:szCs w:val="32"/>
        </w:rPr>
        <w:t>onnections</w:t>
      </w:r>
      <w:bookmarkEnd w:id="2737"/>
      <w:bookmarkEnd w:id="2738"/>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03"/>
        <w:gridCol w:w="4697"/>
        <w:gridCol w:w="2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65"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val="0"/>
                <w:kern w:val="0"/>
                <w:sz w:val="24"/>
                <w:szCs w:val="24"/>
              </w:rPr>
            </w:pPr>
          </w:p>
        </w:tc>
        <w:tc>
          <w:tcPr>
            <w:tcW w:w="2756"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val="0"/>
                <w:kern w:val="0"/>
                <w:sz w:val="24"/>
                <w:szCs w:val="24"/>
              </w:rPr>
            </w:pPr>
            <w:r>
              <w:rPr>
                <w:rFonts w:hint="default" w:ascii="Times New Roman" w:hAnsi="Times New Roman" w:eastAsia="宋体" w:cs="Times New Roman"/>
                <w:b/>
                <w:bCs w:val="0"/>
                <w:kern w:val="0"/>
                <w:sz w:val="24"/>
                <w:szCs w:val="24"/>
                <w:lang w:val="en-US" w:eastAsia="zh-CN" w:bidi="ar"/>
              </w:rPr>
              <w:t>Command</w:t>
            </w:r>
          </w:p>
        </w:tc>
        <w:tc>
          <w:tcPr>
            <w:tcW w:w="1478"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val="0"/>
                <w:kern w:val="0"/>
                <w:sz w:val="24"/>
                <w:szCs w:val="24"/>
              </w:rPr>
            </w:pPr>
            <w:r>
              <w:rPr>
                <w:rFonts w:hint="default" w:ascii="Times New Roman" w:hAnsi="Times New Roman" w:eastAsia="宋体" w:cs="Times New Roman"/>
                <w:b/>
                <w:bCs w:val="0"/>
                <w:kern w:val="0"/>
                <w:sz w:val="24"/>
                <w:szCs w:val="24"/>
                <w:lang w:val="en-US" w:eastAsia="zh-CN" w:bidi="ar"/>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3" w:hRule="atLeast"/>
        </w:trPr>
        <w:tc>
          <w:tcPr>
            <w:tcW w:w="765"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lang w:val="en-US" w:eastAsia="zh-CN" w:bidi="ar"/>
              </w:rPr>
              <w:t>Step 1</w:t>
            </w:r>
          </w:p>
        </w:tc>
        <w:tc>
          <w:tcPr>
            <w:tcW w:w="2756"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configure terminal</w:t>
            </w:r>
          </w:p>
        </w:tc>
        <w:tc>
          <w:tcPr>
            <w:tcW w:w="1478"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9" w:hRule="atLeast"/>
        </w:trPr>
        <w:tc>
          <w:tcPr>
            <w:tcW w:w="765"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rPr>
            </w:pPr>
            <w:r>
              <w:rPr>
                <w:rFonts w:hint="default" w:ascii="Times New Roman" w:hAnsi="Times New Roman" w:eastAsia="宋体" w:cs="Times New Roman"/>
                <w:b/>
                <w:bCs/>
                <w:kern w:val="0"/>
                <w:sz w:val="24"/>
                <w:szCs w:val="24"/>
                <w:lang w:val="en-US" w:eastAsia="zh-CN" w:bidi="ar"/>
              </w:rPr>
              <w:t xml:space="preserve">Step </w:t>
            </w:r>
            <w:r>
              <w:rPr>
                <w:rFonts w:hint="default" w:ascii="Times New Roman" w:hAnsi="Times New Roman" w:cs="Times New Roman"/>
                <w:b/>
                <w:bCs/>
                <w:kern w:val="0"/>
                <w:sz w:val="24"/>
                <w:szCs w:val="24"/>
                <w:lang w:val="en-US" w:eastAsia="zh-CN" w:bidi="ar"/>
              </w:rPr>
              <w:t>2</w:t>
            </w:r>
          </w:p>
        </w:tc>
        <w:tc>
          <w:tcPr>
            <w:tcW w:w="2756"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kern w:val="0"/>
                <w:sz w:val="24"/>
                <w:szCs w:val="24"/>
              </w:rPr>
            </w:pPr>
            <w:r>
              <w:rPr>
                <w:rFonts w:hint="default" w:ascii="Times New Roman" w:hAnsi="Times New Roman" w:cs="Times New Roman"/>
                <w:b/>
                <w:bCs/>
                <w:kern w:val="0"/>
                <w:sz w:val="24"/>
                <w:szCs w:val="24"/>
                <w:lang w:val="en-US" w:eastAsia="zh-CN" w:bidi="ar"/>
              </w:rPr>
              <w:t>s</w:t>
            </w:r>
            <w:r>
              <w:rPr>
                <w:rFonts w:hint="default" w:ascii="Times New Roman" w:hAnsi="Times New Roman" w:eastAsia="宋体" w:cs="Times New Roman"/>
                <w:b/>
                <w:bCs/>
                <w:kern w:val="0"/>
                <w:sz w:val="24"/>
                <w:szCs w:val="24"/>
                <w:lang w:val="en-US" w:eastAsia="zh-CN" w:bidi="ar"/>
              </w:rPr>
              <w:t>how ssh</w:t>
            </w:r>
          </w:p>
        </w:tc>
        <w:tc>
          <w:tcPr>
            <w:tcW w:w="1478"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Show SSH connections</w:t>
            </w:r>
          </w:p>
        </w:tc>
      </w:tr>
    </w:tbl>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 xml:space="preserve"> </w:t>
      </w: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739" w:name="_Toc742975241"/>
      <w:bookmarkStart w:id="2740" w:name="_Toc27333"/>
      <w:r>
        <w:rPr>
          <w:rFonts w:hint="eastAsia" w:cs="Times New Roman"/>
          <w:sz w:val="32"/>
          <w:szCs w:val="32"/>
          <w:lang w:val="en-US" w:eastAsia="zh-CN"/>
        </w:rPr>
        <w:t>Display t</w:t>
      </w:r>
      <w:r>
        <w:rPr>
          <w:rFonts w:hint="default" w:ascii="Times New Roman" w:hAnsi="Times New Roman" w:cs="Times New Roman"/>
          <w:sz w:val="32"/>
          <w:szCs w:val="32"/>
        </w:rPr>
        <w:t xml:space="preserve">he SSH </w:t>
      </w:r>
      <w:r>
        <w:rPr>
          <w:rFonts w:hint="eastAsia" w:cs="Times New Roman"/>
          <w:sz w:val="32"/>
          <w:szCs w:val="32"/>
          <w:lang w:val="en-US" w:eastAsia="zh-CN"/>
        </w:rPr>
        <w:t>K</w:t>
      </w:r>
      <w:r>
        <w:rPr>
          <w:rFonts w:hint="default" w:ascii="Times New Roman" w:hAnsi="Times New Roman" w:cs="Times New Roman"/>
          <w:sz w:val="32"/>
          <w:szCs w:val="32"/>
        </w:rPr>
        <w:t>ey</w:t>
      </w:r>
      <w:bookmarkEnd w:id="2739"/>
      <w:bookmarkEnd w:id="2740"/>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03"/>
        <w:gridCol w:w="4697"/>
        <w:gridCol w:w="2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65"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val="0"/>
                <w:kern w:val="0"/>
                <w:sz w:val="24"/>
                <w:szCs w:val="24"/>
              </w:rPr>
            </w:pPr>
          </w:p>
        </w:tc>
        <w:tc>
          <w:tcPr>
            <w:tcW w:w="2756"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val="0"/>
                <w:kern w:val="0"/>
                <w:sz w:val="24"/>
                <w:szCs w:val="24"/>
              </w:rPr>
            </w:pPr>
            <w:r>
              <w:rPr>
                <w:rFonts w:hint="default" w:ascii="Times New Roman" w:hAnsi="Times New Roman" w:eastAsia="宋体" w:cs="Times New Roman"/>
                <w:b/>
                <w:bCs w:val="0"/>
                <w:kern w:val="0"/>
                <w:sz w:val="24"/>
                <w:szCs w:val="24"/>
                <w:lang w:val="en-US" w:eastAsia="zh-CN" w:bidi="ar"/>
              </w:rPr>
              <w:t>Command</w:t>
            </w:r>
          </w:p>
        </w:tc>
        <w:tc>
          <w:tcPr>
            <w:tcW w:w="1478"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val="0"/>
                <w:kern w:val="0"/>
                <w:sz w:val="24"/>
                <w:szCs w:val="24"/>
              </w:rPr>
            </w:pPr>
            <w:r>
              <w:rPr>
                <w:rFonts w:hint="default" w:ascii="Times New Roman" w:hAnsi="Times New Roman" w:eastAsia="宋体" w:cs="Times New Roman"/>
                <w:b/>
                <w:bCs w:val="0"/>
                <w:kern w:val="0"/>
                <w:sz w:val="24"/>
                <w:szCs w:val="24"/>
                <w:lang w:val="en-US" w:eastAsia="zh-CN" w:bidi="ar"/>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3" w:hRule="atLeast"/>
        </w:trPr>
        <w:tc>
          <w:tcPr>
            <w:tcW w:w="765"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lang w:val="en-US" w:eastAsia="zh-CN" w:bidi="ar"/>
              </w:rPr>
              <w:t>Step 1</w:t>
            </w:r>
          </w:p>
        </w:tc>
        <w:tc>
          <w:tcPr>
            <w:tcW w:w="2756"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configure terminal</w:t>
            </w:r>
          </w:p>
        </w:tc>
        <w:tc>
          <w:tcPr>
            <w:tcW w:w="1478"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9" w:hRule="atLeast"/>
        </w:trPr>
        <w:tc>
          <w:tcPr>
            <w:tcW w:w="765"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lang w:val="en-US"/>
              </w:rPr>
            </w:pPr>
            <w:r>
              <w:rPr>
                <w:rFonts w:hint="default" w:ascii="Times New Roman" w:hAnsi="Times New Roman" w:eastAsia="宋体" w:cs="Times New Roman"/>
                <w:b/>
                <w:bCs/>
                <w:kern w:val="0"/>
                <w:sz w:val="24"/>
                <w:szCs w:val="24"/>
                <w:lang w:val="en-US" w:eastAsia="zh-CN" w:bidi="ar"/>
              </w:rPr>
              <w:t xml:space="preserve">Step </w:t>
            </w:r>
            <w:r>
              <w:rPr>
                <w:rFonts w:hint="default" w:ascii="Times New Roman" w:hAnsi="Times New Roman" w:cs="Times New Roman"/>
                <w:b/>
                <w:bCs/>
                <w:kern w:val="0"/>
                <w:sz w:val="24"/>
                <w:szCs w:val="24"/>
                <w:lang w:val="en-US" w:eastAsia="zh-CN" w:bidi="ar"/>
              </w:rPr>
              <w:t>2</w:t>
            </w:r>
          </w:p>
        </w:tc>
        <w:tc>
          <w:tcPr>
            <w:tcW w:w="2756"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 xml:space="preserve">show crypto key mypubkey </w:t>
            </w:r>
            <w:r>
              <w:rPr>
                <w:rFonts w:hint="default" w:ascii="Times New Roman" w:hAnsi="Times New Roman" w:eastAsia="宋体" w:cs="Times New Roman"/>
                <w:b w:val="0"/>
                <w:bCs w:val="0"/>
                <w:kern w:val="0"/>
                <w:sz w:val="24"/>
                <w:szCs w:val="24"/>
                <w:lang w:val="en-US" w:eastAsia="zh-CN" w:bidi="ar"/>
              </w:rPr>
              <w:t>&lt;rsa|ecdsa|ed25519|all&gt;</w:t>
            </w:r>
          </w:p>
        </w:tc>
        <w:tc>
          <w:tcPr>
            <w:tcW w:w="1478"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The SSH key is displayed</w:t>
            </w:r>
          </w:p>
        </w:tc>
      </w:tr>
    </w:tbl>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 xml:space="preserve"> </w:t>
      </w:r>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741" w:name="_Toc2126344632"/>
      <w:bookmarkStart w:id="2742" w:name="_Toc9064"/>
      <w:r>
        <w:rPr>
          <w:rFonts w:hint="eastAsia" w:cs="Times New Roman"/>
          <w:sz w:val="32"/>
          <w:szCs w:val="32"/>
          <w:lang w:val="en-US" w:eastAsia="zh-CN"/>
        </w:rPr>
        <w:t>Display</w:t>
      </w:r>
      <w:r>
        <w:rPr>
          <w:rFonts w:hint="default" w:ascii="Times New Roman" w:hAnsi="Times New Roman" w:cs="Times New Roman"/>
          <w:sz w:val="32"/>
          <w:szCs w:val="32"/>
        </w:rPr>
        <w:t xml:space="preserve"> SSH configuration</w:t>
      </w:r>
      <w:bookmarkEnd w:id="2741"/>
      <w:bookmarkEnd w:id="2742"/>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03"/>
        <w:gridCol w:w="4697"/>
        <w:gridCol w:w="2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65"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val="0"/>
                <w:kern w:val="0"/>
                <w:sz w:val="24"/>
                <w:szCs w:val="24"/>
              </w:rPr>
            </w:pPr>
          </w:p>
        </w:tc>
        <w:tc>
          <w:tcPr>
            <w:tcW w:w="2756"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val="0"/>
                <w:kern w:val="0"/>
                <w:sz w:val="24"/>
                <w:szCs w:val="24"/>
              </w:rPr>
            </w:pPr>
            <w:r>
              <w:rPr>
                <w:rFonts w:hint="default" w:ascii="Times New Roman" w:hAnsi="Times New Roman" w:eastAsia="宋体" w:cs="Times New Roman"/>
                <w:b/>
                <w:bCs w:val="0"/>
                <w:kern w:val="0"/>
                <w:sz w:val="24"/>
                <w:szCs w:val="24"/>
                <w:lang w:val="en-US" w:eastAsia="zh-CN" w:bidi="ar"/>
              </w:rPr>
              <w:t>Command</w:t>
            </w:r>
          </w:p>
        </w:tc>
        <w:tc>
          <w:tcPr>
            <w:tcW w:w="1478"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val="0"/>
                <w:kern w:val="0"/>
                <w:sz w:val="24"/>
                <w:szCs w:val="24"/>
              </w:rPr>
            </w:pPr>
            <w:r>
              <w:rPr>
                <w:rFonts w:hint="default" w:ascii="Times New Roman" w:hAnsi="Times New Roman" w:eastAsia="宋体" w:cs="Times New Roman"/>
                <w:b/>
                <w:bCs w:val="0"/>
                <w:kern w:val="0"/>
                <w:sz w:val="24"/>
                <w:szCs w:val="24"/>
                <w:lang w:val="en-US" w:eastAsia="zh-CN" w:bidi="ar"/>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3" w:hRule="atLeast"/>
        </w:trPr>
        <w:tc>
          <w:tcPr>
            <w:tcW w:w="765"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lang w:val="en-US" w:eastAsia="zh-CN" w:bidi="ar"/>
              </w:rPr>
              <w:t>Step 1</w:t>
            </w:r>
          </w:p>
        </w:tc>
        <w:tc>
          <w:tcPr>
            <w:tcW w:w="2756"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configure terminal</w:t>
            </w:r>
          </w:p>
        </w:tc>
        <w:tc>
          <w:tcPr>
            <w:tcW w:w="1478"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9" w:hRule="atLeast"/>
        </w:trPr>
        <w:tc>
          <w:tcPr>
            <w:tcW w:w="765"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Step 3</w:t>
            </w:r>
          </w:p>
        </w:tc>
        <w:tc>
          <w:tcPr>
            <w:tcW w:w="2756"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show ip ssh</w:t>
            </w:r>
          </w:p>
        </w:tc>
        <w:tc>
          <w:tcPr>
            <w:tcW w:w="1478"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Show SSH configuration</w:t>
            </w:r>
          </w:p>
        </w:tc>
      </w:tr>
    </w:tbl>
    <w:p>
      <w:pPr>
        <w:pStyle w:val="2"/>
        <w:keepNext/>
        <w:keepLines/>
        <w:pageBreakBefore/>
        <w:widowControl w:val="0"/>
        <w:numPr>
          <w:ilvl w:val="0"/>
          <w:numId w:val="1"/>
        </w:numPr>
        <w:kinsoku/>
        <w:wordWrap/>
        <w:overflowPunct/>
        <w:topLinePunct w:val="0"/>
        <w:autoSpaceDE/>
        <w:autoSpaceDN/>
        <w:bidi w:val="0"/>
        <w:adjustRightInd/>
        <w:snapToGrid/>
        <w:spacing w:line="579" w:lineRule="auto"/>
        <w:ind w:left="363" w:leftChars="0" w:hanging="363" w:firstLineChars="0"/>
        <w:textAlignment w:val="auto"/>
        <w:rPr>
          <w:rFonts w:hint="default" w:ascii="Arial" w:hAnsi="Arial" w:cs="Arial"/>
          <w:sz w:val="44"/>
          <w:szCs w:val="44"/>
          <w:lang w:val="en-US" w:eastAsia="zh-CN"/>
        </w:rPr>
      </w:pPr>
      <w:r>
        <w:rPr>
          <w:rFonts w:hint="default" w:ascii="Arial" w:hAnsi="Arial" w:cs="Arial"/>
          <w:sz w:val="44"/>
          <w:szCs w:val="44"/>
          <w:lang w:val="en-US" w:eastAsia="zh-CN"/>
        </w:rPr>
        <w:t xml:space="preserve"> </w:t>
      </w:r>
      <w:bookmarkStart w:id="2743" w:name="_Toc69396200"/>
      <w:bookmarkStart w:id="2744" w:name="_Toc5545"/>
      <w:r>
        <w:rPr>
          <w:rFonts w:hint="default" w:ascii="Arial" w:hAnsi="Arial" w:cs="Arial"/>
          <w:sz w:val="44"/>
          <w:szCs w:val="44"/>
          <w:lang w:val="en-US" w:eastAsia="zh-CN"/>
        </w:rPr>
        <w:t xml:space="preserve">Diagnose </w:t>
      </w:r>
      <w:r>
        <w:rPr>
          <w:rFonts w:hint="eastAsia" w:ascii="Arial" w:hAnsi="Arial" w:cs="Arial"/>
          <w:sz w:val="44"/>
          <w:szCs w:val="44"/>
          <w:lang w:val="en-US" w:eastAsia="zh-CN"/>
        </w:rPr>
        <w:t>F</w:t>
      </w:r>
      <w:r>
        <w:rPr>
          <w:rFonts w:hint="default" w:ascii="Arial" w:hAnsi="Arial" w:cs="Arial"/>
          <w:sz w:val="44"/>
          <w:szCs w:val="44"/>
          <w:lang w:val="en-US" w:eastAsia="zh-CN"/>
        </w:rPr>
        <w:t>unction</w:t>
      </w:r>
      <w:bookmarkEnd w:id="2743"/>
      <w:bookmarkEnd w:id="2744"/>
    </w:p>
    <w:p>
      <w:pPr>
        <w:pStyle w:val="3"/>
        <w:numPr>
          <w:ilvl w:val="1"/>
          <w:numId w:val="1"/>
        </w:numPr>
        <w:bidi w:val="0"/>
        <w:ind w:left="720" w:leftChars="0" w:hanging="720" w:firstLineChars="0"/>
        <w:rPr>
          <w:rFonts w:hint="default" w:ascii="Times New Roman" w:hAnsi="Times New Roman" w:cs="Times New Roman"/>
          <w:sz w:val="36"/>
          <w:szCs w:val="36"/>
          <w:lang w:val="en-US" w:eastAsia="zh-CN"/>
        </w:rPr>
      </w:pPr>
      <w:r>
        <w:rPr>
          <w:rFonts w:hint="default" w:ascii="Times New Roman" w:hAnsi="Times New Roman" w:cs="Times New Roman"/>
          <w:sz w:val="36"/>
          <w:szCs w:val="36"/>
          <w:lang w:val="en-US" w:eastAsia="zh-CN"/>
        </w:rPr>
        <w:t xml:space="preserve"> </w:t>
      </w:r>
      <w:bookmarkStart w:id="2745" w:name="_Toc165053988"/>
      <w:bookmarkStart w:id="2746" w:name="_Toc9371"/>
      <w:r>
        <w:rPr>
          <w:rFonts w:hint="default" w:ascii="Times New Roman" w:hAnsi="Times New Roman" w:cs="Times New Roman"/>
          <w:sz w:val="36"/>
          <w:szCs w:val="36"/>
          <w:lang w:val="en-US" w:eastAsia="zh-CN"/>
        </w:rPr>
        <w:t xml:space="preserve">Diagnose </w:t>
      </w:r>
      <w:r>
        <w:rPr>
          <w:rFonts w:hint="eastAsia" w:ascii="Times New Roman" w:hAnsi="Times New Roman" w:cs="Times New Roman"/>
          <w:sz w:val="36"/>
          <w:szCs w:val="36"/>
          <w:lang w:val="en-US" w:eastAsia="zh-CN"/>
        </w:rPr>
        <w:t>C</w:t>
      </w:r>
      <w:r>
        <w:rPr>
          <w:rFonts w:hint="default" w:ascii="Times New Roman" w:hAnsi="Times New Roman" w:cs="Times New Roman"/>
          <w:sz w:val="36"/>
          <w:szCs w:val="36"/>
          <w:lang w:val="en-US" w:eastAsia="zh-CN"/>
        </w:rPr>
        <w:t>onfiguration</w:t>
      </w:r>
      <w:bookmarkEnd w:id="2745"/>
      <w:bookmarkEnd w:id="2746"/>
    </w:p>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747" w:name="_Toc191933602"/>
      <w:bookmarkStart w:id="2748" w:name="_Toc22549"/>
      <w:r>
        <w:rPr>
          <w:rFonts w:hint="default" w:ascii="Times New Roman" w:hAnsi="Times New Roman" w:cs="Times New Roman"/>
          <w:sz w:val="32"/>
          <w:szCs w:val="32"/>
        </w:rPr>
        <w:t xml:space="preserve">Network </w:t>
      </w:r>
      <w:r>
        <w:rPr>
          <w:rFonts w:hint="eastAsia" w:cs="Times New Roman"/>
          <w:sz w:val="32"/>
          <w:szCs w:val="32"/>
          <w:lang w:val="en-US" w:eastAsia="zh-CN"/>
        </w:rPr>
        <w:t>C</w:t>
      </w:r>
      <w:r>
        <w:rPr>
          <w:rFonts w:hint="default" w:ascii="Times New Roman" w:hAnsi="Times New Roman" w:cs="Times New Roman"/>
          <w:sz w:val="32"/>
          <w:szCs w:val="32"/>
        </w:rPr>
        <w:t xml:space="preserve">onnection </w:t>
      </w:r>
      <w:r>
        <w:rPr>
          <w:rFonts w:hint="eastAsia" w:cs="Times New Roman"/>
          <w:sz w:val="32"/>
          <w:szCs w:val="32"/>
          <w:lang w:val="en-US" w:eastAsia="zh-CN"/>
        </w:rPr>
        <w:t>T</w:t>
      </w:r>
      <w:r>
        <w:rPr>
          <w:rFonts w:hint="default" w:ascii="Times New Roman" w:hAnsi="Times New Roman" w:cs="Times New Roman"/>
          <w:sz w:val="32"/>
          <w:szCs w:val="32"/>
        </w:rPr>
        <w:t>est</w:t>
      </w:r>
      <w:bookmarkEnd w:id="2747"/>
      <w:bookmarkEnd w:id="2748"/>
    </w:p>
    <w:p>
      <w:pPr>
        <w:numPr>
          <w:ilvl w:val="0"/>
          <w:numId w:val="0"/>
        </w:numP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Run the ping command to check the network connection.</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66"/>
        <w:gridCol w:w="4088"/>
        <w:gridCol w:w="3158"/>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3" w:type="pct"/>
        </w:trPr>
        <w:tc>
          <w:tcPr>
            <w:tcW w:w="743"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239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val="0"/>
                <w:kern w:val="0"/>
                <w:sz w:val="24"/>
                <w:szCs w:val="24"/>
              </w:rPr>
            </w:pPr>
            <w:r>
              <w:rPr>
                <w:rFonts w:hint="default" w:ascii="Times New Roman" w:hAnsi="Times New Roman" w:eastAsia="宋体" w:cs="Times New Roman"/>
                <w:b/>
                <w:bCs w:val="0"/>
                <w:kern w:val="0"/>
                <w:sz w:val="24"/>
                <w:szCs w:val="24"/>
                <w:lang w:val="en-US" w:eastAsia="zh-CN" w:bidi="ar"/>
              </w:rPr>
              <w:t>Command</w:t>
            </w:r>
          </w:p>
        </w:tc>
        <w:tc>
          <w:tcPr>
            <w:tcW w:w="1853"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val="0"/>
                <w:kern w:val="0"/>
                <w:sz w:val="24"/>
                <w:szCs w:val="24"/>
              </w:rPr>
            </w:pPr>
            <w:r>
              <w:rPr>
                <w:rFonts w:hint="default" w:ascii="Times New Roman" w:hAnsi="Times New Roman" w:eastAsia="宋体" w:cs="Times New Roman"/>
                <w:b/>
                <w:bCs w:val="0"/>
                <w:kern w:val="0"/>
                <w:sz w:val="24"/>
                <w:szCs w:val="24"/>
                <w:lang w:val="en-US" w:eastAsia="zh-CN" w:bidi="ar"/>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3" w:type="pct"/>
          <w:trHeight w:val="333" w:hRule="atLeast"/>
        </w:trPr>
        <w:tc>
          <w:tcPr>
            <w:tcW w:w="743"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lang w:val="en-US" w:eastAsia="zh-CN" w:bidi="ar"/>
              </w:rPr>
              <w:t>Step 1</w:t>
            </w:r>
          </w:p>
        </w:tc>
        <w:tc>
          <w:tcPr>
            <w:tcW w:w="239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configure terminal</w:t>
            </w:r>
          </w:p>
        </w:tc>
        <w:tc>
          <w:tcPr>
            <w:tcW w:w="1853"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5" w:hRule="atLeast"/>
        </w:trPr>
        <w:tc>
          <w:tcPr>
            <w:tcW w:w="743"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Step 2</w:t>
            </w:r>
          </w:p>
        </w:tc>
        <w:tc>
          <w:tcPr>
            <w:tcW w:w="239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b/>
                <w:bCs/>
                <w:kern w:val="0"/>
                <w:sz w:val="24"/>
                <w:szCs w:val="24"/>
                <w:lang w:val="en-US"/>
              </w:rPr>
            </w:pPr>
            <w:r>
              <w:rPr>
                <w:rFonts w:hint="default" w:ascii="Times New Roman" w:hAnsi="Times New Roman" w:cs="Times New Roman"/>
                <w:b/>
                <w:bCs/>
                <w:kern w:val="0"/>
                <w:sz w:val="24"/>
                <w:szCs w:val="24"/>
                <w:lang w:val="en-US" w:eastAsia="zh-CN" w:bidi="ar"/>
              </w:rPr>
              <w:t>p</w:t>
            </w:r>
            <w:r>
              <w:rPr>
                <w:rFonts w:hint="default" w:ascii="Times New Roman" w:hAnsi="Times New Roman" w:eastAsia="宋体" w:cs="Times New Roman"/>
                <w:b/>
                <w:bCs/>
                <w:kern w:val="0"/>
                <w:sz w:val="24"/>
                <w:szCs w:val="24"/>
                <w:lang w:val="en-US" w:eastAsia="zh-CN" w:bidi="ar"/>
              </w:rPr>
              <w:t>ing</w:t>
            </w:r>
            <w:r>
              <w:rPr>
                <w:rFonts w:hint="default" w:ascii="Times New Roman" w:hAnsi="Times New Roman" w:cs="Times New Roman"/>
                <w:b/>
                <w:bCs/>
                <w:kern w:val="0"/>
                <w:sz w:val="24"/>
                <w:szCs w:val="24"/>
                <w:lang w:val="en-US" w:eastAsia="zh-CN" w:bidi="ar"/>
              </w:rPr>
              <w:t xml:space="preserve"> </w:t>
            </w:r>
            <w:r>
              <w:rPr>
                <w:rFonts w:hint="default" w:ascii="Times New Roman" w:hAnsi="Times New Roman" w:cs="Times New Roman"/>
                <w:b w:val="0"/>
                <w:bCs w:val="0"/>
                <w:kern w:val="0"/>
                <w:sz w:val="24"/>
                <w:szCs w:val="24"/>
                <w:lang w:val="en-US" w:eastAsia="zh-CN" w:bidi="ar"/>
              </w:rPr>
              <w:t>&lt;</w:t>
            </w:r>
            <w:r>
              <w:rPr>
                <w:rFonts w:hint="default" w:ascii="Times New Roman" w:hAnsi="Times New Roman" w:eastAsia="宋体" w:cs="Times New Roman"/>
                <w:b w:val="0"/>
                <w:bCs w:val="0"/>
                <w:i/>
                <w:iCs/>
                <w:kern w:val="0"/>
                <w:sz w:val="24"/>
                <w:szCs w:val="24"/>
                <w:lang w:val="en-US" w:eastAsia="zh-CN" w:bidi="ar"/>
              </w:rPr>
              <w:t>IP address or Domain Name</w:t>
            </w:r>
            <w:r>
              <w:rPr>
                <w:rFonts w:hint="default" w:ascii="Times New Roman" w:hAnsi="Times New Roman" w:eastAsia="宋体" w:cs="Times New Roman"/>
                <w:b w:val="0"/>
                <w:bCs w:val="0"/>
                <w:kern w:val="0"/>
                <w:sz w:val="24"/>
                <w:szCs w:val="24"/>
                <w:lang w:val="en-US" w:eastAsia="zh-CN" w:bidi="ar"/>
              </w:rPr>
              <w:t>|</w:t>
            </w:r>
            <w:r>
              <w:rPr>
                <w:rFonts w:hint="default" w:ascii="Times New Roman" w:hAnsi="Times New Roman" w:eastAsia="宋体" w:cs="Times New Roman"/>
                <w:b w:val="0"/>
                <w:bCs w:val="0"/>
                <w:i/>
                <w:iCs/>
                <w:kern w:val="0"/>
                <w:sz w:val="24"/>
                <w:szCs w:val="24"/>
                <w:lang w:val="en-US" w:eastAsia="zh-CN" w:bidi="ar"/>
              </w:rPr>
              <w:t>X:X::X:X</w:t>
            </w:r>
            <w:r>
              <w:rPr>
                <w:rFonts w:hint="default" w:ascii="Times New Roman" w:hAnsi="Times New Roman" w:cs="Times New Roman"/>
                <w:b w:val="0"/>
                <w:bCs w:val="0"/>
                <w:kern w:val="0"/>
                <w:sz w:val="24"/>
                <w:szCs w:val="24"/>
                <w:lang w:val="en-US" w:eastAsia="zh-CN" w:bidi="ar"/>
              </w:rPr>
              <w:t>&gt;</w:t>
            </w:r>
          </w:p>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kern w:val="0"/>
                <w:sz w:val="24"/>
                <w:szCs w:val="24"/>
              </w:rPr>
            </w:pPr>
          </w:p>
        </w:tc>
        <w:tc>
          <w:tcPr>
            <w:tcW w:w="1857" w:type="pct"/>
            <w:gridSpan w:val="2"/>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Network test</w:t>
            </w:r>
          </w:p>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p>
        </w:tc>
      </w:tr>
    </w:tbl>
    <w:p>
      <w:pPr>
        <w:pStyle w:val="4"/>
        <w:numPr>
          <w:ilvl w:val="2"/>
          <w:numId w:val="1"/>
        </w:numPr>
        <w:bidi w:val="0"/>
        <w:ind w:left="1080" w:leftChars="0" w:hanging="1080" w:firstLineChars="0"/>
        <w:rPr>
          <w:rFonts w:hint="default" w:ascii="Times New Roman" w:hAnsi="Times New Roman" w:cs="Times New Roman"/>
          <w:sz w:val="32"/>
          <w:szCs w:val="32"/>
        </w:rPr>
      </w:pPr>
      <w:r>
        <w:rPr>
          <w:rFonts w:hint="default" w:ascii="Times New Roman" w:hAnsi="Times New Roman" w:cs="Times New Roman"/>
          <w:sz w:val="32"/>
          <w:szCs w:val="32"/>
          <w:lang w:val="en-US" w:eastAsia="zh-CN"/>
        </w:rPr>
        <w:t xml:space="preserve"> </w:t>
      </w:r>
      <w:bookmarkStart w:id="2749" w:name="_Toc729781773"/>
      <w:bookmarkStart w:id="2750" w:name="_Toc10344"/>
      <w:r>
        <w:rPr>
          <w:rFonts w:hint="default" w:ascii="Times New Roman" w:hAnsi="Times New Roman" w:cs="Times New Roman"/>
          <w:sz w:val="32"/>
          <w:szCs w:val="32"/>
        </w:rPr>
        <w:t xml:space="preserve">Network </w:t>
      </w:r>
      <w:r>
        <w:rPr>
          <w:rFonts w:hint="eastAsia" w:cs="Times New Roman"/>
          <w:sz w:val="32"/>
          <w:szCs w:val="32"/>
          <w:lang w:val="en-US" w:eastAsia="zh-CN"/>
        </w:rPr>
        <w:t>T</w:t>
      </w:r>
      <w:r>
        <w:rPr>
          <w:rFonts w:hint="default" w:ascii="Times New Roman" w:hAnsi="Times New Roman" w:cs="Times New Roman"/>
          <w:sz w:val="32"/>
          <w:szCs w:val="32"/>
        </w:rPr>
        <w:t xml:space="preserve">racking </w:t>
      </w:r>
      <w:r>
        <w:rPr>
          <w:rFonts w:hint="eastAsia" w:cs="Times New Roman"/>
          <w:sz w:val="32"/>
          <w:szCs w:val="32"/>
          <w:lang w:val="en-US" w:eastAsia="zh-CN"/>
        </w:rPr>
        <w:t>T</w:t>
      </w:r>
      <w:r>
        <w:rPr>
          <w:rFonts w:hint="default" w:ascii="Times New Roman" w:hAnsi="Times New Roman" w:cs="Times New Roman"/>
          <w:sz w:val="32"/>
          <w:szCs w:val="32"/>
        </w:rPr>
        <w:t>est</w:t>
      </w:r>
      <w:bookmarkEnd w:id="2749"/>
      <w:bookmarkEnd w:id="2750"/>
    </w:p>
    <w:p>
      <w:pPr>
        <w:numPr>
          <w:ilvl w:val="0"/>
          <w:numId w:val="0"/>
        </w:numP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rPr>
        <w:t>Use the traceroute command to check the network connection.</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66"/>
        <w:gridCol w:w="4088"/>
        <w:gridCol w:w="3158"/>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3" w:type="pct"/>
        </w:trPr>
        <w:tc>
          <w:tcPr>
            <w:tcW w:w="743"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239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val="0"/>
                <w:kern w:val="0"/>
                <w:sz w:val="24"/>
                <w:szCs w:val="24"/>
              </w:rPr>
            </w:pPr>
            <w:r>
              <w:rPr>
                <w:rFonts w:hint="default" w:ascii="Times New Roman" w:hAnsi="Times New Roman" w:eastAsia="宋体" w:cs="Times New Roman"/>
                <w:b/>
                <w:bCs w:val="0"/>
                <w:kern w:val="0"/>
                <w:sz w:val="24"/>
                <w:szCs w:val="24"/>
                <w:lang w:val="en-US" w:eastAsia="zh-CN" w:bidi="ar"/>
              </w:rPr>
              <w:t>Command</w:t>
            </w:r>
          </w:p>
        </w:tc>
        <w:tc>
          <w:tcPr>
            <w:tcW w:w="1853"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b/>
                <w:bCs w:val="0"/>
                <w:kern w:val="0"/>
                <w:sz w:val="24"/>
                <w:szCs w:val="24"/>
              </w:rPr>
            </w:pPr>
            <w:r>
              <w:rPr>
                <w:rFonts w:hint="default" w:ascii="Times New Roman" w:hAnsi="Times New Roman" w:eastAsia="宋体" w:cs="Times New Roman"/>
                <w:b/>
                <w:bCs w:val="0"/>
                <w:kern w:val="0"/>
                <w:sz w:val="24"/>
                <w:szCs w:val="24"/>
                <w:lang w:val="en-US" w:eastAsia="zh-CN" w:bidi="ar"/>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3" w:type="pct"/>
          <w:trHeight w:val="333" w:hRule="atLeast"/>
        </w:trPr>
        <w:tc>
          <w:tcPr>
            <w:tcW w:w="743"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lang w:val="en-US" w:eastAsia="zh-CN" w:bidi="ar"/>
              </w:rPr>
              <w:t>Step 1</w:t>
            </w:r>
          </w:p>
        </w:tc>
        <w:tc>
          <w:tcPr>
            <w:tcW w:w="239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configure terminal</w:t>
            </w:r>
          </w:p>
        </w:tc>
        <w:tc>
          <w:tcPr>
            <w:tcW w:w="1853" w:type="pct"/>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cs="Times New Roman"/>
                <w:kern w:val="0"/>
                <w:sz w:val="24"/>
                <w:szCs w:val="24"/>
                <w:lang w:val="en-US"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5" w:hRule="atLeast"/>
        </w:trPr>
        <w:tc>
          <w:tcPr>
            <w:tcW w:w="743" w:type="pct"/>
            <w:tcBorders>
              <w:top w:val="nil"/>
              <w:left w:val="nil"/>
              <w:bottom w:val="nil"/>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Step 2</w:t>
            </w:r>
          </w:p>
        </w:tc>
        <w:tc>
          <w:tcPr>
            <w:tcW w:w="2399" w:type="pct"/>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val="en-US" w:eastAsia="zh-CN" w:bidi="ar"/>
              </w:rPr>
              <w:t xml:space="preserve">traceroute </w:t>
            </w:r>
            <w:r>
              <w:rPr>
                <w:rFonts w:hint="default" w:ascii="Times New Roman" w:hAnsi="Times New Roman" w:cs="Times New Roman"/>
                <w:b w:val="0"/>
                <w:bCs w:val="0"/>
                <w:kern w:val="0"/>
                <w:sz w:val="24"/>
                <w:szCs w:val="24"/>
                <w:lang w:val="en-US" w:eastAsia="zh-CN" w:bidi="ar"/>
              </w:rPr>
              <w:t>&lt;</w:t>
            </w:r>
            <w:r>
              <w:rPr>
                <w:rFonts w:hint="default" w:ascii="Times New Roman" w:hAnsi="Times New Roman" w:cs="Times New Roman"/>
                <w:b w:val="0"/>
                <w:bCs w:val="0"/>
                <w:i/>
                <w:iCs/>
                <w:kern w:val="0"/>
                <w:sz w:val="24"/>
                <w:szCs w:val="24"/>
                <w:lang w:val="en-US" w:eastAsia="zh-CN" w:bidi="ar"/>
              </w:rPr>
              <w:t>A.B.C.D</w:t>
            </w:r>
            <w:r>
              <w:rPr>
                <w:rFonts w:hint="default" w:ascii="Times New Roman" w:hAnsi="Times New Roman" w:cs="Times New Roman"/>
                <w:b w:val="0"/>
                <w:bCs w:val="0"/>
                <w:kern w:val="0"/>
                <w:sz w:val="24"/>
                <w:szCs w:val="24"/>
                <w:lang w:val="en-US" w:eastAsia="zh-CN" w:bidi="ar"/>
              </w:rPr>
              <w:t>|</w:t>
            </w:r>
            <w:r>
              <w:rPr>
                <w:rFonts w:hint="default" w:ascii="Times New Roman" w:hAnsi="Times New Roman" w:eastAsia="宋体" w:cs="Times New Roman"/>
                <w:b w:val="0"/>
                <w:bCs w:val="0"/>
                <w:i/>
                <w:iCs/>
                <w:kern w:val="0"/>
                <w:sz w:val="24"/>
                <w:szCs w:val="24"/>
                <w:lang w:val="en-US" w:eastAsia="zh-CN" w:bidi="ar"/>
              </w:rPr>
              <w:t>X:X::X:X</w:t>
            </w:r>
            <w:r>
              <w:rPr>
                <w:rFonts w:hint="default" w:ascii="Times New Roman" w:hAnsi="Times New Roman" w:cs="Times New Roman"/>
                <w:b w:val="0"/>
                <w:bCs w:val="0"/>
                <w:kern w:val="0"/>
                <w:sz w:val="24"/>
                <w:szCs w:val="24"/>
                <w:lang w:val="en-US" w:eastAsia="zh-CN" w:bidi="ar"/>
              </w:rPr>
              <w:t>&gt;</w:t>
            </w:r>
            <w:r>
              <w:rPr>
                <w:rFonts w:hint="default" w:ascii="Times New Roman" w:hAnsi="Times New Roman" w:eastAsia="宋体" w:cs="Times New Roman"/>
                <w:b w:val="0"/>
                <w:bCs w:val="0"/>
                <w:kern w:val="0"/>
                <w:sz w:val="24"/>
                <w:szCs w:val="24"/>
                <w:lang w:val="en-US" w:eastAsia="zh-CN" w:bidi="ar"/>
              </w:rPr>
              <w:t xml:space="preserve"> </w:t>
            </w:r>
          </w:p>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kern w:val="0"/>
                <w:sz w:val="24"/>
                <w:szCs w:val="24"/>
              </w:rPr>
            </w:pPr>
          </w:p>
        </w:tc>
        <w:tc>
          <w:tcPr>
            <w:tcW w:w="1857" w:type="pct"/>
            <w:gridSpan w:val="2"/>
            <w:tcBorders>
              <w:top w:val="single" w:color="auto" w:sz="4" w:space="0"/>
              <w:left w:val="nil"/>
              <w:bottom w:val="single" w:color="auto" w:sz="4" w:space="0"/>
              <w:right w:val="nil"/>
            </w:tcBorders>
            <w:shd w:val="clear" w:color="auto" w:fill="auto"/>
            <w:vAlign w:val="top"/>
          </w:tcPr>
          <w:p>
            <w:pPr>
              <w:keepNext w:val="0"/>
              <w:keepLines w:val="0"/>
              <w:widowControl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Network tracking</w:t>
            </w:r>
          </w:p>
        </w:tc>
      </w:tr>
    </w:tbl>
    <w:p>
      <w:pPr>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keepNext/>
        <w:keepLines/>
        <w:pageBreakBefore/>
        <w:widowControl w:val="0"/>
        <w:numPr>
          <w:ilvl w:val="0"/>
          <w:numId w:val="1"/>
        </w:numPr>
        <w:kinsoku/>
        <w:wordWrap/>
        <w:overflowPunct/>
        <w:topLinePunct w:val="0"/>
        <w:autoSpaceDE/>
        <w:autoSpaceDN/>
        <w:bidi w:val="0"/>
        <w:adjustRightInd/>
        <w:snapToGrid/>
        <w:spacing w:line="579" w:lineRule="auto"/>
        <w:ind w:left="363" w:leftChars="0" w:hanging="363" w:firstLineChars="0"/>
        <w:textAlignment w:val="auto"/>
        <w:rPr>
          <w:rFonts w:hint="default" w:ascii="Arial" w:hAnsi="Arial" w:cs="Arial"/>
          <w:sz w:val="44"/>
          <w:szCs w:val="44"/>
          <w:lang w:val="en-US" w:eastAsia="zh-CN"/>
        </w:rPr>
      </w:pPr>
      <w:bookmarkStart w:id="2751" w:name="_Toc1446113809"/>
      <w:bookmarkStart w:id="2752" w:name="_Toc5144"/>
      <w:r>
        <w:rPr>
          <w:rFonts w:hint="default" w:ascii="Arial" w:hAnsi="Arial" w:cs="Arial"/>
          <w:sz w:val="44"/>
          <w:szCs w:val="44"/>
          <w:lang w:val="en-US" w:eastAsia="zh-CN"/>
        </w:rPr>
        <w:t xml:space="preserve">TACACS+ </w:t>
      </w:r>
      <w:r>
        <w:rPr>
          <w:rFonts w:hint="eastAsia" w:ascii="Arial" w:hAnsi="Arial" w:cs="Arial"/>
          <w:sz w:val="44"/>
          <w:szCs w:val="44"/>
          <w:lang w:val="en-US" w:eastAsia="zh-CN"/>
        </w:rPr>
        <w:t>A</w:t>
      </w:r>
      <w:r>
        <w:rPr>
          <w:rFonts w:hint="default" w:ascii="Arial" w:hAnsi="Arial" w:cs="Arial"/>
          <w:sz w:val="44"/>
          <w:szCs w:val="44"/>
          <w:lang w:val="en-US" w:eastAsia="zh-CN"/>
        </w:rPr>
        <w:t>uthentication</w:t>
      </w:r>
      <w:bookmarkEnd w:id="2751"/>
      <w:bookmarkEnd w:id="2752"/>
    </w:p>
    <w:p>
      <w:pPr>
        <w:numPr>
          <w:ilvl w:val="0"/>
          <w:numId w:val="0"/>
        </w:numPr>
        <w:rPr>
          <w:rFonts w:hint="eastAsia"/>
          <w:lang w:val="en-US" w:eastAsia="zh-CN"/>
        </w:rPr>
      </w:pPr>
      <w:r>
        <w:rPr>
          <w:rFonts w:hint="default" w:ascii="Times New Roman" w:hAnsi="Times New Roman" w:eastAsia="宋体" w:cs="Times New Roman"/>
          <w:kern w:val="0"/>
          <w:sz w:val="24"/>
          <w:szCs w:val="24"/>
        </w:rPr>
        <w:t>Terminal Access Controller Access-Control System Plus (TACACS+) is a network protocol used to provide device Access Control and authentication services. It is an enhanced version of TACACS and focuses on Authentication, Authorization, and Accounting (AAA, Authentication, Authorization, and Accounting) services in the field of network security.</w:t>
      </w:r>
    </w:p>
    <w:p>
      <w:pPr>
        <w:pStyle w:val="3"/>
        <w:numPr>
          <w:ilvl w:val="1"/>
          <w:numId w:val="1"/>
        </w:numPr>
        <w:bidi w:val="0"/>
        <w:ind w:left="720" w:leftChars="0" w:hanging="720" w:firstLineChars="0"/>
        <w:rPr>
          <w:rFonts w:hint="default" w:ascii="Times New Roman" w:hAnsi="Times New Roman" w:cs="Times New Roman"/>
          <w:sz w:val="36"/>
          <w:szCs w:val="36"/>
          <w:lang w:val="en-US" w:eastAsia="zh-CN"/>
        </w:rPr>
      </w:pPr>
      <w:r>
        <w:rPr>
          <w:rFonts w:hint="default" w:ascii="Times New Roman" w:hAnsi="Times New Roman" w:cs="Times New Roman"/>
          <w:sz w:val="36"/>
          <w:szCs w:val="36"/>
          <w:lang w:val="en-US" w:eastAsia="zh-CN"/>
        </w:rPr>
        <w:t xml:space="preserve"> </w:t>
      </w:r>
      <w:bookmarkStart w:id="2753" w:name="_Toc434867339"/>
      <w:bookmarkStart w:id="2754" w:name="_Toc9280"/>
      <w:r>
        <w:rPr>
          <w:rFonts w:hint="eastAsia" w:ascii="Times New Roman" w:hAnsi="Times New Roman" w:cs="Times New Roman"/>
          <w:sz w:val="36"/>
          <w:szCs w:val="36"/>
          <w:lang w:val="en-US" w:eastAsia="zh-CN"/>
        </w:rPr>
        <w:t xml:space="preserve">Display </w:t>
      </w:r>
      <w:r>
        <w:rPr>
          <w:rFonts w:hint="default" w:ascii="Times New Roman" w:hAnsi="Times New Roman" w:cs="Times New Roman"/>
          <w:sz w:val="36"/>
          <w:szCs w:val="36"/>
          <w:lang w:val="en-US" w:eastAsia="zh-CN"/>
        </w:rPr>
        <w:t>TACACS+</w:t>
      </w:r>
      <w:r>
        <w:rPr>
          <w:rFonts w:hint="eastAsia" w:ascii="Times New Roman" w:hAnsi="Times New Roman" w:cs="Times New Roman"/>
          <w:sz w:val="36"/>
          <w:szCs w:val="36"/>
          <w:lang w:val="en-US" w:eastAsia="zh-CN"/>
        </w:rPr>
        <w:t xml:space="preserve"> A</w:t>
      </w:r>
      <w:r>
        <w:rPr>
          <w:rFonts w:hint="default" w:ascii="Times New Roman" w:hAnsi="Times New Roman" w:cs="Times New Roman"/>
          <w:sz w:val="36"/>
          <w:szCs w:val="36"/>
          <w:lang w:val="en-US" w:eastAsia="zh-CN"/>
        </w:rPr>
        <w:t>uthentication</w:t>
      </w:r>
      <w:r>
        <w:rPr>
          <w:rFonts w:hint="eastAsia" w:ascii="Times New Roman" w:hAnsi="Times New Roman" w:cs="Times New Roman"/>
          <w:sz w:val="36"/>
          <w:szCs w:val="36"/>
          <w:lang w:val="en-US" w:eastAsia="zh-CN"/>
        </w:rPr>
        <w:t xml:space="preserve"> C</w:t>
      </w:r>
      <w:r>
        <w:rPr>
          <w:rFonts w:hint="default" w:ascii="Times New Roman" w:hAnsi="Times New Roman" w:cs="Times New Roman"/>
          <w:sz w:val="36"/>
          <w:szCs w:val="36"/>
          <w:lang w:val="en-US" w:eastAsia="zh-CN"/>
        </w:rPr>
        <w:t>onfiguration</w:t>
      </w:r>
      <w:bookmarkEnd w:id="2753"/>
      <w:bookmarkEnd w:id="2754"/>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4178"/>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lang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cs="Univers-CondensedBold" w:eastAsiaTheme="minorEastAsia"/>
                <w:b/>
                <w:bCs/>
                <w:kern w:val="0"/>
                <w:sz w:val="28"/>
                <w:szCs w:val="28"/>
                <w:lang w:val="en-US" w:eastAsia="zh-CN"/>
              </w:rPr>
            </w:pPr>
            <w:r>
              <w:rPr>
                <w:rFonts w:hint="default" w:ascii="Times New Roman" w:hAnsi="Times New Roman" w:cs="Times New Roman"/>
                <w:b/>
                <w:bCs/>
                <w:kern w:val="0"/>
                <w:sz w:val="24"/>
                <w:szCs w:val="24"/>
                <w:lang w:val="en-US" w:eastAsia="zh-CN"/>
              </w:rPr>
              <w:t>Step 2</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eastAsiaTheme="minorEastAsia"/>
                <w:b/>
                <w:bCs/>
                <w:kern w:val="0"/>
                <w:sz w:val="24"/>
                <w:szCs w:val="24"/>
                <w:lang w:val="en-US" w:eastAsia="zh-CN"/>
              </w:rPr>
            </w:pPr>
            <w:r>
              <w:rPr>
                <w:rFonts w:hint="default" w:ascii="Times New Roman" w:hAnsi="Times New Roman" w:cs="Times New Roman"/>
                <w:b/>
                <w:bCs/>
                <w:kern w:val="0"/>
                <w:sz w:val="24"/>
                <w:szCs w:val="24"/>
              </w:rPr>
              <w:t xml:space="preserve">show </w:t>
            </w:r>
            <w:r>
              <w:rPr>
                <w:rFonts w:hint="default" w:ascii="Times New Roman" w:hAnsi="Times New Roman" w:cs="Times New Roman"/>
                <w:b/>
                <w:bCs/>
                <w:kern w:val="0"/>
                <w:sz w:val="24"/>
                <w:szCs w:val="24"/>
                <w:lang w:val="en-US" w:eastAsia="zh-CN"/>
              </w:rPr>
              <w:t>radius</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The Tacacs+ authentication configuration is displayed</w:t>
            </w:r>
          </w:p>
        </w:tc>
      </w:tr>
    </w:tbl>
    <w:p>
      <w:pPr>
        <w:numPr>
          <w:ilvl w:val="0"/>
          <w:numId w:val="0"/>
        </w:numPr>
        <w:rPr>
          <w:rFonts w:hint="eastAsia"/>
          <w:lang w:val="en-US" w:eastAsia="zh-CN"/>
        </w:rPr>
      </w:pPr>
    </w:p>
    <w:p>
      <w:pPr>
        <w:numPr>
          <w:ilvl w:val="0"/>
          <w:numId w:val="0"/>
        </w:numPr>
        <w:rPr>
          <w:rFonts w:hint="eastAsia"/>
          <w:lang w:val="en-US" w:eastAsia="zh-CN"/>
        </w:rPr>
      </w:pPr>
    </w:p>
    <w:p>
      <w:pPr>
        <w:pStyle w:val="3"/>
        <w:numPr>
          <w:ilvl w:val="1"/>
          <w:numId w:val="1"/>
        </w:numPr>
        <w:bidi w:val="0"/>
        <w:ind w:left="720" w:leftChars="0" w:hanging="720" w:firstLineChars="0"/>
        <w:rPr>
          <w:rFonts w:hint="default" w:ascii="Times New Roman" w:hAnsi="Times New Roman" w:cs="Times New Roman"/>
          <w:sz w:val="36"/>
          <w:szCs w:val="36"/>
          <w:lang w:val="en-US" w:eastAsia="zh-CN"/>
        </w:rPr>
      </w:pPr>
      <w:r>
        <w:rPr>
          <w:rFonts w:hint="default" w:ascii="Times New Roman" w:hAnsi="Times New Roman" w:cs="Times New Roman"/>
          <w:sz w:val="36"/>
          <w:szCs w:val="36"/>
          <w:lang w:val="en-US" w:eastAsia="zh-CN"/>
        </w:rPr>
        <w:t xml:space="preserve"> </w:t>
      </w:r>
      <w:bookmarkStart w:id="2755" w:name="_Toc1624836634"/>
      <w:bookmarkStart w:id="2756" w:name="_Toc32403"/>
      <w:r>
        <w:rPr>
          <w:rFonts w:hint="default" w:ascii="Times New Roman" w:hAnsi="Times New Roman" w:cs="Times New Roman"/>
          <w:sz w:val="36"/>
          <w:szCs w:val="36"/>
          <w:lang w:val="en-US" w:eastAsia="zh-CN"/>
        </w:rPr>
        <w:t xml:space="preserve">TACACS+ </w:t>
      </w:r>
      <w:r>
        <w:rPr>
          <w:rFonts w:hint="eastAsia" w:ascii="Times New Roman" w:hAnsi="Times New Roman" w:cs="Times New Roman"/>
          <w:sz w:val="36"/>
          <w:szCs w:val="36"/>
          <w:lang w:val="en-US" w:eastAsia="zh-CN"/>
        </w:rPr>
        <w:t>A</w:t>
      </w:r>
      <w:r>
        <w:rPr>
          <w:rFonts w:hint="default" w:ascii="Times New Roman" w:hAnsi="Times New Roman" w:cs="Times New Roman"/>
          <w:sz w:val="36"/>
          <w:szCs w:val="36"/>
          <w:lang w:val="en-US" w:eastAsia="zh-CN"/>
        </w:rPr>
        <w:t xml:space="preserve">uthentication </w:t>
      </w:r>
      <w:r>
        <w:rPr>
          <w:rFonts w:hint="eastAsia" w:ascii="Times New Roman" w:hAnsi="Times New Roman" w:cs="Times New Roman"/>
          <w:sz w:val="36"/>
          <w:szCs w:val="36"/>
          <w:lang w:val="en-US" w:eastAsia="zh-CN"/>
        </w:rPr>
        <w:t>C</w:t>
      </w:r>
      <w:r>
        <w:rPr>
          <w:rFonts w:hint="default" w:ascii="Times New Roman" w:hAnsi="Times New Roman" w:cs="Times New Roman"/>
          <w:sz w:val="36"/>
          <w:szCs w:val="36"/>
          <w:lang w:val="en-US" w:eastAsia="zh-CN"/>
        </w:rPr>
        <w:t>onfiguration</w:t>
      </w:r>
      <w:bookmarkEnd w:id="2755"/>
      <w:bookmarkEnd w:id="2756"/>
    </w:p>
    <w:p>
      <w:pPr>
        <w:pStyle w:val="4"/>
        <w:numPr>
          <w:ilvl w:val="2"/>
          <w:numId w:val="1"/>
        </w:numPr>
        <w:bidi w:val="0"/>
        <w:ind w:left="1080" w:leftChars="0" w:hanging="1080" w:firstLineChars="0"/>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 xml:space="preserve"> </w:t>
      </w:r>
      <w:bookmarkStart w:id="2757" w:name="_Toc1950718443"/>
      <w:bookmarkStart w:id="2758" w:name="_Toc483"/>
      <w:r>
        <w:rPr>
          <w:rFonts w:hint="default" w:ascii="Times New Roman" w:hAnsi="Times New Roman" w:cs="Times New Roman"/>
          <w:sz w:val="32"/>
          <w:szCs w:val="32"/>
          <w:lang w:val="en-US" w:eastAsia="zh-CN"/>
        </w:rPr>
        <w:t>Enabl</w:t>
      </w:r>
      <w:r>
        <w:rPr>
          <w:rFonts w:hint="eastAsia" w:cs="Times New Roman"/>
          <w:sz w:val="32"/>
          <w:szCs w:val="32"/>
          <w:lang w:val="en-US" w:eastAsia="zh-CN"/>
        </w:rPr>
        <w:t>e</w:t>
      </w:r>
      <w:r>
        <w:rPr>
          <w:rFonts w:hint="default" w:ascii="Times New Roman" w:hAnsi="Times New Roman" w:cs="Times New Roman"/>
          <w:sz w:val="32"/>
          <w:szCs w:val="32"/>
          <w:lang w:val="en-US" w:eastAsia="zh-CN"/>
        </w:rPr>
        <w:t xml:space="preserve"> AAA </w:t>
      </w:r>
      <w:r>
        <w:rPr>
          <w:rFonts w:hint="eastAsia" w:cs="Times New Roman"/>
          <w:sz w:val="32"/>
          <w:szCs w:val="32"/>
          <w:lang w:val="en-US" w:eastAsia="zh-CN"/>
        </w:rPr>
        <w:t>A</w:t>
      </w:r>
      <w:r>
        <w:rPr>
          <w:rFonts w:hint="default" w:ascii="Times New Roman" w:hAnsi="Times New Roman" w:cs="Times New Roman"/>
          <w:sz w:val="32"/>
          <w:szCs w:val="32"/>
          <w:lang w:val="en-US" w:eastAsia="zh-CN"/>
        </w:rPr>
        <w:t>uthentication</w:t>
      </w:r>
      <w:bookmarkEnd w:id="2757"/>
      <w:bookmarkEnd w:id="2758"/>
    </w:p>
    <w:p>
      <w:pPr>
        <w:numPr>
          <w:ilvl w:val="0"/>
          <w:numId w:val="0"/>
        </w:numPr>
        <w:rPr>
          <w:rFonts w:hint="eastAsia"/>
          <w:lang w:val="en-US" w:eastAsia="zh-CN"/>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4178"/>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lang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cs="Univers-CondensedBold" w:eastAsiaTheme="minorEastAsia"/>
                <w:b/>
                <w:bCs/>
                <w:kern w:val="0"/>
                <w:sz w:val="28"/>
                <w:szCs w:val="28"/>
                <w:lang w:val="en-US" w:eastAsia="zh-CN"/>
              </w:rPr>
            </w:pPr>
            <w:r>
              <w:rPr>
                <w:rFonts w:hint="default" w:ascii="Times New Roman" w:hAnsi="Times New Roman" w:cs="Times New Roman"/>
                <w:b/>
                <w:bCs/>
                <w:kern w:val="0"/>
                <w:sz w:val="24"/>
                <w:szCs w:val="24"/>
                <w:lang w:val="en-US" w:eastAsia="zh-CN"/>
              </w:rPr>
              <w:t>Step 2</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aaa authentication enable default group tacacs+</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 xml:space="preserve">AAA authentication was enabled.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rPr>
              <w:t>Step 3</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eastAsiaTheme="minorEastAsia"/>
                <w:b/>
                <w:bCs/>
                <w:kern w:val="0"/>
                <w:sz w:val="24"/>
                <w:szCs w:val="24"/>
                <w:lang w:val="en-US" w:eastAsia="zh-CN"/>
              </w:rPr>
            </w:pPr>
            <w:r>
              <w:rPr>
                <w:rFonts w:hint="default" w:ascii="Times New Roman" w:hAnsi="Times New Roman" w:cs="Times New Roman"/>
                <w:b/>
                <w:bCs/>
                <w:kern w:val="0"/>
                <w:sz w:val="24"/>
                <w:szCs w:val="24"/>
                <w:lang w:val="en-US" w:eastAsia="zh-CN"/>
              </w:rPr>
              <w:t xml:space="preserve">no </w:t>
            </w:r>
            <w:r>
              <w:rPr>
                <w:rFonts w:hint="default" w:ascii="Times New Roman" w:hAnsi="Times New Roman" w:cs="Times New Roman"/>
                <w:b/>
                <w:bCs/>
                <w:kern w:val="0"/>
                <w:sz w:val="24"/>
                <w:szCs w:val="24"/>
              </w:rPr>
              <w:t xml:space="preserve">aaa authentication enable default </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 xml:space="preserve">AAA authentication was disabled. </w:t>
            </w:r>
          </w:p>
        </w:tc>
      </w:tr>
    </w:tbl>
    <w:p>
      <w:pPr>
        <w:numPr>
          <w:ilvl w:val="0"/>
          <w:numId w:val="0"/>
        </w:numPr>
        <w:rPr>
          <w:rFonts w:hint="default"/>
          <w:lang w:val="en-US" w:eastAsia="zh-CN"/>
        </w:rPr>
      </w:pPr>
    </w:p>
    <w:p>
      <w:pPr>
        <w:pStyle w:val="4"/>
        <w:numPr>
          <w:ilvl w:val="2"/>
          <w:numId w:val="1"/>
        </w:numPr>
        <w:bidi w:val="0"/>
        <w:ind w:left="1080" w:leftChars="0" w:hanging="1080" w:firstLineChars="0"/>
        <w:rPr>
          <w:rFonts w:hint="default" w:ascii="Times New Roman" w:hAnsi="Times New Roman" w:cs="Times New Roman"/>
          <w:sz w:val="32"/>
          <w:szCs w:val="32"/>
          <w:lang w:val="en-US" w:eastAsia="zh-CN"/>
        </w:rPr>
      </w:pPr>
      <w:bookmarkStart w:id="2759" w:name="_Toc11827"/>
      <w:r>
        <w:rPr>
          <w:rFonts w:hint="default" w:ascii="Times New Roman" w:hAnsi="Times New Roman" w:cs="Times New Roman"/>
          <w:sz w:val="32"/>
          <w:szCs w:val="32"/>
          <w:lang w:val="en-US" w:eastAsia="zh-CN"/>
        </w:rPr>
        <w:t xml:space="preserve"> </w:t>
      </w:r>
      <w:bookmarkEnd w:id="2759"/>
      <w:bookmarkStart w:id="2760" w:name="_Toc444615379"/>
      <w:bookmarkStart w:id="2761" w:name="_Toc26888"/>
      <w:r>
        <w:rPr>
          <w:rFonts w:hint="default" w:ascii="Times New Roman" w:hAnsi="Times New Roman" w:cs="Times New Roman"/>
          <w:sz w:val="32"/>
          <w:szCs w:val="32"/>
          <w:lang w:val="en-US" w:eastAsia="zh-CN"/>
        </w:rPr>
        <w:t xml:space="preserve">Enable </w:t>
      </w:r>
      <w:r>
        <w:rPr>
          <w:rFonts w:hint="eastAsia" w:cs="Times New Roman"/>
          <w:sz w:val="32"/>
          <w:szCs w:val="32"/>
          <w:lang w:val="en-US" w:eastAsia="zh-CN"/>
        </w:rPr>
        <w:t>L</w:t>
      </w:r>
      <w:r>
        <w:rPr>
          <w:rFonts w:hint="default" w:ascii="Times New Roman" w:hAnsi="Times New Roman" w:cs="Times New Roman"/>
          <w:sz w:val="32"/>
          <w:szCs w:val="32"/>
          <w:lang w:val="en-US" w:eastAsia="zh-CN"/>
        </w:rPr>
        <w:t xml:space="preserve">ogin </w:t>
      </w:r>
      <w:r>
        <w:rPr>
          <w:rFonts w:hint="eastAsia" w:cs="Times New Roman"/>
          <w:sz w:val="32"/>
          <w:szCs w:val="32"/>
          <w:lang w:val="en-US" w:eastAsia="zh-CN"/>
        </w:rPr>
        <w:t>A</w:t>
      </w:r>
      <w:r>
        <w:rPr>
          <w:rFonts w:hint="default" w:ascii="Times New Roman" w:hAnsi="Times New Roman" w:cs="Times New Roman"/>
          <w:sz w:val="32"/>
          <w:szCs w:val="32"/>
          <w:lang w:val="en-US" w:eastAsia="zh-CN"/>
        </w:rPr>
        <w:t>uthentication</w:t>
      </w:r>
      <w:bookmarkEnd w:id="2760"/>
      <w:bookmarkEnd w:id="2761"/>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4178"/>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lang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cs="Univers-CondensedBold" w:eastAsiaTheme="minorEastAsia"/>
                <w:b/>
                <w:bCs/>
                <w:kern w:val="0"/>
                <w:sz w:val="28"/>
                <w:szCs w:val="28"/>
                <w:lang w:val="en-US" w:eastAsia="zh-CN"/>
              </w:rPr>
            </w:pPr>
            <w:r>
              <w:rPr>
                <w:rFonts w:hint="default" w:ascii="Times New Roman" w:hAnsi="Times New Roman" w:cs="Times New Roman"/>
                <w:b/>
                <w:bCs/>
                <w:kern w:val="0"/>
                <w:sz w:val="24"/>
                <w:szCs w:val="24"/>
                <w:lang w:val="en-US" w:eastAsia="zh-CN"/>
              </w:rPr>
              <w:t>Step 2</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eastAsiaTheme="minorEastAsia"/>
                <w:b/>
                <w:bCs/>
                <w:kern w:val="0"/>
                <w:sz w:val="24"/>
                <w:szCs w:val="24"/>
                <w:lang w:val="en-US" w:eastAsia="zh-CN"/>
              </w:rPr>
            </w:pPr>
            <w:r>
              <w:rPr>
                <w:rFonts w:hint="default" w:ascii="Times New Roman" w:hAnsi="Times New Roman" w:cs="Times New Roman"/>
                <w:b/>
                <w:bCs/>
                <w:kern w:val="0"/>
                <w:sz w:val="24"/>
                <w:szCs w:val="24"/>
              </w:rPr>
              <w:t xml:space="preserve">tacacs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console</w:t>
            </w:r>
            <w:r>
              <w:rPr>
                <w:rFonts w:hint="default" w:ascii="Times New Roman" w:hAnsi="Times New Roman" w:cs="Times New Roman"/>
                <w:b w:val="0"/>
                <w:bCs w:val="0"/>
                <w:kern w:val="0"/>
                <w:sz w:val="24"/>
                <w:szCs w:val="24"/>
                <w:lang w:val="en-US" w:eastAsia="zh-CN"/>
              </w:rPr>
              <w:t xml:space="preserve">|web&gt; </w:t>
            </w:r>
            <w:r>
              <w:rPr>
                <w:rFonts w:hint="default" w:ascii="Times New Roman" w:hAnsi="Times New Roman" w:cs="Times New Roman"/>
                <w:b/>
                <w:bCs/>
                <w:kern w:val="0"/>
                <w:sz w:val="24"/>
                <w:szCs w:val="24"/>
              </w:rPr>
              <w:t>login</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Login authentication was enabled on the device serial port or web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rPr>
              <w:t>Step 3</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eastAsiaTheme="minorEastAsia"/>
                <w:b/>
                <w:bCs/>
                <w:kern w:val="0"/>
                <w:sz w:val="24"/>
                <w:szCs w:val="24"/>
                <w:lang w:val="en-US" w:eastAsia="zh-CN"/>
              </w:rPr>
            </w:pPr>
            <w:r>
              <w:rPr>
                <w:rFonts w:hint="default" w:ascii="Times New Roman" w:hAnsi="Times New Roman" w:cs="Times New Roman"/>
                <w:b/>
                <w:bCs/>
                <w:kern w:val="0"/>
                <w:sz w:val="24"/>
                <w:szCs w:val="24"/>
                <w:lang w:val="en-US" w:eastAsia="zh-CN"/>
              </w:rPr>
              <w:t xml:space="preserve">no </w:t>
            </w:r>
            <w:r>
              <w:rPr>
                <w:rFonts w:hint="default" w:ascii="Times New Roman" w:hAnsi="Times New Roman" w:cs="Times New Roman"/>
                <w:b/>
                <w:bCs/>
                <w:kern w:val="0"/>
                <w:sz w:val="24"/>
                <w:szCs w:val="24"/>
              </w:rPr>
              <w:t xml:space="preserve">tacacs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console</w:t>
            </w:r>
            <w:r>
              <w:rPr>
                <w:rFonts w:hint="default" w:ascii="Times New Roman" w:hAnsi="Times New Roman" w:cs="Times New Roman"/>
                <w:b w:val="0"/>
                <w:bCs w:val="0"/>
                <w:kern w:val="0"/>
                <w:sz w:val="24"/>
                <w:szCs w:val="24"/>
                <w:lang w:val="en-US" w:eastAsia="zh-CN"/>
              </w:rPr>
              <w:t xml:space="preserve">|web&gt; </w:t>
            </w:r>
            <w:r>
              <w:rPr>
                <w:rFonts w:hint="default" w:ascii="Times New Roman" w:hAnsi="Times New Roman" w:cs="Times New Roman"/>
                <w:b/>
                <w:bCs/>
                <w:kern w:val="0"/>
                <w:sz w:val="24"/>
                <w:szCs w:val="24"/>
                <w:lang w:val="en-US" w:eastAsia="zh-CN"/>
              </w:rPr>
              <w:t>login</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 xml:space="preserve">Login authentication was disabled on the device serial port or web page. </w:t>
            </w:r>
          </w:p>
        </w:tc>
      </w:tr>
    </w:tbl>
    <w:p>
      <w:pPr>
        <w:rPr>
          <w:rFonts w:hint="eastAsia" w:ascii="Times New Roman" w:hAnsi="Times New Roman" w:eastAsia="宋体" w:cs="Times New Roman"/>
          <w:b/>
          <w:bCs/>
          <w:kern w:val="0"/>
          <w:sz w:val="32"/>
          <w:szCs w:val="32"/>
          <w:lang w:val="en-US" w:eastAsia="zh-CN" w:bidi="ar-SA"/>
        </w:rPr>
      </w:pPr>
    </w:p>
    <w:p>
      <w:pPr>
        <w:pStyle w:val="4"/>
        <w:numPr>
          <w:ilvl w:val="2"/>
          <w:numId w:val="1"/>
        </w:numPr>
        <w:bidi w:val="0"/>
        <w:ind w:left="1080" w:leftChars="0" w:hanging="1080" w:firstLineChars="0"/>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 xml:space="preserve"> </w:t>
      </w:r>
      <w:bookmarkStart w:id="2762" w:name="_Toc10380"/>
      <w:bookmarkStart w:id="2763" w:name="_Toc1303047191"/>
      <w:r>
        <w:rPr>
          <w:rFonts w:hint="eastAsia" w:cs="Times New Roman"/>
          <w:sz w:val="32"/>
          <w:szCs w:val="32"/>
          <w:lang w:val="en-US" w:eastAsia="zh-CN"/>
        </w:rPr>
        <w:t xml:space="preserve">Configure </w:t>
      </w:r>
      <w:r>
        <w:rPr>
          <w:rFonts w:hint="default" w:ascii="Times New Roman" w:hAnsi="Times New Roman" w:cs="Times New Roman"/>
          <w:sz w:val="32"/>
          <w:szCs w:val="32"/>
          <w:lang w:val="en-US" w:eastAsia="zh-CN"/>
        </w:rPr>
        <w:t xml:space="preserve">TACACS+ </w:t>
      </w:r>
      <w:r>
        <w:rPr>
          <w:rFonts w:hint="eastAsia" w:cs="Times New Roman"/>
          <w:sz w:val="32"/>
          <w:szCs w:val="32"/>
          <w:lang w:val="en-US" w:eastAsia="zh-CN"/>
        </w:rPr>
        <w:t>S</w:t>
      </w:r>
      <w:r>
        <w:rPr>
          <w:rFonts w:hint="default" w:ascii="Times New Roman" w:hAnsi="Times New Roman" w:cs="Times New Roman"/>
          <w:sz w:val="32"/>
          <w:szCs w:val="32"/>
          <w:lang w:val="en-US" w:eastAsia="zh-CN"/>
        </w:rPr>
        <w:t xml:space="preserve">erver </w:t>
      </w:r>
      <w:r>
        <w:rPr>
          <w:rFonts w:hint="eastAsia" w:cs="Times New Roman"/>
          <w:sz w:val="32"/>
          <w:szCs w:val="32"/>
          <w:lang w:val="en-US" w:eastAsia="zh-CN"/>
        </w:rPr>
        <w:t>A</w:t>
      </w:r>
      <w:r>
        <w:rPr>
          <w:rFonts w:hint="default" w:ascii="Times New Roman" w:hAnsi="Times New Roman" w:cs="Times New Roman"/>
          <w:sz w:val="32"/>
          <w:szCs w:val="32"/>
          <w:lang w:val="en-US" w:eastAsia="zh-CN"/>
        </w:rPr>
        <w:t>ddress</w:t>
      </w:r>
      <w:bookmarkEnd w:id="2762"/>
      <w:r>
        <w:rPr>
          <w:rFonts w:hint="default" w:ascii="Times New Roman" w:hAnsi="Times New Roman" w:cs="Times New Roman"/>
          <w:sz w:val="32"/>
          <w:szCs w:val="32"/>
          <w:lang w:val="en-US" w:eastAsia="zh-CN"/>
        </w:rPr>
        <w:t xml:space="preserve"> </w:t>
      </w:r>
      <w:bookmarkEnd w:id="2763"/>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4178"/>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lang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cs="Univers-CondensedBold" w:eastAsiaTheme="minorEastAsia"/>
                <w:b/>
                <w:bCs/>
                <w:kern w:val="0"/>
                <w:sz w:val="28"/>
                <w:szCs w:val="28"/>
                <w:lang w:val="en-US" w:eastAsia="zh-CN"/>
              </w:rPr>
            </w:pPr>
            <w:r>
              <w:rPr>
                <w:rFonts w:hint="default" w:ascii="Times New Roman" w:hAnsi="Times New Roman" w:cs="Times New Roman"/>
                <w:b/>
                <w:bCs/>
                <w:kern w:val="0"/>
                <w:sz w:val="24"/>
                <w:szCs w:val="24"/>
                <w:lang w:val="en-US" w:eastAsia="zh-CN"/>
              </w:rPr>
              <w:t>Step 2</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eastAsiaTheme="minorEastAsia"/>
                <w:b/>
                <w:bCs/>
                <w:kern w:val="0"/>
                <w:sz w:val="24"/>
                <w:szCs w:val="24"/>
                <w:lang w:val="en-US" w:eastAsia="zh-CN"/>
              </w:rPr>
            </w:pPr>
            <w:r>
              <w:rPr>
                <w:rFonts w:hint="default" w:ascii="Times New Roman" w:hAnsi="Times New Roman" w:cs="Times New Roman" w:eastAsiaTheme="minorEastAsia"/>
                <w:b/>
                <w:bCs/>
                <w:kern w:val="0"/>
                <w:sz w:val="24"/>
                <w:szCs w:val="24"/>
                <w:lang w:val="en-US" w:eastAsia="zh-CN"/>
              </w:rPr>
              <w:t xml:space="preserve">tacacs-server host </w:t>
            </w:r>
            <w:r>
              <w:rPr>
                <w:rFonts w:hint="default" w:ascii="Times New Roman" w:hAnsi="Times New Roman" w:cs="Times New Roman"/>
                <w:b w:val="0"/>
                <w:bCs w:val="0"/>
                <w:i/>
                <w:iCs/>
                <w:kern w:val="0"/>
                <w:sz w:val="24"/>
                <w:szCs w:val="24"/>
                <w:lang w:val="en-US" w:eastAsia="zh-CN"/>
              </w:rPr>
              <w:t>A.B.C.D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The Tacacs+ server address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rPr>
              <w:t>Step 3</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eastAsiaTheme="minorEastAsia"/>
                <w:b/>
                <w:bCs/>
                <w:kern w:val="0"/>
                <w:sz w:val="24"/>
                <w:szCs w:val="24"/>
                <w:lang w:val="en-US" w:eastAsia="zh-CN"/>
              </w:rPr>
            </w:pPr>
            <w:r>
              <w:rPr>
                <w:rFonts w:hint="default" w:ascii="Times New Roman" w:hAnsi="Times New Roman" w:cs="Times New Roman"/>
                <w:b/>
                <w:bCs/>
                <w:kern w:val="0"/>
                <w:sz w:val="24"/>
                <w:szCs w:val="24"/>
                <w:lang w:val="en-US" w:eastAsia="zh-CN"/>
              </w:rPr>
              <w:t xml:space="preserve">no </w:t>
            </w:r>
            <w:r>
              <w:rPr>
                <w:rFonts w:hint="default" w:ascii="Times New Roman" w:hAnsi="Times New Roman" w:cs="Times New Roman" w:eastAsiaTheme="minorEastAsia"/>
                <w:b/>
                <w:bCs/>
                <w:kern w:val="0"/>
                <w:sz w:val="24"/>
                <w:szCs w:val="24"/>
                <w:lang w:val="en-US" w:eastAsia="zh-CN"/>
              </w:rPr>
              <w:t xml:space="preserve">tacacs-server host </w:t>
            </w:r>
            <w:r>
              <w:rPr>
                <w:rFonts w:hint="default" w:ascii="Times New Roman" w:hAnsi="Times New Roman" w:cs="Times New Roman"/>
                <w:b w:val="0"/>
                <w:bCs w:val="0"/>
                <w:i/>
                <w:iCs/>
                <w:kern w:val="0"/>
                <w:sz w:val="24"/>
                <w:szCs w:val="24"/>
                <w:lang w:val="en-US" w:eastAsia="zh-CN"/>
              </w:rPr>
              <w:t>A.B.C.D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Delete the Tacacs+ server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rPr>
              <w:t>Step 4</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rPr>
              <w:t xml:space="preserve">tacacs key </w:t>
            </w:r>
            <w:r>
              <w:rPr>
                <w:rFonts w:hint="default" w:ascii="Times New Roman" w:hAnsi="Times New Roman" w:cs="Times New Roman"/>
                <w:b w:val="0"/>
                <w:bCs w:val="0"/>
                <w:i/>
                <w:iCs/>
                <w:kern w:val="0"/>
                <w:sz w:val="24"/>
                <w:szCs w:val="24"/>
                <w:lang w:val="en-US" w:eastAsia="zh-CN"/>
              </w:rPr>
              <w:t>shared-key</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Configure Tacacs+ shared keys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eastAsiaTheme="minorEastAsia"/>
                <w:b/>
                <w:bCs/>
                <w:kern w:val="0"/>
                <w:sz w:val="24"/>
                <w:szCs w:val="24"/>
                <w:lang w:val="en-US" w:eastAsia="zh-CN" w:bidi="ar-SA"/>
              </w:rPr>
            </w:pPr>
            <w:r>
              <w:rPr>
                <w:rFonts w:hint="default" w:ascii="Times New Roman" w:hAnsi="Times New Roman" w:cs="Times New Roman"/>
                <w:b/>
                <w:bCs/>
                <w:kern w:val="0"/>
                <w:sz w:val="24"/>
                <w:szCs w:val="24"/>
                <w:lang w:val="en-US" w:eastAsia="zh-CN"/>
              </w:rPr>
              <w:t>Step 5</w:t>
            </w:r>
          </w:p>
        </w:tc>
        <w:tc>
          <w:tcPr>
            <w:tcW w:w="4178" w:type="dxa"/>
            <w:tcBorders>
              <w:lef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eastAsiaTheme="minorEastAsia"/>
                <w:b/>
                <w:bCs/>
                <w:kern w:val="0"/>
                <w:sz w:val="24"/>
                <w:szCs w:val="24"/>
                <w:lang w:val="en-US" w:eastAsia="zh-CN" w:bidi="ar-SA"/>
              </w:rPr>
            </w:pPr>
            <w:r>
              <w:rPr>
                <w:rFonts w:hint="default" w:ascii="Times New Roman" w:hAnsi="Times New Roman" w:cs="Times New Roman"/>
                <w:b/>
                <w:bCs/>
                <w:kern w:val="0"/>
                <w:sz w:val="24"/>
                <w:szCs w:val="24"/>
                <w:lang w:val="en-US" w:eastAsia="zh-CN"/>
              </w:rPr>
              <w:t xml:space="preserve">no tacacs key </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eastAsia" w:cs="Times-Roman" w:asciiTheme="minorHAnsi" w:hAnsiTheme="minorHAnsi" w:eastAsiaTheme="minorEastAsia"/>
                <w:kern w:val="0"/>
                <w:sz w:val="28"/>
                <w:szCs w:val="28"/>
                <w:lang w:val="en-US" w:eastAsia="zh-CN" w:bidi="ar-SA"/>
              </w:rPr>
            </w:pPr>
            <w:r>
              <w:rPr>
                <w:rFonts w:hint="default" w:ascii="Times New Roman" w:hAnsi="Times New Roman" w:cs="Times New Roman"/>
                <w:kern w:val="0"/>
                <w:sz w:val="24"/>
                <w:szCs w:val="24"/>
                <w:lang w:val="en-US" w:eastAsia="zh-CN"/>
              </w:rPr>
              <w:t>Example Delete a Tacacs+ shared key</w:t>
            </w:r>
          </w:p>
        </w:tc>
      </w:tr>
    </w:tbl>
    <w:p>
      <w:pPr>
        <w:rPr>
          <w:rFonts w:hint="default" w:ascii="Times New Roman" w:hAnsi="Times New Roman" w:eastAsia="宋体" w:cs="Times New Roman"/>
          <w:b/>
          <w:bCs/>
          <w:kern w:val="0"/>
          <w:sz w:val="32"/>
          <w:szCs w:val="32"/>
          <w:lang w:val="en-US" w:eastAsia="zh-CN" w:bidi="ar-SA"/>
        </w:rPr>
      </w:pPr>
    </w:p>
    <w:p>
      <w:pPr>
        <w:pStyle w:val="4"/>
        <w:numPr>
          <w:ilvl w:val="2"/>
          <w:numId w:val="1"/>
        </w:numPr>
        <w:bidi w:val="0"/>
        <w:ind w:left="1080" w:leftChars="0" w:hanging="1080" w:firstLineChars="0"/>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 xml:space="preserve"> </w:t>
      </w:r>
      <w:bookmarkStart w:id="2764" w:name="_Toc1577440772"/>
      <w:bookmarkStart w:id="2765" w:name="_Toc29335"/>
      <w:r>
        <w:rPr>
          <w:rFonts w:hint="default" w:ascii="Times New Roman" w:hAnsi="Times New Roman" w:cs="Times New Roman"/>
          <w:sz w:val="32"/>
          <w:szCs w:val="32"/>
          <w:lang w:val="en-US" w:eastAsia="zh-CN"/>
        </w:rPr>
        <w:t xml:space="preserve">TACACS+ </w:t>
      </w:r>
      <w:r>
        <w:rPr>
          <w:rFonts w:hint="eastAsia" w:cs="Times New Roman"/>
          <w:sz w:val="32"/>
          <w:szCs w:val="32"/>
          <w:lang w:val="en-US" w:eastAsia="zh-CN"/>
        </w:rPr>
        <w:t>A</w:t>
      </w:r>
      <w:r>
        <w:rPr>
          <w:rFonts w:hint="default" w:ascii="Times New Roman" w:hAnsi="Times New Roman" w:cs="Times New Roman"/>
          <w:sz w:val="32"/>
          <w:szCs w:val="32"/>
          <w:lang w:val="en-US" w:eastAsia="zh-CN"/>
        </w:rPr>
        <w:t>uthentication Settings</w:t>
      </w:r>
      <w:bookmarkEnd w:id="2764"/>
      <w:bookmarkEnd w:id="2765"/>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4178"/>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lang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cs="Univers-CondensedBold" w:eastAsiaTheme="minorEastAsia"/>
                <w:b/>
                <w:bCs/>
                <w:kern w:val="0"/>
                <w:sz w:val="28"/>
                <w:szCs w:val="28"/>
                <w:lang w:val="en-US" w:eastAsia="zh-CN"/>
              </w:rPr>
            </w:pPr>
            <w:r>
              <w:rPr>
                <w:rFonts w:hint="default" w:ascii="Times New Roman" w:hAnsi="Times New Roman" w:cs="Times New Roman"/>
                <w:b/>
                <w:bCs/>
                <w:kern w:val="0"/>
                <w:sz w:val="24"/>
                <w:szCs w:val="24"/>
                <w:lang w:val="en-US" w:eastAsia="zh-CN"/>
              </w:rPr>
              <w:t>Step 2</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eastAsiaTheme="minorEastAsia"/>
                <w:b/>
                <w:bCs/>
                <w:kern w:val="0"/>
                <w:sz w:val="24"/>
                <w:szCs w:val="24"/>
                <w:lang w:val="en-US" w:eastAsia="zh-CN"/>
              </w:rPr>
            </w:pPr>
            <w:r>
              <w:rPr>
                <w:rFonts w:hint="default" w:ascii="Times New Roman" w:hAnsi="Times New Roman" w:cs="Times New Roman" w:eastAsiaTheme="minorEastAsia"/>
                <w:b/>
                <w:bCs/>
                <w:kern w:val="0"/>
                <w:sz w:val="24"/>
                <w:szCs w:val="24"/>
                <w:lang w:val="en-US" w:eastAsia="zh-CN"/>
              </w:rPr>
              <w:t xml:space="preserve">aaa authentication </w:t>
            </w:r>
            <w:r>
              <w:rPr>
                <w:rFonts w:hint="default" w:ascii="Times New Roman" w:hAnsi="Times New Roman" w:cs="Times New Roman" w:eastAsiaTheme="minorEastAsia"/>
                <w:b w:val="0"/>
                <w:bCs w:val="0"/>
                <w:kern w:val="0"/>
                <w:sz w:val="24"/>
                <w:szCs w:val="24"/>
                <w:lang w:val="en-US" w:eastAsia="zh-CN"/>
              </w:rPr>
              <w:t>&lt;dot1x|enable|login&gt;</w:t>
            </w:r>
            <w:r>
              <w:rPr>
                <w:rFonts w:hint="default" w:ascii="Times New Roman" w:hAnsi="Times New Roman" w:cs="Times New Roman"/>
                <w:b w:val="0"/>
                <w:bCs w:val="0"/>
                <w:kern w:val="0"/>
                <w:sz w:val="24"/>
                <w:szCs w:val="24"/>
                <w:lang w:eastAsia="zh-CN"/>
              </w:rPr>
              <w:t xml:space="preserve"> </w:t>
            </w:r>
            <w:r>
              <w:rPr>
                <w:rFonts w:hint="default" w:ascii="Times New Roman" w:hAnsi="Times New Roman" w:cs="Times New Roman" w:eastAsiaTheme="minorEastAsia"/>
                <w:b/>
                <w:bCs/>
                <w:kern w:val="0"/>
                <w:sz w:val="24"/>
                <w:szCs w:val="24"/>
                <w:lang w:val="en-US" w:eastAsia="zh-CN"/>
              </w:rPr>
              <w:t>default</w:t>
            </w:r>
            <w:r>
              <w:rPr>
                <w:rFonts w:hint="default" w:ascii="Times New Roman" w:hAnsi="Times New Roman" w:cs="Times New Roman"/>
                <w:b/>
                <w:bCs/>
                <w:kern w:val="0"/>
                <w:sz w:val="24"/>
                <w:szCs w:val="24"/>
                <w:lang w:val="en-US" w:eastAsia="zh-CN"/>
              </w:rPr>
              <w:t xml:space="preserve"> group tacacs+ </w:t>
            </w:r>
            <w:r>
              <w:rPr>
                <w:rFonts w:hint="default" w:ascii="Times New Roman" w:hAnsi="Times New Roman" w:cs="Times New Roman"/>
                <w:b w:val="0"/>
                <w:bCs w:val="0"/>
                <w:kern w:val="0"/>
                <w:sz w:val="24"/>
                <w:szCs w:val="24"/>
                <w:lang w:val="en-US" w:eastAsia="zh-CN"/>
              </w:rPr>
              <w:t>[enable]</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The Tacacs+ authentication mode is configured</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local: Local authentication is used when the server does not exist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none: No authentication is enabled and any password can be used to log in</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tacacs+: Enables tacacs+ authentication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eastAsiaTheme="minorEastAsia"/>
                <w:b/>
                <w:bCs/>
                <w:kern w:val="0"/>
                <w:sz w:val="24"/>
                <w:szCs w:val="24"/>
                <w:lang w:val="en-US" w:eastAsia="zh-CN" w:bidi="ar-SA"/>
              </w:rPr>
            </w:pPr>
            <w:r>
              <w:rPr>
                <w:rFonts w:hint="default" w:ascii="Times New Roman" w:hAnsi="Times New Roman" w:cs="Times New Roman"/>
                <w:b/>
                <w:bCs/>
                <w:kern w:val="0"/>
                <w:sz w:val="24"/>
                <w:szCs w:val="24"/>
                <w:lang w:val="en-US" w:eastAsia="zh-CN"/>
              </w:rPr>
              <w:t>Step 3</w:t>
            </w:r>
          </w:p>
        </w:tc>
        <w:tc>
          <w:tcPr>
            <w:tcW w:w="4178" w:type="dxa"/>
            <w:tcBorders>
              <w:lef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eastAsiaTheme="minorEastAsia"/>
                <w:b/>
                <w:bCs/>
                <w:kern w:val="0"/>
                <w:sz w:val="24"/>
                <w:szCs w:val="24"/>
                <w:lang w:val="en-US" w:eastAsia="zh-CN" w:bidi="ar-SA"/>
              </w:rPr>
            </w:pPr>
            <w:r>
              <w:rPr>
                <w:rFonts w:hint="default" w:ascii="Times New Roman" w:hAnsi="Times New Roman" w:cs="Times New Roman"/>
                <w:b/>
                <w:bCs/>
                <w:kern w:val="0"/>
                <w:sz w:val="24"/>
                <w:szCs w:val="24"/>
                <w:lang w:val="en-US" w:eastAsia="zh-CN"/>
              </w:rPr>
              <w:t xml:space="preserve">no </w:t>
            </w:r>
            <w:r>
              <w:rPr>
                <w:rFonts w:hint="default" w:ascii="Times New Roman" w:hAnsi="Times New Roman" w:cs="Times New Roman" w:eastAsiaTheme="minorEastAsia"/>
                <w:b/>
                <w:bCs/>
                <w:kern w:val="0"/>
                <w:sz w:val="24"/>
                <w:szCs w:val="24"/>
                <w:lang w:val="en-US" w:eastAsia="zh-CN"/>
              </w:rPr>
              <w:t xml:space="preserve">aaa authentication </w:t>
            </w:r>
            <w:r>
              <w:rPr>
                <w:rFonts w:hint="default" w:ascii="Times New Roman" w:hAnsi="Times New Roman" w:cs="Times New Roman" w:eastAsiaTheme="minorEastAsia"/>
                <w:b w:val="0"/>
                <w:bCs w:val="0"/>
                <w:kern w:val="0"/>
                <w:sz w:val="24"/>
                <w:szCs w:val="24"/>
                <w:lang w:val="en-US" w:eastAsia="zh-CN"/>
              </w:rPr>
              <w:t>&lt;</w:t>
            </w:r>
            <w:r>
              <w:rPr>
                <w:rFonts w:hint="default" w:ascii="Times New Roman" w:hAnsi="Times New Roman" w:cs="Times New Roman"/>
                <w:b w:val="0"/>
                <w:bCs w:val="0"/>
                <w:kern w:val="0"/>
                <w:sz w:val="24"/>
                <w:szCs w:val="24"/>
                <w:lang w:val="en-US" w:eastAsia="zh-CN"/>
              </w:rPr>
              <w:t>login|enable&gt;</w:t>
            </w:r>
            <w:r>
              <w:rPr>
                <w:rFonts w:hint="default" w:ascii="Times New Roman" w:hAnsi="Times New Roman" w:cs="Times New Roman" w:eastAsiaTheme="minorEastAsia"/>
                <w:b/>
                <w:bCs/>
                <w:kern w:val="0"/>
                <w:sz w:val="24"/>
                <w:szCs w:val="24"/>
                <w:lang w:val="en-US" w:eastAsia="zh-CN"/>
              </w:rPr>
              <w:t xml:space="preserve"> default</w:t>
            </w:r>
            <w:r>
              <w:rPr>
                <w:rFonts w:hint="default" w:ascii="Times New Roman" w:hAnsi="Times New Roman" w:cs="Times New Roman"/>
                <w:b/>
                <w:bCs/>
                <w:kern w:val="0"/>
                <w:sz w:val="24"/>
                <w:szCs w:val="24"/>
                <w:lang w:val="en-US" w:eastAsia="zh-CN"/>
              </w:rPr>
              <w:t xml:space="preserve"> </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eastAsia" w:cs="Times-Roman" w:asciiTheme="minorHAnsi" w:hAnsiTheme="minorHAnsi" w:eastAsiaTheme="minorEastAsia"/>
                <w:kern w:val="0"/>
                <w:sz w:val="28"/>
                <w:szCs w:val="28"/>
                <w:lang w:val="en-US" w:eastAsia="zh-CN" w:bidi="ar-SA"/>
              </w:rPr>
            </w:pPr>
            <w:r>
              <w:rPr>
                <w:rFonts w:hint="default" w:ascii="Times New Roman" w:hAnsi="Times New Roman" w:cs="Times New Roman"/>
                <w:kern w:val="0"/>
                <w:sz w:val="24"/>
                <w:szCs w:val="24"/>
                <w:lang w:val="en-US" w:eastAsia="zh-CN"/>
              </w:rPr>
              <w:t>Example Delete the Tacacs+ authentication mode</w:t>
            </w:r>
          </w:p>
        </w:tc>
      </w:tr>
    </w:tbl>
    <w:p>
      <w:pPr>
        <w:rPr>
          <w:rFonts w:hint="default" w:ascii="Times New Roman" w:hAnsi="Times New Roman" w:eastAsia="宋体" w:cs="Times New Roman"/>
          <w:b/>
          <w:bCs/>
          <w:kern w:val="0"/>
          <w:sz w:val="32"/>
          <w:szCs w:val="32"/>
          <w:lang w:val="en-US" w:eastAsia="zh-CN" w:bidi="ar-SA"/>
        </w:rPr>
      </w:pPr>
    </w:p>
    <w:p>
      <w:pPr>
        <w:pStyle w:val="4"/>
        <w:numPr>
          <w:ilvl w:val="2"/>
          <w:numId w:val="1"/>
        </w:numPr>
        <w:bidi w:val="0"/>
        <w:ind w:left="1080" w:leftChars="0" w:hanging="1080" w:firstLineChars="0"/>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 xml:space="preserve"> </w:t>
      </w:r>
      <w:bookmarkStart w:id="2766" w:name="_Toc1417206956"/>
      <w:bookmarkStart w:id="2767" w:name="_Toc1123"/>
      <w:r>
        <w:rPr>
          <w:rFonts w:hint="default" w:ascii="Times New Roman" w:hAnsi="Times New Roman" w:cs="Times New Roman"/>
          <w:sz w:val="32"/>
          <w:szCs w:val="32"/>
          <w:lang w:val="en-US" w:eastAsia="zh-CN"/>
        </w:rPr>
        <w:t>TACACS+ Authorization Settings</w:t>
      </w:r>
      <w:bookmarkEnd w:id="2766"/>
      <w:bookmarkEnd w:id="2767"/>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4178"/>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lang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cs="Univers-CondensedBold" w:eastAsiaTheme="minorEastAsia"/>
                <w:b/>
                <w:bCs/>
                <w:kern w:val="0"/>
                <w:sz w:val="28"/>
                <w:szCs w:val="28"/>
                <w:lang w:val="en-US" w:eastAsia="zh-CN"/>
              </w:rPr>
            </w:pPr>
            <w:r>
              <w:rPr>
                <w:rFonts w:hint="default" w:ascii="Times New Roman" w:hAnsi="Times New Roman" w:cs="Times New Roman"/>
                <w:b/>
                <w:bCs/>
                <w:kern w:val="0"/>
                <w:sz w:val="24"/>
                <w:szCs w:val="24"/>
                <w:lang w:val="en-US" w:eastAsia="zh-CN"/>
              </w:rPr>
              <w:t>Step 2</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eastAsiaTheme="minorEastAsia"/>
                <w:b/>
                <w:bCs/>
                <w:kern w:val="0"/>
                <w:sz w:val="24"/>
                <w:szCs w:val="24"/>
                <w:lang w:val="en-US" w:eastAsia="zh-CN"/>
              </w:rPr>
            </w:pPr>
            <w:r>
              <w:rPr>
                <w:rFonts w:hint="default" w:ascii="Times New Roman" w:hAnsi="Times New Roman" w:cs="Times New Roman" w:eastAsiaTheme="minorEastAsia"/>
                <w:b/>
                <w:bCs/>
                <w:kern w:val="0"/>
                <w:sz w:val="24"/>
                <w:szCs w:val="24"/>
                <w:lang w:val="en-US" w:eastAsia="zh-CN"/>
              </w:rPr>
              <w:t xml:space="preserve">aaa authorization </w:t>
            </w:r>
            <w:r>
              <w:rPr>
                <w:rFonts w:hint="default" w:ascii="Times New Roman" w:hAnsi="Times New Roman" w:cs="Times New Roman" w:eastAsiaTheme="minorEastAsia"/>
                <w:b w:val="0"/>
                <w:bCs w:val="0"/>
                <w:kern w:val="0"/>
                <w:sz w:val="24"/>
                <w:szCs w:val="24"/>
                <w:lang w:val="en-US" w:eastAsia="zh-CN"/>
              </w:rPr>
              <w:t>&lt;exec</w:t>
            </w:r>
            <w:r>
              <w:rPr>
                <w:rFonts w:hint="default" w:ascii="Times New Roman" w:hAnsi="Times New Roman" w:cs="Times New Roman"/>
                <w:b w:val="0"/>
                <w:bCs w:val="0"/>
                <w:kern w:val="0"/>
                <w:sz w:val="24"/>
                <w:szCs w:val="24"/>
                <w:lang w:val="en-US" w:eastAsia="zh-CN"/>
              </w:rPr>
              <w:t>|commands&gt;</w:t>
            </w:r>
            <w:r>
              <w:rPr>
                <w:rFonts w:hint="default" w:ascii="Times New Roman" w:hAnsi="Times New Roman" w:cs="Times New Roman" w:eastAsiaTheme="minorEastAsia"/>
                <w:b/>
                <w:bCs/>
                <w:kern w:val="0"/>
                <w:sz w:val="24"/>
                <w:szCs w:val="24"/>
                <w:lang w:val="en-US" w:eastAsia="zh-CN"/>
              </w:rPr>
              <w:t xml:space="preserve"> default group</w:t>
            </w:r>
            <w:r>
              <w:rPr>
                <w:rFonts w:hint="default" w:ascii="Times New Roman" w:hAnsi="Times New Roman" w:cs="Times New Roman"/>
                <w:b/>
                <w:bCs/>
                <w:kern w:val="0"/>
                <w:sz w:val="24"/>
                <w:szCs w:val="24"/>
                <w:lang w:val="en-US" w:eastAsia="zh-CN"/>
              </w:rPr>
              <w:t xml:space="preserve"> tacacs+ </w:t>
            </w:r>
            <w:r>
              <w:rPr>
                <w:rFonts w:hint="default" w:ascii="Times New Roman" w:hAnsi="Times New Roman" w:cs="Times New Roman"/>
                <w:b w:val="0"/>
                <w:bCs w:val="0"/>
                <w:kern w:val="0"/>
                <w:sz w:val="24"/>
                <w:szCs w:val="24"/>
                <w:lang w:val="en-US" w:eastAsia="zh-CN"/>
              </w:rPr>
              <w:t>[local]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The Tacacs+ authorization mode is configured</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local: Local authentication is used when the server does not exist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none: No authentication is enabled and any password can be used to log in</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tacacs+: Enables tacacs+ authentication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eastAsiaTheme="minorEastAsia"/>
                <w:b/>
                <w:bCs/>
                <w:kern w:val="0"/>
                <w:sz w:val="24"/>
                <w:szCs w:val="24"/>
                <w:lang w:val="en-US" w:eastAsia="zh-CN" w:bidi="ar-SA"/>
              </w:rPr>
            </w:pPr>
            <w:r>
              <w:rPr>
                <w:rFonts w:hint="default" w:ascii="Times New Roman" w:hAnsi="Times New Roman" w:cs="Times New Roman"/>
                <w:b/>
                <w:bCs/>
                <w:kern w:val="0"/>
                <w:sz w:val="24"/>
                <w:szCs w:val="24"/>
                <w:lang w:val="en-US" w:eastAsia="zh-CN"/>
              </w:rPr>
              <w:t>Step 3</w:t>
            </w:r>
          </w:p>
        </w:tc>
        <w:tc>
          <w:tcPr>
            <w:tcW w:w="4178" w:type="dxa"/>
            <w:tcBorders>
              <w:lef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eastAsiaTheme="minorEastAsia"/>
                <w:b/>
                <w:bCs/>
                <w:kern w:val="0"/>
                <w:sz w:val="24"/>
                <w:szCs w:val="24"/>
                <w:lang w:val="en-US" w:eastAsia="zh-CN" w:bidi="ar-SA"/>
              </w:rPr>
            </w:pPr>
            <w:r>
              <w:rPr>
                <w:rFonts w:hint="default" w:ascii="Times New Roman" w:hAnsi="Times New Roman" w:cs="Times New Roman" w:eastAsiaTheme="minorEastAsia"/>
                <w:b/>
                <w:bCs/>
                <w:kern w:val="0"/>
                <w:sz w:val="24"/>
                <w:szCs w:val="24"/>
                <w:lang w:val="en-US" w:eastAsia="zh-CN" w:bidi="ar-SA"/>
              </w:rPr>
              <w:t xml:space="preserve">no aaa authorization </w:t>
            </w:r>
            <w:r>
              <w:rPr>
                <w:rFonts w:hint="default" w:ascii="Times New Roman" w:hAnsi="Times New Roman" w:cs="Times New Roman" w:eastAsiaTheme="minorEastAsia"/>
                <w:b w:val="0"/>
                <w:bCs w:val="0"/>
                <w:kern w:val="0"/>
                <w:sz w:val="24"/>
                <w:szCs w:val="24"/>
                <w:lang w:val="en-US" w:eastAsia="zh-CN"/>
              </w:rPr>
              <w:t>&lt;exec</w:t>
            </w:r>
            <w:r>
              <w:rPr>
                <w:rFonts w:hint="default" w:ascii="Times New Roman" w:hAnsi="Times New Roman" w:cs="Times New Roman"/>
                <w:b w:val="0"/>
                <w:bCs w:val="0"/>
                <w:kern w:val="0"/>
                <w:sz w:val="24"/>
                <w:szCs w:val="24"/>
                <w:lang w:val="en-US" w:eastAsia="zh-CN"/>
              </w:rPr>
              <w:t>|command&gt;</w:t>
            </w:r>
            <w:r>
              <w:rPr>
                <w:rFonts w:hint="default" w:ascii="Times New Roman" w:hAnsi="Times New Roman" w:cs="Times New Roman" w:eastAsiaTheme="minorEastAsia"/>
                <w:b/>
                <w:bCs/>
                <w:kern w:val="0"/>
                <w:sz w:val="24"/>
                <w:szCs w:val="24"/>
                <w:lang w:val="en-US" w:eastAsia="zh-CN" w:bidi="ar-SA"/>
              </w:rPr>
              <w:t xml:space="preserve"> default</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eastAsia" w:cs="Times-Roman" w:asciiTheme="minorHAnsi" w:hAnsiTheme="minorHAnsi" w:eastAsiaTheme="minorEastAsia"/>
                <w:kern w:val="0"/>
                <w:sz w:val="28"/>
                <w:szCs w:val="28"/>
                <w:lang w:val="en-US" w:eastAsia="zh-CN" w:bidi="ar-SA"/>
              </w:rPr>
            </w:pPr>
            <w:r>
              <w:rPr>
                <w:rFonts w:hint="default" w:ascii="Times New Roman" w:hAnsi="Times New Roman" w:cs="Times New Roman"/>
                <w:kern w:val="0"/>
                <w:sz w:val="24"/>
                <w:szCs w:val="24"/>
                <w:lang w:val="en-US" w:eastAsia="zh-CN"/>
              </w:rPr>
              <w:t>Example Delete the Tacacs+ authorization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rPr>
              <w:t>Step 4</w:t>
            </w:r>
          </w:p>
        </w:tc>
        <w:tc>
          <w:tcPr>
            <w:tcW w:w="4178" w:type="dxa"/>
            <w:tcBorders>
              <w:lef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eastAsiaTheme="minorEastAsia"/>
                <w:b/>
                <w:bCs/>
                <w:kern w:val="0"/>
                <w:sz w:val="24"/>
                <w:szCs w:val="24"/>
                <w:lang w:val="en-US" w:eastAsia="zh-CN" w:bidi="ar-SA"/>
              </w:rPr>
            </w:pPr>
            <w:r>
              <w:rPr>
                <w:rFonts w:hint="default" w:ascii="Times New Roman" w:hAnsi="Times New Roman" w:cs="Times New Roman" w:eastAsiaTheme="minorEastAsia"/>
                <w:b/>
                <w:bCs/>
                <w:kern w:val="0"/>
                <w:sz w:val="24"/>
                <w:szCs w:val="24"/>
                <w:lang w:val="en-US" w:eastAsia="zh-CN" w:bidi="ar-SA"/>
              </w:rPr>
              <w:t>aaa authorization commands</w:t>
            </w:r>
            <w:r>
              <w:rPr>
                <w:rFonts w:hint="default" w:ascii="Times New Roman" w:hAnsi="Times New Roman" w:cs="Times New Roman"/>
                <w:b/>
                <w:bCs/>
                <w:kern w:val="0"/>
                <w:sz w:val="24"/>
                <w:szCs w:val="24"/>
                <w:lang w:val="en-US" w:eastAsia="zh-CN" w:bidi="ar-SA"/>
              </w:rPr>
              <w:t xml:space="preserve"> </w:t>
            </w:r>
            <w:r>
              <w:rPr>
                <w:rFonts w:hint="default" w:ascii="Times New Roman" w:hAnsi="Times New Roman" w:cs="Times New Roman"/>
                <w:b w:val="0"/>
                <w:bCs w:val="0"/>
                <w:kern w:val="0"/>
                <w:sz w:val="24"/>
                <w:szCs w:val="24"/>
                <w:lang w:val="en-US" w:eastAsia="zh-CN" w:bidi="ar-SA"/>
              </w:rPr>
              <w:t xml:space="preserve">&lt;0|1|15&gt; </w:t>
            </w:r>
            <w:r>
              <w:rPr>
                <w:rFonts w:hint="default" w:ascii="Times New Roman" w:hAnsi="Times New Roman" w:cs="Times New Roman"/>
                <w:b/>
                <w:bCs/>
                <w:kern w:val="0"/>
                <w:sz w:val="24"/>
                <w:szCs w:val="24"/>
                <w:lang w:val="en-US" w:eastAsia="zh-CN" w:bidi="ar-SA"/>
              </w:rPr>
              <w:t>default</w:t>
            </w:r>
            <w:r>
              <w:rPr>
                <w:rFonts w:hint="default" w:ascii="Times New Roman" w:hAnsi="Times New Roman" w:cs="Times New Roman"/>
                <w:b w:val="0"/>
                <w:bCs w:val="0"/>
                <w:kern w:val="0"/>
                <w:sz w:val="24"/>
                <w:szCs w:val="24"/>
                <w:lang w:val="en-US" w:eastAsia="zh-CN" w:bidi="ar-SA"/>
              </w:rPr>
              <w:t xml:space="preserve"> </w:t>
            </w:r>
            <w:r>
              <w:rPr>
                <w:rFonts w:hint="default" w:ascii="Times New Roman" w:hAnsi="Times New Roman" w:cs="Times New Roman" w:eastAsiaTheme="minorEastAsia"/>
                <w:b/>
                <w:bCs/>
                <w:kern w:val="0"/>
                <w:sz w:val="24"/>
                <w:szCs w:val="24"/>
                <w:lang w:val="en-US" w:eastAsia="zh-CN"/>
              </w:rPr>
              <w:t>group</w:t>
            </w:r>
            <w:r>
              <w:rPr>
                <w:rFonts w:hint="default" w:ascii="Times New Roman" w:hAnsi="Times New Roman" w:cs="Times New Roman"/>
                <w:b/>
                <w:bCs/>
                <w:kern w:val="0"/>
                <w:sz w:val="24"/>
                <w:szCs w:val="24"/>
                <w:lang w:val="en-US" w:eastAsia="zh-CN"/>
              </w:rPr>
              <w:t xml:space="preserve"> tacacs+ </w:t>
            </w:r>
            <w:r>
              <w:rPr>
                <w:rFonts w:hint="default" w:ascii="Times New Roman" w:hAnsi="Times New Roman" w:cs="Times New Roman"/>
                <w:b w:val="0"/>
                <w:bCs w:val="0"/>
                <w:kern w:val="0"/>
                <w:sz w:val="24"/>
                <w:szCs w:val="24"/>
                <w:lang w:val="en-US" w:eastAsia="zh-CN"/>
              </w:rPr>
              <w:t>[local]</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Configure Tacacs+ authorization levels</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0: Authentication is performed in user mode</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1: Authentication is performed in privileged mode</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15: Authorization is performed in global mode</w:t>
            </w:r>
          </w:p>
        </w:tc>
      </w:tr>
    </w:tbl>
    <w:p>
      <w:pPr>
        <w:rPr>
          <w:rFonts w:hint="default" w:ascii="Times New Roman" w:hAnsi="Times New Roman" w:eastAsia="宋体" w:cs="Times New Roman"/>
          <w:b/>
          <w:bCs/>
          <w:kern w:val="0"/>
          <w:sz w:val="32"/>
          <w:szCs w:val="32"/>
          <w:lang w:val="en-US" w:eastAsia="zh-CN" w:bidi="ar-SA"/>
        </w:rPr>
      </w:pPr>
    </w:p>
    <w:p>
      <w:pPr>
        <w:pStyle w:val="4"/>
        <w:numPr>
          <w:ilvl w:val="2"/>
          <w:numId w:val="1"/>
        </w:numPr>
        <w:bidi w:val="0"/>
        <w:ind w:left="1080" w:leftChars="0" w:hanging="1080" w:firstLineChars="0"/>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 xml:space="preserve"> </w:t>
      </w:r>
      <w:bookmarkStart w:id="2768" w:name="_Toc600367821"/>
      <w:bookmarkStart w:id="2769" w:name="_Toc8747"/>
      <w:r>
        <w:rPr>
          <w:rFonts w:hint="default" w:ascii="Times New Roman" w:hAnsi="Times New Roman" w:cs="Times New Roman"/>
          <w:sz w:val="32"/>
          <w:szCs w:val="32"/>
          <w:lang w:val="en-US" w:eastAsia="zh-CN"/>
        </w:rPr>
        <w:t>TACACS+ Audit Settings</w:t>
      </w:r>
      <w:bookmarkEnd w:id="2768"/>
      <w:bookmarkEnd w:id="2769"/>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4178"/>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lang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cs="Univers-CondensedBold" w:eastAsiaTheme="minorEastAsia"/>
                <w:b/>
                <w:bCs/>
                <w:kern w:val="0"/>
                <w:sz w:val="28"/>
                <w:szCs w:val="28"/>
                <w:lang w:val="en-US" w:eastAsia="zh-CN"/>
              </w:rPr>
            </w:pPr>
            <w:r>
              <w:rPr>
                <w:rFonts w:hint="default" w:ascii="Times New Roman" w:hAnsi="Times New Roman" w:cs="Times New Roman"/>
                <w:b/>
                <w:bCs/>
                <w:kern w:val="0"/>
                <w:sz w:val="24"/>
                <w:szCs w:val="24"/>
                <w:lang w:val="en-US" w:eastAsia="zh-CN"/>
              </w:rPr>
              <w:t>Step 3</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eastAsiaTheme="minorEastAsia"/>
                <w:b/>
                <w:bCs/>
                <w:kern w:val="0"/>
                <w:sz w:val="24"/>
                <w:szCs w:val="24"/>
                <w:lang w:val="en-US" w:eastAsia="zh-CN"/>
              </w:rPr>
            </w:pPr>
            <w:r>
              <w:rPr>
                <w:rFonts w:hint="default" w:ascii="Times New Roman" w:hAnsi="Times New Roman" w:cs="Times New Roman" w:eastAsiaTheme="minorEastAsia"/>
                <w:b/>
                <w:bCs/>
                <w:kern w:val="0"/>
                <w:sz w:val="24"/>
                <w:szCs w:val="24"/>
                <w:lang w:val="en-US" w:eastAsia="zh-CN"/>
              </w:rPr>
              <w:t>aaa accounting exec default start-stop group</w:t>
            </w:r>
          </w:p>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eastAsiaTheme="minorEastAsia"/>
                <w:b/>
                <w:bCs/>
                <w:kern w:val="0"/>
                <w:sz w:val="24"/>
                <w:szCs w:val="24"/>
                <w:lang w:val="en-US" w:eastAsia="zh-CN"/>
              </w:rPr>
            </w:pP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Configure the Tacacs+ audit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330"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eastAsiaTheme="minorEastAsia"/>
                <w:b/>
                <w:bCs/>
                <w:kern w:val="0"/>
                <w:sz w:val="24"/>
                <w:szCs w:val="24"/>
                <w:lang w:val="en-US" w:eastAsia="zh-CN" w:bidi="ar-SA"/>
              </w:rPr>
            </w:pPr>
            <w:r>
              <w:rPr>
                <w:rFonts w:hint="default" w:ascii="Times New Roman" w:hAnsi="Times New Roman" w:cs="Times New Roman"/>
                <w:b/>
                <w:bCs/>
                <w:kern w:val="0"/>
                <w:sz w:val="24"/>
                <w:szCs w:val="24"/>
                <w:lang w:val="en-US" w:eastAsia="zh-CN"/>
              </w:rPr>
              <w:t>Step 4</w:t>
            </w:r>
          </w:p>
        </w:tc>
        <w:tc>
          <w:tcPr>
            <w:tcW w:w="4178" w:type="dxa"/>
            <w:tcBorders>
              <w:lef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eastAsiaTheme="minorEastAsia"/>
                <w:b/>
                <w:bCs/>
                <w:kern w:val="0"/>
                <w:sz w:val="24"/>
                <w:szCs w:val="24"/>
                <w:lang w:val="en-US" w:eastAsia="zh-CN" w:bidi="ar-SA"/>
              </w:rPr>
            </w:pPr>
            <w:r>
              <w:rPr>
                <w:rFonts w:hint="default" w:ascii="Times New Roman" w:hAnsi="Times New Roman" w:cs="Times New Roman" w:eastAsiaTheme="minorEastAsia"/>
                <w:b/>
                <w:bCs/>
                <w:kern w:val="0"/>
                <w:sz w:val="24"/>
                <w:szCs w:val="24"/>
                <w:lang w:val="en-US" w:eastAsia="zh-CN" w:bidi="ar-SA"/>
              </w:rPr>
              <w:t>no aaa accounting exec default</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eastAsia" w:cs="Times-Roman" w:asciiTheme="minorHAnsi" w:hAnsiTheme="minorHAnsi" w:eastAsiaTheme="minorEastAsia"/>
                <w:kern w:val="0"/>
                <w:sz w:val="28"/>
                <w:szCs w:val="28"/>
                <w:lang w:val="en-US" w:eastAsia="zh-CN" w:bidi="ar-SA"/>
              </w:rPr>
            </w:pPr>
            <w:r>
              <w:rPr>
                <w:rFonts w:hint="default" w:ascii="Times New Roman" w:hAnsi="Times New Roman" w:cs="Times New Roman"/>
                <w:kern w:val="0"/>
                <w:sz w:val="24"/>
                <w:szCs w:val="24"/>
                <w:lang w:val="en-US" w:eastAsia="zh-CN"/>
              </w:rPr>
              <w:t>Example Delete the Tacacs+ audit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rPr>
              <w:t>Step 5</w:t>
            </w:r>
          </w:p>
        </w:tc>
        <w:tc>
          <w:tcPr>
            <w:tcW w:w="4178" w:type="dxa"/>
            <w:tcBorders>
              <w:lef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b/>
                <w:bCs/>
                <w:kern w:val="0"/>
                <w:sz w:val="24"/>
                <w:szCs w:val="24"/>
                <w:lang w:val="en-US" w:eastAsia="zh-CN" w:bidi="ar-SA"/>
              </w:rPr>
            </w:pPr>
            <w:r>
              <w:rPr>
                <w:rFonts w:hint="default" w:ascii="Times New Roman" w:hAnsi="Times New Roman" w:cs="Times New Roman" w:eastAsiaTheme="minorEastAsia"/>
                <w:b/>
                <w:bCs/>
                <w:kern w:val="0"/>
                <w:sz w:val="24"/>
                <w:szCs w:val="24"/>
                <w:lang w:val="en-US" w:eastAsia="zh-CN" w:bidi="ar-SA"/>
              </w:rPr>
              <w:t xml:space="preserve">aaa </w:t>
            </w:r>
            <w:r>
              <w:rPr>
                <w:rFonts w:hint="default" w:ascii="Times New Roman" w:hAnsi="Times New Roman" w:cs="Times New Roman"/>
                <w:b/>
                <w:bCs/>
                <w:kern w:val="0"/>
                <w:sz w:val="24"/>
                <w:szCs w:val="24"/>
                <w:lang w:val="en-US" w:eastAsia="zh-CN" w:bidi="ar-SA"/>
              </w:rPr>
              <w:t>accounting</w:t>
            </w:r>
            <w:r>
              <w:rPr>
                <w:rFonts w:hint="default" w:ascii="Times New Roman" w:hAnsi="Times New Roman" w:cs="Times New Roman" w:eastAsiaTheme="minorEastAsia"/>
                <w:b/>
                <w:bCs/>
                <w:kern w:val="0"/>
                <w:sz w:val="24"/>
                <w:szCs w:val="24"/>
                <w:lang w:val="en-US" w:eastAsia="zh-CN" w:bidi="ar-SA"/>
              </w:rPr>
              <w:t xml:space="preserve"> commands</w:t>
            </w:r>
            <w:r>
              <w:rPr>
                <w:rFonts w:hint="default" w:ascii="Times New Roman" w:hAnsi="Times New Roman" w:cs="Times New Roman"/>
                <w:b/>
                <w:bCs/>
                <w:kern w:val="0"/>
                <w:sz w:val="24"/>
                <w:szCs w:val="24"/>
                <w:lang w:val="en-US" w:eastAsia="zh-CN" w:bidi="ar-SA"/>
              </w:rPr>
              <w:t xml:space="preserve"> </w:t>
            </w:r>
            <w:r>
              <w:rPr>
                <w:rFonts w:hint="default" w:ascii="Times New Roman" w:hAnsi="Times New Roman" w:cs="Times New Roman"/>
                <w:b w:val="0"/>
                <w:bCs w:val="0"/>
                <w:kern w:val="0"/>
                <w:sz w:val="24"/>
                <w:szCs w:val="24"/>
                <w:lang w:val="en-US" w:eastAsia="zh-CN" w:bidi="ar-SA"/>
              </w:rPr>
              <w:t xml:space="preserve">&lt;0|1|15&gt; </w:t>
            </w:r>
            <w:r>
              <w:rPr>
                <w:rFonts w:hint="default" w:ascii="Times New Roman" w:hAnsi="Times New Roman" w:cs="Times New Roman"/>
                <w:b/>
                <w:bCs/>
                <w:kern w:val="0"/>
                <w:sz w:val="24"/>
                <w:szCs w:val="24"/>
                <w:lang w:val="en-US" w:eastAsia="zh-CN" w:bidi="ar-SA"/>
              </w:rPr>
              <w:t>default start-stop group tacacs+</w:t>
            </w:r>
          </w:p>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eastAsiaTheme="minorEastAsia"/>
                <w:b/>
                <w:bCs/>
                <w:kern w:val="0"/>
                <w:sz w:val="24"/>
                <w:szCs w:val="24"/>
                <w:lang w:val="en-US" w:eastAsia="zh-CN" w:bidi="ar-SA"/>
              </w:rPr>
            </w:pP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Configure the Tacacs+ audit level</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0: Authentication is performed in user mode</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1: Authentication is performed in privileged mode</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15: Authorization is performed in global mode</w:t>
            </w:r>
          </w:p>
        </w:tc>
      </w:tr>
    </w:tbl>
    <w:p>
      <w:pPr>
        <w:rPr>
          <w:rFonts w:hint="default" w:ascii="Times New Roman" w:hAnsi="Times New Roman" w:eastAsia="宋体" w:cs="Times New Roman"/>
          <w:b/>
          <w:bCs/>
          <w:kern w:val="0"/>
          <w:sz w:val="32"/>
          <w:szCs w:val="32"/>
          <w:lang w:val="en-US" w:eastAsia="zh-CN" w:bidi="ar-SA"/>
        </w:rPr>
      </w:pPr>
    </w:p>
    <w:p>
      <w:pPr>
        <w:pStyle w:val="2"/>
        <w:keepNext/>
        <w:keepLines/>
        <w:pageBreakBefore/>
        <w:widowControl w:val="0"/>
        <w:numPr>
          <w:ilvl w:val="0"/>
          <w:numId w:val="1"/>
        </w:numPr>
        <w:kinsoku/>
        <w:wordWrap/>
        <w:overflowPunct/>
        <w:topLinePunct w:val="0"/>
        <w:autoSpaceDE/>
        <w:autoSpaceDN/>
        <w:bidi w:val="0"/>
        <w:adjustRightInd/>
        <w:snapToGrid/>
        <w:spacing w:line="579" w:lineRule="auto"/>
        <w:ind w:left="363" w:leftChars="0" w:hanging="363" w:firstLineChars="0"/>
        <w:textAlignment w:val="auto"/>
        <w:rPr>
          <w:rFonts w:hint="default" w:ascii="Arial" w:hAnsi="Arial" w:cs="Arial"/>
          <w:sz w:val="44"/>
          <w:szCs w:val="44"/>
          <w:lang w:val="en-US" w:eastAsia="zh-CN"/>
        </w:rPr>
      </w:pPr>
      <w:r>
        <w:rPr>
          <w:rFonts w:hint="default" w:ascii="Arial" w:hAnsi="Arial" w:cs="Arial"/>
          <w:sz w:val="44"/>
          <w:szCs w:val="44"/>
          <w:lang w:val="en-US" w:eastAsia="zh-CN"/>
        </w:rPr>
        <w:t xml:space="preserve"> </w:t>
      </w:r>
      <w:bookmarkStart w:id="2770" w:name="_Toc1489927869"/>
      <w:bookmarkStart w:id="2771" w:name="_Toc9854"/>
      <w:r>
        <w:rPr>
          <w:rFonts w:hint="default" w:ascii="Arial" w:hAnsi="Arial" w:cs="Arial"/>
          <w:sz w:val="44"/>
          <w:szCs w:val="44"/>
          <w:lang w:val="en-US" w:eastAsia="zh-CN"/>
        </w:rPr>
        <w:t xml:space="preserve">RADIUS </w:t>
      </w:r>
      <w:r>
        <w:rPr>
          <w:rFonts w:hint="eastAsia" w:ascii="Arial" w:hAnsi="Arial" w:cs="Arial"/>
          <w:sz w:val="44"/>
          <w:szCs w:val="44"/>
          <w:lang w:val="en-US" w:eastAsia="zh-CN"/>
        </w:rPr>
        <w:t>A</w:t>
      </w:r>
      <w:r>
        <w:rPr>
          <w:rFonts w:hint="default" w:ascii="Arial" w:hAnsi="Arial" w:cs="Arial"/>
          <w:sz w:val="44"/>
          <w:szCs w:val="44"/>
          <w:lang w:val="en-US" w:eastAsia="zh-CN"/>
        </w:rPr>
        <w:t>uthentication</w:t>
      </w:r>
      <w:bookmarkEnd w:id="2770"/>
      <w:bookmarkEnd w:id="2771"/>
    </w:p>
    <w:p>
      <w:pPr>
        <w:autoSpaceDE w:val="0"/>
        <w:autoSpaceDN w:val="0"/>
        <w:adjustRightInd w:val="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Remote Authentication Dial-In User Service (RADIUS) is a widely used client/server protocol for remote user authentication, authorization, and auditing (AAA). It was originally designed to manage dial-up network access, but has been extended to network services that need to verify user credentials. It uses UDP as the transport protocol and all its information (including passwords) is transmitted in the same channel, which simplifies deployment, while Tacacs+ is able to encrypt each message on a per-message basis, which also means that it is less secure than Tacacs+.</w:t>
      </w:r>
    </w:p>
    <w:p>
      <w:pPr>
        <w:autoSpaceDE w:val="0"/>
        <w:autoSpaceDN w:val="0"/>
        <w:adjustRightInd w:val="0"/>
        <w:rPr>
          <w:rFonts w:hint="default" w:ascii="Times New Roman" w:hAnsi="Times New Roman" w:eastAsia="宋体" w:cs="Times New Roman"/>
          <w:kern w:val="0"/>
          <w:sz w:val="24"/>
          <w:szCs w:val="24"/>
          <w:lang w:val="en-US" w:eastAsia="zh-CN"/>
        </w:rPr>
      </w:pPr>
    </w:p>
    <w:p>
      <w:pPr>
        <w:pStyle w:val="3"/>
        <w:numPr>
          <w:ilvl w:val="1"/>
          <w:numId w:val="1"/>
        </w:numPr>
        <w:bidi w:val="0"/>
        <w:ind w:left="720" w:leftChars="0" w:hanging="720" w:firstLineChars="0"/>
        <w:rPr>
          <w:rFonts w:hint="default" w:ascii="Times New Roman" w:hAnsi="Times New Roman" w:cs="Times New Roman"/>
          <w:sz w:val="36"/>
          <w:szCs w:val="36"/>
          <w:lang w:val="en-US" w:eastAsia="zh-CN"/>
        </w:rPr>
      </w:pPr>
      <w:r>
        <w:rPr>
          <w:rFonts w:hint="default" w:ascii="Times New Roman" w:hAnsi="Times New Roman" w:cs="Times New Roman"/>
          <w:sz w:val="36"/>
          <w:szCs w:val="36"/>
          <w:lang w:val="en-US" w:eastAsia="zh-CN"/>
        </w:rPr>
        <w:t xml:space="preserve"> </w:t>
      </w:r>
      <w:bookmarkStart w:id="2772" w:name="_Toc1680998012"/>
      <w:bookmarkStart w:id="2773" w:name="_Toc15090"/>
      <w:r>
        <w:rPr>
          <w:rFonts w:hint="eastAsia" w:ascii="Times New Roman" w:hAnsi="Times New Roman" w:cs="Times New Roman"/>
          <w:sz w:val="36"/>
          <w:szCs w:val="36"/>
          <w:lang w:val="en-US" w:eastAsia="zh-CN"/>
        </w:rPr>
        <w:t xml:space="preserve">Display </w:t>
      </w:r>
      <w:r>
        <w:rPr>
          <w:rFonts w:hint="default" w:ascii="Times New Roman" w:hAnsi="Times New Roman" w:cs="Times New Roman"/>
          <w:sz w:val="36"/>
          <w:szCs w:val="36"/>
          <w:lang w:val="en-US" w:eastAsia="zh-CN"/>
        </w:rPr>
        <w:t xml:space="preserve">RADIUS </w:t>
      </w:r>
      <w:r>
        <w:rPr>
          <w:rFonts w:hint="eastAsia" w:ascii="Times New Roman" w:hAnsi="Times New Roman" w:cs="Times New Roman"/>
          <w:sz w:val="36"/>
          <w:szCs w:val="36"/>
          <w:lang w:val="en-US" w:eastAsia="zh-CN"/>
        </w:rPr>
        <w:t>A</w:t>
      </w:r>
      <w:r>
        <w:rPr>
          <w:rFonts w:hint="default" w:ascii="Times New Roman" w:hAnsi="Times New Roman" w:cs="Times New Roman"/>
          <w:sz w:val="36"/>
          <w:szCs w:val="36"/>
          <w:lang w:val="en-US" w:eastAsia="zh-CN"/>
        </w:rPr>
        <w:t xml:space="preserve">uthentication </w:t>
      </w:r>
      <w:r>
        <w:rPr>
          <w:rFonts w:hint="eastAsia" w:ascii="Times New Roman" w:hAnsi="Times New Roman" w:cs="Times New Roman"/>
          <w:sz w:val="36"/>
          <w:szCs w:val="36"/>
          <w:lang w:val="en-US" w:eastAsia="zh-CN"/>
        </w:rPr>
        <w:t>C</w:t>
      </w:r>
      <w:r>
        <w:rPr>
          <w:rFonts w:hint="default" w:ascii="Times New Roman" w:hAnsi="Times New Roman" w:cs="Times New Roman"/>
          <w:sz w:val="36"/>
          <w:szCs w:val="36"/>
          <w:lang w:val="en-US" w:eastAsia="zh-CN"/>
        </w:rPr>
        <w:t>onfiguration</w:t>
      </w:r>
      <w:bookmarkEnd w:id="2772"/>
      <w:bookmarkEnd w:id="2773"/>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4178"/>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lang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cs="Univers-CondensedBold" w:eastAsiaTheme="minorEastAsia"/>
                <w:b/>
                <w:bCs/>
                <w:kern w:val="0"/>
                <w:sz w:val="28"/>
                <w:szCs w:val="28"/>
                <w:lang w:val="en-US" w:eastAsia="zh-CN"/>
              </w:rPr>
            </w:pPr>
            <w:r>
              <w:rPr>
                <w:rFonts w:hint="default" w:ascii="Times New Roman" w:hAnsi="Times New Roman" w:cs="Times New Roman"/>
                <w:b/>
                <w:bCs/>
                <w:kern w:val="0"/>
                <w:sz w:val="24"/>
                <w:szCs w:val="24"/>
                <w:lang w:val="en-US" w:eastAsia="zh-CN"/>
              </w:rPr>
              <w:t>Step 2</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show </w:t>
            </w:r>
            <w:r>
              <w:rPr>
                <w:rFonts w:hint="default" w:ascii="Times New Roman" w:hAnsi="Times New Roman" w:cs="Times New Roman"/>
                <w:b/>
                <w:bCs/>
                <w:kern w:val="0"/>
                <w:sz w:val="24"/>
                <w:szCs w:val="24"/>
                <w:lang w:val="en-US" w:eastAsia="zh-CN"/>
              </w:rPr>
              <w:t>radius</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The radius authentication configuration is displayed</w:t>
            </w:r>
          </w:p>
        </w:tc>
      </w:tr>
    </w:tbl>
    <w:p>
      <w:pPr>
        <w:numPr>
          <w:ilvl w:val="0"/>
          <w:numId w:val="0"/>
        </w:numPr>
        <w:rPr>
          <w:rFonts w:hint="default"/>
          <w:lang w:val="en-US" w:eastAsia="zh-CN"/>
        </w:rPr>
      </w:pPr>
    </w:p>
    <w:p>
      <w:pPr>
        <w:numPr>
          <w:ilvl w:val="0"/>
          <w:numId w:val="0"/>
        </w:numPr>
        <w:rPr>
          <w:rFonts w:hint="default"/>
          <w:lang w:val="en-US" w:eastAsia="zh-CN"/>
        </w:rPr>
      </w:pPr>
    </w:p>
    <w:p>
      <w:pPr>
        <w:pStyle w:val="3"/>
        <w:numPr>
          <w:ilvl w:val="1"/>
          <w:numId w:val="1"/>
        </w:numPr>
        <w:bidi w:val="0"/>
        <w:ind w:left="720" w:leftChars="0" w:hanging="720" w:firstLineChars="0"/>
        <w:rPr>
          <w:rFonts w:hint="default" w:ascii="Times New Roman" w:hAnsi="Times New Roman" w:cs="Times New Roman"/>
          <w:sz w:val="36"/>
          <w:szCs w:val="36"/>
          <w:lang w:val="en-US" w:eastAsia="zh-CN"/>
        </w:rPr>
      </w:pPr>
      <w:r>
        <w:rPr>
          <w:rFonts w:hint="default" w:ascii="Times New Roman" w:hAnsi="Times New Roman" w:cs="Times New Roman"/>
          <w:sz w:val="36"/>
          <w:szCs w:val="36"/>
          <w:lang w:val="en-US" w:eastAsia="zh-CN"/>
        </w:rPr>
        <w:t xml:space="preserve"> </w:t>
      </w:r>
      <w:bookmarkStart w:id="2774" w:name="_Toc1948723968"/>
      <w:bookmarkStart w:id="2775" w:name="_Toc10752"/>
      <w:r>
        <w:rPr>
          <w:rFonts w:hint="default" w:ascii="Times New Roman" w:hAnsi="Times New Roman" w:cs="Times New Roman"/>
          <w:sz w:val="36"/>
          <w:szCs w:val="36"/>
          <w:lang w:val="en-US" w:eastAsia="zh-CN"/>
        </w:rPr>
        <w:t xml:space="preserve">RADIUS </w:t>
      </w:r>
      <w:r>
        <w:rPr>
          <w:rFonts w:hint="eastAsia" w:ascii="Times New Roman" w:hAnsi="Times New Roman" w:cs="Times New Roman"/>
          <w:sz w:val="36"/>
          <w:szCs w:val="36"/>
          <w:lang w:val="en-US" w:eastAsia="zh-CN"/>
        </w:rPr>
        <w:t>A</w:t>
      </w:r>
      <w:r>
        <w:rPr>
          <w:rFonts w:hint="default" w:ascii="Times New Roman" w:hAnsi="Times New Roman" w:cs="Times New Roman"/>
          <w:sz w:val="36"/>
          <w:szCs w:val="36"/>
          <w:lang w:val="en-US" w:eastAsia="zh-CN"/>
        </w:rPr>
        <w:t>uthentication Configuration</w:t>
      </w:r>
      <w:bookmarkEnd w:id="2774"/>
      <w:bookmarkEnd w:id="2775"/>
    </w:p>
    <w:p>
      <w:pPr>
        <w:pStyle w:val="4"/>
        <w:numPr>
          <w:ilvl w:val="2"/>
          <w:numId w:val="1"/>
        </w:numPr>
        <w:bidi w:val="0"/>
        <w:ind w:left="1080" w:leftChars="0" w:hanging="1080" w:firstLineChars="0"/>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 xml:space="preserve"> </w:t>
      </w:r>
      <w:bookmarkStart w:id="2776" w:name="_Toc25990"/>
      <w:bookmarkStart w:id="2777" w:name="_Toc276288030"/>
      <w:r>
        <w:rPr>
          <w:rFonts w:hint="eastAsia" w:cs="Times New Roman"/>
          <w:sz w:val="32"/>
          <w:szCs w:val="32"/>
          <w:lang w:val="en-US" w:eastAsia="zh-CN"/>
        </w:rPr>
        <w:t xml:space="preserve">Enable </w:t>
      </w:r>
      <w:r>
        <w:rPr>
          <w:rFonts w:hint="default" w:ascii="Times New Roman" w:hAnsi="Times New Roman" w:cs="Times New Roman"/>
          <w:sz w:val="32"/>
          <w:szCs w:val="32"/>
          <w:lang w:val="en-US" w:eastAsia="zh-CN"/>
        </w:rPr>
        <w:t>AAA authentication</w:t>
      </w:r>
      <w:bookmarkEnd w:id="2776"/>
      <w:r>
        <w:rPr>
          <w:rFonts w:hint="default" w:ascii="Times New Roman" w:hAnsi="Times New Roman" w:cs="Times New Roman"/>
          <w:sz w:val="32"/>
          <w:szCs w:val="32"/>
          <w:lang w:val="en-US" w:eastAsia="zh-CN"/>
        </w:rPr>
        <w:t xml:space="preserve"> </w:t>
      </w:r>
      <w:bookmarkEnd w:id="2777"/>
      <w:r>
        <w:rPr>
          <w:rFonts w:hint="default" w:ascii="Times New Roman" w:hAnsi="Times New Roman" w:cs="Times New Roman"/>
          <w:sz w:val="32"/>
          <w:szCs w:val="32"/>
          <w:lang w:val="en-US" w:eastAsia="zh-CN"/>
        </w:rPr>
        <w:t xml:space="preserve"> </w:t>
      </w:r>
    </w:p>
    <w:p>
      <w:pPr>
        <w:numPr>
          <w:ilvl w:val="0"/>
          <w:numId w:val="0"/>
        </w:numPr>
        <w:rPr>
          <w:rFonts w:hint="eastAsia"/>
          <w:lang w:val="en-US" w:eastAsia="zh-CN"/>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4178"/>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lang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cs="Univers-CondensedBold" w:eastAsiaTheme="minorEastAsia"/>
                <w:b/>
                <w:bCs/>
                <w:kern w:val="0"/>
                <w:sz w:val="28"/>
                <w:szCs w:val="28"/>
                <w:lang w:val="en-US" w:eastAsia="zh-CN"/>
              </w:rPr>
            </w:pPr>
            <w:r>
              <w:rPr>
                <w:rFonts w:hint="default" w:ascii="Times New Roman" w:hAnsi="Times New Roman" w:cs="Times New Roman"/>
                <w:b/>
                <w:bCs/>
                <w:kern w:val="0"/>
                <w:sz w:val="24"/>
                <w:szCs w:val="24"/>
                <w:lang w:val="en-US" w:eastAsia="zh-CN"/>
              </w:rPr>
              <w:t>Step 2</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b/>
                <w:bCs/>
                <w:kern w:val="0"/>
                <w:sz w:val="24"/>
                <w:szCs w:val="24"/>
                <w:lang w:val="en-US"/>
              </w:rPr>
            </w:pPr>
            <w:r>
              <w:rPr>
                <w:rFonts w:hint="default" w:ascii="Times New Roman" w:hAnsi="Times New Roman" w:cs="Times New Roman"/>
                <w:b/>
                <w:bCs/>
                <w:kern w:val="0"/>
                <w:sz w:val="24"/>
                <w:szCs w:val="24"/>
                <w:lang w:val="en-US" w:eastAsia="zh-CN"/>
              </w:rPr>
              <w:t xml:space="preserve">aaa authentication enable default group radius </w:t>
            </w:r>
            <w:r>
              <w:rPr>
                <w:rFonts w:hint="default" w:ascii="Times New Roman" w:hAnsi="Times New Roman" w:cs="Times New Roman"/>
                <w:b w:val="0"/>
                <w:bCs w:val="0"/>
                <w:kern w:val="0"/>
                <w:sz w:val="24"/>
                <w:szCs w:val="24"/>
                <w:lang w:val="en-US" w:eastAsia="zh-CN"/>
              </w:rPr>
              <w:t>[enable]</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AAA authentication was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rPr>
              <w:t>Step 3</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eastAsiaTheme="minorEastAsia"/>
                <w:b/>
                <w:bCs/>
                <w:kern w:val="0"/>
                <w:sz w:val="24"/>
                <w:szCs w:val="24"/>
                <w:lang w:val="en-US" w:eastAsia="zh-CN"/>
              </w:rPr>
            </w:pPr>
            <w:r>
              <w:rPr>
                <w:rFonts w:hint="default" w:ascii="Times New Roman" w:hAnsi="Times New Roman" w:cs="Times New Roman"/>
                <w:b/>
                <w:bCs/>
                <w:kern w:val="0"/>
                <w:sz w:val="24"/>
                <w:szCs w:val="24"/>
                <w:lang w:val="en-US" w:eastAsia="zh-CN"/>
              </w:rPr>
              <w:t>no aaa authentication enable default</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AAA authentication was disabled</w:t>
            </w:r>
          </w:p>
        </w:tc>
      </w:tr>
    </w:tbl>
    <w:p>
      <w:pPr>
        <w:rPr>
          <w:rFonts w:hint="eastAsia" w:ascii="Times New Roman" w:hAnsi="Times New Roman" w:eastAsia="宋体" w:cs="Times New Roman"/>
          <w:b/>
          <w:bCs/>
          <w:kern w:val="0"/>
          <w:sz w:val="32"/>
          <w:szCs w:val="32"/>
          <w:lang w:val="en-US" w:eastAsia="zh-CN" w:bidi="ar-SA"/>
        </w:rPr>
      </w:pPr>
    </w:p>
    <w:p>
      <w:pPr>
        <w:pStyle w:val="4"/>
        <w:numPr>
          <w:ilvl w:val="2"/>
          <w:numId w:val="1"/>
        </w:numPr>
        <w:bidi w:val="0"/>
        <w:ind w:left="1080" w:leftChars="0" w:hanging="1080" w:firstLineChars="0"/>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 xml:space="preserve"> </w:t>
      </w:r>
      <w:bookmarkStart w:id="2778" w:name="_Toc12053"/>
      <w:bookmarkStart w:id="2779" w:name="_Toc909202396"/>
      <w:r>
        <w:rPr>
          <w:rFonts w:hint="eastAsia" w:cs="Times New Roman"/>
          <w:sz w:val="32"/>
          <w:szCs w:val="32"/>
          <w:lang w:val="en-US" w:eastAsia="zh-CN"/>
        </w:rPr>
        <w:t xml:space="preserve">Enable </w:t>
      </w:r>
      <w:r>
        <w:rPr>
          <w:rFonts w:hint="default" w:ascii="Times New Roman" w:hAnsi="Times New Roman" w:cs="Times New Roman"/>
          <w:sz w:val="32"/>
          <w:szCs w:val="32"/>
          <w:lang w:val="en-US" w:eastAsia="zh-CN"/>
        </w:rPr>
        <w:t>Login authentication</w:t>
      </w:r>
      <w:bookmarkEnd w:id="2778"/>
      <w:r>
        <w:rPr>
          <w:rFonts w:hint="default" w:ascii="Times New Roman" w:hAnsi="Times New Roman" w:cs="Times New Roman"/>
          <w:sz w:val="32"/>
          <w:szCs w:val="32"/>
          <w:lang w:val="en-US" w:eastAsia="zh-CN"/>
        </w:rPr>
        <w:t xml:space="preserve"> </w:t>
      </w:r>
      <w:bookmarkEnd w:id="2779"/>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4178"/>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lang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cs="Univers-CondensedBold" w:eastAsiaTheme="minorEastAsia"/>
                <w:b/>
                <w:bCs/>
                <w:kern w:val="0"/>
                <w:sz w:val="28"/>
                <w:szCs w:val="28"/>
                <w:lang w:val="en-US" w:eastAsia="zh-CN"/>
              </w:rPr>
            </w:pPr>
            <w:r>
              <w:rPr>
                <w:rFonts w:hint="default" w:ascii="Times New Roman" w:hAnsi="Times New Roman" w:cs="Times New Roman"/>
                <w:b/>
                <w:bCs/>
                <w:kern w:val="0"/>
                <w:sz w:val="24"/>
                <w:szCs w:val="24"/>
                <w:lang w:val="en-US" w:eastAsia="zh-CN"/>
              </w:rPr>
              <w:t>Step 2</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eastAsiaTheme="minorEastAsia"/>
                <w:b/>
                <w:bCs/>
                <w:kern w:val="0"/>
                <w:sz w:val="24"/>
                <w:szCs w:val="24"/>
                <w:lang w:val="en-US" w:eastAsia="zh-CN"/>
              </w:rPr>
            </w:pPr>
            <w:r>
              <w:rPr>
                <w:rFonts w:hint="default" w:ascii="Times New Roman" w:hAnsi="Times New Roman" w:cs="Times New Roman"/>
                <w:b/>
                <w:bCs/>
                <w:kern w:val="0"/>
                <w:sz w:val="24"/>
                <w:szCs w:val="24"/>
                <w:lang w:val="en-US" w:eastAsia="zh-CN"/>
              </w:rPr>
              <w:t>radius</w:t>
            </w:r>
            <w:r>
              <w:rPr>
                <w:rFonts w:hint="default" w:ascii="Times New Roman" w:hAnsi="Times New Roman" w:cs="Times New Roman"/>
                <w:b/>
                <w:bCs/>
                <w:kern w:val="0"/>
                <w:sz w:val="24"/>
                <w:szCs w:val="24"/>
              </w:rPr>
              <w:t xml:space="preserve">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console</w:t>
            </w:r>
            <w:r>
              <w:rPr>
                <w:rFonts w:hint="default" w:ascii="Times New Roman" w:hAnsi="Times New Roman" w:cs="Times New Roman"/>
                <w:b w:val="0"/>
                <w:bCs w:val="0"/>
                <w:kern w:val="0"/>
                <w:sz w:val="24"/>
                <w:szCs w:val="24"/>
                <w:lang w:val="en-US" w:eastAsia="zh-CN"/>
              </w:rPr>
              <w:t xml:space="preserve">|web&gt; </w:t>
            </w:r>
            <w:r>
              <w:rPr>
                <w:rFonts w:hint="default" w:ascii="Times New Roman" w:hAnsi="Times New Roman" w:cs="Times New Roman"/>
                <w:b/>
                <w:bCs/>
                <w:kern w:val="0"/>
                <w:sz w:val="24"/>
                <w:szCs w:val="24"/>
              </w:rPr>
              <w:t>login</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Login authentication was enabled on the device serial port or web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rPr>
              <w:t>Step 3</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eastAsiaTheme="minorEastAsia"/>
                <w:b/>
                <w:bCs/>
                <w:kern w:val="0"/>
                <w:sz w:val="24"/>
                <w:szCs w:val="24"/>
                <w:lang w:val="en-US" w:eastAsia="zh-CN"/>
              </w:rPr>
            </w:pPr>
            <w:r>
              <w:rPr>
                <w:rFonts w:hint="default" w:ascii="Times New Roman" w:hAnsi="Times New Roman" w:cs="Times New Roman"/>
                <w:b/>
                <w:bCs/>
                <w:kern w:val="0"/>
                <w:sz w:val="24"/>
                <w:szCs w:val="24"/>
                <w:lang w:val="en-US" w:eastAsia="zh-CN"/>
              </w:rPr>
              <w:t>no radius</w:t>
            </w:r>
            <w:r>
              <w:rPr>
                <w:rFonts w:hint="default" w:ascii="Times New Roman" w:hAnsi="Times New Roman" w:cs="Times New Roman"/>
                <w:b/>
                <w:bCs/>
                <w:kern w:val="0"/>
                <w:sz w:val="24"/>
                <w:szCs w:val="24"/>
              </w:rPr>
              <w:t xml:space="preserve"> </w:t>
            </w:r>
            <w:r>
              <w:rPr>
                <w:rFonts w:hint="default" w:ascii="Times New Roman" w:hAnsi="Times New Roman" w:cs="Times New Roman"/>
                <w:b w:val="0"/>
                <w:bCs w:val="0"/>
                <w:kern w:val="0"/>
                <w:sz w:val="24"/>
                <w:szCs w:val="24"/>
                <w:lang w:val="en-US" w:eastAsia="zh-CN"/>
              </w:rPr>
              <w:t>&lt;</w:t>
            </w:r>
            <w:r>
              <w:rPr>
                <w:rFonts w:hint="default" w:ascii="Times New Roman" w:hAnsi="Times New Roman" w:cs="Times New Roman"/>
                <w:b w:val="0"/>
                <w:bCs w:val="0"/>
                <w:kern w:val="0"/>
                <w:sz w:val="24"/>
                <w:szCs w:val="24"/>
              </w:rPr>
              <w:t>console</w:t>
            </w:r>
            <w:r>
              <w:rPr>
                <w:rFonts w:hint="default" w:ascii="Times New Roman" w:hAnsi="Times New Roman" w:cs="Times New Roman"/>
                <w:b w:val="0"/>
                <w:bCs w:val="0"/>
                <w:kern w:val="0"/>
                <w:sz w:val="24"/>
                <w:szCs w:val="24"/>
                <w:lang w:val="en-US" w:eastAsia="zh-CN"/>
              </w:rPr>
              <w:t xml:space="preserve">|web&gt; </w:t>
            </w:r>
            <w:r>
              <w:rPr>
                <w:rFonts w:hint="default" w:ascii="Times New Roman" w:hAnsi="Times New Roman" w:cs="Times New Roman"/>
                <w:b/>
                <w:bCs/>
                <w:kern w:val="0"/>
                <w:sz w:val="24"/>
                <w:szCs w:val="24"/>
              </w:rPr>
              <w:t>login</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Login authentication was disabled on the device serial port or web page.</w:t>
            </w:r>
          </w:p>
        </w:tc>
      </w:tr>
    </w:tbl>
    <w:p>
      <w:pPr>
        <w:rPr>
          <w:rFonts w:hint="default"/>
          <w:lang w:val="en-US" w:eastAsia="zh-CN"/>
        </w:rPr>
      </w:pPr>
    </w:p>
    <w:p>
      <w:pPr>
        <w:pStyle w:val="4"/>
        <w:numPr>
          <w:ilvl w:val="2"/>
          <w:numId w:val="1"/>
        </w:numPr>
        <w:bidi w:val="0"/>
        <w:ind w:left="1080" w:leftChars="0" w:hanging="1080" w:firstLineChars="0"/>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 xml:space="preserve"> </w:t>
      </w:r>
      <w:bookmarkStart w:id="2780" w:name="_Toc1081078005"/>
      <w:bookmarkStart w:id="2781" w:name="_Toc23415"/>
      <w:r>
        <w:rPr>
          <w:rFonts w:hint="eastAsia" w:cs="Times New Roman"/>
          <w:sz w:val="32"/>
          <w:szCs w:val="32"/>
          <w:lang w:val="en-US" w:eastAsia="zh-CN"/>
        </w:rPr>
        <w:t xml:space="preserve">Configure </w:t>
      </w:r>
      <w:r>
        <w:rPr>
          <w:rFonts w:hint="default" w:ascii="Times New Roman" w:hAnsi="Times New Roman" w:cs="Times New Roman"/>
          <w:sz w:val="32"/>
          <w:szCs w:val="32"/>
          <w:lang w:val="en-US" w:eastAsia="zh-CN"/>
        </w:rPr>
        <w:t xml:space="preserve">RADIUS </w:t>
      </w:r>
      <w:r>
        <w:rPr>
          <w:rFonts w:hint="eastAsia" w:cs="Times New Roman"/>
          <w:sz w:val="32"/>
          <w:szCs w:val="32"/>
          <w:lang w:val="en-US" w:eastAsia="zh-CN"/>
        </w:rPr>
        <w:t>S</w:t>
      </w:r>
      <w:r>
        <w:rPr>
          <w:rFonts w:hint="default" w:ascii="Times New Roman" w:hAnsi="Times New Roman" w:cs="Times New Roman"/>
          <w:sz w:val="32"/>
          <w:szCs w:val="32"/>
          <w:lang w:val="en-US" w:eastAsia="zh-CN"/>
        </w:rPr>
        <w:t xml:space="preserve">erver </w:t>
      </w:r>
      <w:r>
        <w:rPr>
          <w:rFonts w:hint="eastAsia" w:cs="Times New Roman"/>
          <w:sz w:val="32"/>
          <w:szCs w:val="32"/>
          <w:lang w:val="en-US" w:eastAsia="zh-CN"/>
        </w:rPr>
        <w:t>A</w:t>
      </w:r>
      <w:r>
        <w:rPr>
          <w:rFonts w:hint="default" w:ascii="Times New Roman" w:hAnsi="Times New Roman" w:cs="Times New Roman"/>
          <w:sz w:val="32"/>
          <w:szCs w:val="32"/>
          <w:lang w:val="en-US" w:eastAsia="zh-CN"/>
        </w:rPr>
        <w:t>ddress</w:t>
      </w:r>
      <w:bookmarkEnd w:id="2780"/>
      <w:bookmarkEnd w:id="2781"/>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4178"/>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lang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cs="Univers-CondensedBold" w:eastAsiaTheme="minorEastAsia"/>
                <w:b/>
                <w:bCs/>
                <w:kern w:val="0"/>
                <w:sz w:val="28"/>
                <w:szCs w:val="28"/>
                <w:lang w:val="en-US" w:eastAsia="zh-CN"/>
              </w:rPr>
            </w:pPr>
            <w:r>
              <w:rPr>
                <w:rFonts w:hint="default" w:ascii="Times New Roman" w:hAnsi="Times New Roman" w:cs="Times New Roman"/>
                <w:b/>
                <w:bCs/>
                <w:kern w:val="0"/>
                <w:sz w:val="24"/>
                <w:szCs w:val="24"/>
                <w:lang w:val="en-US" w:eastAsia="zh-CN"/>
              </w:rPr>
              <w:t>Step 2</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eastAsiaTheme="minorEastAsia"/>
                <w:b/>
                <w:bCs/>
                <w:kern w:val="0"/>
                <w:sz w:val="24"/>
                <w:szCs w:val="24"/>
                <w:lang w:val="en-US" w:eastAsia="zh-CN"/>
              </w:rPr>
            </w:pPr>
            <w:r>
              <w:rPr>
                <w:rFonts w:hint="default" w:ascii="Times New Roman" w:hAnsi="Times New Roman" w:cs="Times New Roman"/>
                <w:b/>
                <w:bCs/>
                <w:kern w:val="0"/>
                <w:sz w:val="24"/>
                <w:szCs w:val="24"/>
                <w:lang w:val="en-US" w:eastAsia="zh-CN"/>
              </w:rPr>
              <w:t>radius-</w:t>
            </w:r>
            <w:r>
              <w:rPr>
                <w:rFonts w:hint="default" w:ascii="Times New Roman" w:hAnsi="Times New Roman" w:cs="Times New Roman" w:eastAsiaTheme="minorEastAsia"/>
                <w:b/>
                <w:bCs/>
                <w:kern w:val="0"/>
                <w:sz w:val="24"/>
                <w:szCs w:val="24"/>
                <w:lang w:val="en-US" w:eastAsia="zh-CN"/>
              </w:rPr>
              <w:t>server host</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val="0"/>
                <w:bCs w:val="0"/>
                <w:i/>
                <w:iCs/>
                <w:kern w:val="0"/>
                <w:sz w:val="24"/>
                <w:szCs w:val="24"/>
                <w:lang w:val="en-US" w:eastAsia="zh-CN"/>
              </w:rPr>
              <w:t>A.B.C.D</w:t>
            </w:r>
            <w:r>
              <w:rPr>
                <w:rFonts w:hint="default" w:ascii="Times New Roman" w:hAnsi="Times New Roman" w:cs="Times New Roman"/>
                <w:b/>
                <w:bCs/>
                <w:kern w:val="0"/>
                <w:sz w:val="24"/>
                <w:szCs w:val="24"/>
                <w:lang w:val="en-US" w:eastAsia="zh-CN"/>
              </w:rPr>
              <w:t xml:space="preserve"> key </w:t>
            </w:r>
            <w:r>
              <w:rPr>
                <w:rFonts w:hint="default" w:ascii="Times New Roman" w:hAnsi="Times New Roman" w:cs="Times New Roman"/>
                <w:b w:val="0"/>
                <w:bCs w:val="0"/>
                <w:i/>
                <w:iCs/>
                <w:kern w:val="0"/>
                <w:sz w:val="24"/>
                <w:szCs w:val="24"/>
                <w:lang w:val="en-US" w:eastAsia="zh-CN"/>
              </w:rPr>
              <w:t>shared-key</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The radius server address and shared key are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rPr>
              <w:t>Step 3</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eastAsiaTheme="minorEastAsia"/>
                <w:b/>
                <w:bCs/>
                <w:kern w:val="0"/>
                <w:sz w:val="24"/>
                <w:szCs w:val="24"/>
                <w:lang w:val="en-US" w:eastAsia="zh-CN"/>
              </w:rPr>
            </w:pPr>
            <w:r>
              <w:rPr>
                <w:rFonts w:hint="default" w:ascii="Times New Roman" w:hAnsi="Times New Roman" w:cs="Times New Roman"/>
                <w:b/>
                <w:bCs/>
                <w:kern w:val="0"/>
                <w:sz w:val="24"/>
                <w:szCs w:val="24"/>
                <w:lang w:val="en-US" w:eastAsia="zh-CN"/>
              </w:rPr>
              <w:t>no radius-</w:t>
            </w:r>
            <w:r>
              <w:rPr>
                <w:rFonts w:hint="default" w:ascii="Times New Roman" w:hAnsi="Times New Roman" w:cs="Times New Roman" w:eastAsiaTheme="minorEastAsia"/>
                <w:b/>
                <w:bCs/>
                <w:kern w:val="0"/>
                <w:sz w:val="24"/>
                <w:szCs w:val="24"/>
                <w:lang w:val="en-US" w:eastAsia="zh-CN"/>
              </w:rPr>
              <w:t>server host</w:t>
            </w:r>
            <w:r>
              <w:rPr>
                <w:rFonts w:hint="default" w:ascii="Times New Roman" w:hAnsi="Times New Roman" w:cs="Times New Roman"/>
                <w:b/>
                <w:bCs/>
                <w:kern w:val="0"/>
                <w:sz w:val="24"/>
                <w:szCs w:val="24"/>
                <w:lang w:val="en-US" w:eastAsia="zh-CN"/>
              </w:rPr>
              <w:t xml:space="preserve"> </w:t>
            </w:r>
            <w:r>
              <w:rPr>
                <w:rFonts w:hint="default" w:ascii="Times New Roman" w:hAnsi="Times New Roman" w:cs="Times New Roman"/>
                <w:b w:val="0"/>
                <w:bCs w:val="0"/>
                <w:i/>
                <w:iCs/>
                <w:kern w:val="0"/>
                <w:sz w:val="24"/>
                <w:szCs w:val="24"/>
                <w:lang w:val="en-US" w:eastAsia="zh-CN"/>
              </w:rPr>
              <w:t>A.B.C.D</w:t>
            </w:r>
            <w:r>
              <w:rPr>
                <w:rFonts w:hint="default" w:ascii="Times New Roman" w:hAnsi="Times New Roman" w:cs="Times New Roman"/>
                <w:b/>
                <w:bCs/>
                <w:kern w:val="0"/>
                <w:sz w:val="24"/>
                <w:szCs w:val="24"/>
                <w:lang w:val="en-US" w:eastAsia="zh-CN"/>
              </w:rPr>
              <w:t xml:space="preserve"> </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The radius server address and shared key are deleted</w:t>
            </w:r>
          </w:p>
        </w:tc>
      </w:tr>
    </w:tbl>
    <w:p>
      <w:pPr>
        <w:rPr>
          <w:rFonts w:hint="default" w:ascii="Times New Roman" w:hAnsi="Times New Roman" w:eastAsia="宋体" w:cs="Times New Roman"/>
          <w:b/>
          <w:bCs/>
          <w:kern w:val="0"/>
          <w:sz w:val="32"/>
          <w:szCs w:val="32"/>
          <w:lang w:val="en-US" w:eastAsia="zh-CN" w:bidi="ar-SA"/>
        </w:rPr>
      </w:pPr>
    </w:p>
    <w:p>
      <w:pPr>
        <w:pStyle w:val="4"/>
        <w:numPr>
          <w:ilvl w:val="2"/>
          <w:numId w:val="1"/>
        </w:numPr>
        <w:bidi w:val="0"/>
        <w:ind w:left="1080" w:leftChars="0" w:hanging="1080" w:firstLineChars="0"/>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 xml:space="preserve"> </w:t>
      </w:r>
      <w:bookmarkStart w:id="2782" w:name="_Toc1715259403"/>
      <w:bookmarkStart w:id="2783" w:name="_Toc726"/>
      <w:r>
        <w:rPr>
          <w:rFonts w:hint="default" w:ascii="Times New Roman" w:hAnsi="Times New Roman" w:cs="Times New Roman"/>
          <w:sz w:val="32"/>
          <w:szCs w:val="32"/>
          <w:lang w:val="en-US" w:eastAsia="zh-CN"/>
        </w:rPr>
        <w:t xml:space="preserve">RADIUS </w:t>
      </w:r>
      <w:r>
        <w:rPr>
          <w:rFonts w:hint="eastAsia" w:cs="Times New Roman"/>
          <w:sz w:val="32"/>
          <w:szCs w:val="32"/>
          <w:lang w:val="en-US" w:eastAsia="zh-CN"/>
        </w:rPr>
        <w:t>A</w:t>
      </w:r>
      <w:r>
        <w:rPr>
          <w:rFonts w:hint="default" w:ascii="Times New Roman" w:hAnsi="Times New Roman" w:cs="Times New Roman"/>
          <w:sz w:val="32"/>
          <w:szCs w:val="32"/>
          <w:lang w:val="en-US" w:eastAsia="zh-CN"/>
        </w:rPr>
        <w:t>uthentication Settings</w:t>
      </w:r>
      <w:bookmarkEnd w:id="2782"/>
      <w:bookmarkEnd w:id="2783"/>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4178"/>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lang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cs="Univers-CondensedBold" w:eastAsiaTheme="minorEastAsia"/>
                <w:b/>
                <w:bCs/>
                <w:kern w:val="0"/>
                <w:sz w:val="28"/>
                <w:szCs w:val="28"/>
                <w:lang w:val="en-US" w:eastAsia="zh-CN"/>
              </w:rPr>
            </w:pPr>
            <w:r>
              <w:rPr>
                <w:rFonts w:hint="default" w:ascii="Times New Roman" w:hAnsi="Times New Roman" w:cs="Times New Roman"/>
                <w:b/>
                <w:bCs/>
                <w:kern w:val="0"/>
                <w:sz w:val="24"/>
                <w:szCs w:val="24"/>
                <w:lang w:val="en-US" w:eastAsia="zh-CN"/>
              </w:rPr>
              <w:t>Step 2</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eastAsiaTheme="minorEastAsia"/>
                <w:b/>
                <w:bCs/>
                <w:kern w:val="0"/>
                <w:sz w:val="24"/>
                <w:szCs w:val="24"/>
                <w:lang w:val="en-US" w:eastAsia="zh-CN"/>
              </w:rPr>
            </w:pPr>
            <w:r>
              <w:rPr>
                <w:rFonts w:hint="default" w:ascii="Times New Roman" w:hAnsi="Times New Roman" w:cs="Times New Roman" w:eastAsiaTheme="minorEastAsia"/>
                <w:b/>
                <w:bCs/>
                <w:kern w:val="0"/>
                <w:sz w:val="24"/>
                <w:szCs w:val="24"/>
                <w:lang w:val="en-US" w:eastAsia="zh-CN"/>
              </w:rPr>
              <w:t xml:space="preserve">aaa authentication </w:t>
            </w:r>
            <w:r>
              <w:rPr>
                <w:rFonts w:hint="default" w:ascii="Times New Roman" w:hAnsi="Times New Roman" w:cs="Times New Roman" w:eastAsiaTheme="minorEastAsia"/>
                <w:b w:val="0"/>
                <w:bCs w:val="0"/>
                <w:kern w:val="0"/>
                <w:sz w:val="24"/>
                <w:szCs w:val="24"/>
                <w:lang w:val="en-US" w:eastAsia="zh-CN"/>
              </w:rPr>
              <w:t>&lt;dot1x|enable|login&gt;</w:t>
            </w:r>
            <w:r>
              <w:rPr>
                <w:rFonts w:hint="default" w:ascii="Times New Roman" w:hAnsi="Times New Roman" w:cs="Times New Roman"/>
                <w:b w:val="0"/>
                <w:bCs w:val="0"/>
                <w:kern w:val="0"/>
                <w:sz w:val="24"/>
                <w:szCs w:val="24"/>
                <w:lang w:eastAsia="zh-CN"/>
              </w:rPr>
              <w:t xml:space="preserve"> </w:t>
            </w:r>
            <w:r>
              <w:rPr>
                <w:rFonts w:hint="default" w:ascii="Times New Roman" w:hAnsi="Times New Roman" w:cs="Times New Roman" w:eastAsiaTheme="minorEastAsia"/>
                <w:b/>
                <w:bCs/>
                <w:kern w:val="0"/>
                <w:sz w:val="24"/>
                <w:szCs w:val="24"/>
                <w:lang w:val="en-US" w:eastAsia="zh-CN"/>
              </w:rPr>
              <w:t>default</w:t>
            </w:r>
            <w:r>
              <w:rPr>
                <w:rFonts w:hint="default" w:ascii="Times New Roman" w:hAnsi="Times New Roman" w:cs="Times New Roman"/>
                <w:b/>
                <w:bCs/>
                <w:kern w:val="0"/>
                <w:sz w:val="24"/>
                <w:szCs w:val="24"/>
                <w:lang w:val="en-US" w:eastAsia="zh-CN"/>
              </w:rPr>
              <w:t xml:space="preserve"> group radius </w:t>
            </w:r>
            <w:r>
              <w:rPr>
                <w:rFonts w:hint="default" w:ascii="Times New Roman" w:hAnsi="Times New Roman" w:cs="Times New Roman"/>
                <w:b w:val="0"/>
                <w:bCs w:val="0"/>
                <w:kern w:val="0"/>
                <w:sz w:val="24"/>
                <w:szCs w:val="24"/>
                <w:lang w:val="en-US" w:eastAsia="zh-CN"/>
              </w:rPr>
              <w:t>[enable]</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The radius authentication mode is configured</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local: Local authentication is used when the server does not exist</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none: No authentication is enabled and any password can be used to log in</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radius: Enables radius authentication</w:t>
            </w:r>
          </w:p>
        </w:tc>
      </w:tr>
    </w:tbl>
    <w:p>
      <w:pPr>
        <w:rPr>
          <w:rFonts w:hint="default" w:ascii="Times New Roman" w:hAnsi="Times New Roman" w:eastAsia="宋体" w:cs="Times New Roman"/>
          <w:b/>
          <w:bCs/>
          <w:kern w:val="0"/>
          <w:sz w:val="32"/>
          <w:szCs w:val="32"/>
          <w:lang w:val="en-US" w:eastAsia="zh-CN" w:bidi="ar-SA"/>
        </w:rPr>
      </w:pPr>
    </w:p>
    <w:p>
      <w:pPr>
        <w:pStyle w:val="4"/>
        <w:numPr>
          <w:ilvl w:val="2"/>
          <w:numId w:val="1"/>
        </w:numPr>
        <w:bidi w:val="0"/>
        <w:ind w:left="1080" w:leftChars="0" w:hanging="1080" w:firstLineChars="0"/>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 xml:space="preserve"> </w:t>
      </w:r>
      <w:bookmarkStart w:id="2784" w:name="_Toc1727721065"/>
      <w:bookmarkStart w:id="2785" w:name="_Toc28695"/>
      <w:r>
        <w:rPr>
          <w:rFonts w:hint="default" w:ascii="Times New Roman" w:hAnsi="Times New Roman" w:cs="Times New Roman"/>
          <w:sz w:val="32"/>
          <w:szCs w:val="32"/>
          <w:lang w:val="en-US" w:eastAsia="zh-CN"/>
        </w:rPr>
        <w:t xml:space="preserve">RADIUS </w:t>
      </w:r>
      <w:r>
        <w:rPr>
          <w:rFonts w:hint="eastAsia" w:cs="Times New Roman"/>
          <w:sz w:val="32"/>
          <w:szCs w:val="32"/>
          <w:lang w:val="en-US" w:eastAsia="zh-CN"/>
        </w:rPr>
        <w:t>A</w:t>
      </w:r>
      <w:r>
        <w:rPr>
          <w:rFonts w:hint="default" w:ascii="Times New Roman" w:hAnsi="Times New Roman" w:cs="Times New Roman"/>
          <w:sz w:val="32"/>
          <w:szCs w:val="32"/>
          <w:lang w:val="en-US" w:eastAsia="zh-CN"/>
        </w:rPr>
        <w:t>udit Settings</w:t>
      </w:r>
      <w:bookmarkEnd w:id="2784"/>
      <w:bookmarkEnd w:id="2785"/>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4178"/>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kern w:val="0"/>
                <w:sz w:val="24"/>
                <w:szCs w:val="24"/>
              </w:rPr>
            </w:pP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Command</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Step 1</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configure terminal</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kern w:val="0"/>
                <w:sz w:val="24"/>
                <w:szCs w:val="24"/>
                <w:lang w:eastAsia="zh-CN"/>
              </w:rPr>
            </w:pPr>
            <w:r>
              <w:rPr>
                <w:rFonts w:hint="default" w:ascii="Times New Roman" w:hAnsi="Times New Roman" w:cs="Times New Roman"/>
                <w:kern w:val="0"/>
                <w:sz w:val="24"/>
                <w:szCs w:val="24"/>
                <w:lang w:eastAsia="zh-CN"/>
              </w:rPr>
              <w:t>Enter the global configuration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tcPr>
          <w:p>
            <w:pPr>
              <w:keepNext w:val="0"/>
              <w:keepLines w:val="0"/>
              <w:suppressLineNumbers w:val="0"/>
              <w:autoSpaceDE w:val="0"/>
              <w:autoSpaceDN w:val="0"/>
              <w:adjustRightInd w:val="0"/>
              <w:spacing w:before="0" w:beforeAutospacing="0" w:after="0" w:afterAutospacing="0" w:line="360" w:lineRule="auto"/>
              <w:ind w:left="0" w:right="0"/>
              <w:rPr>
                <w:rFonts w:hint="default" w:cs="Univers-CondensedBold" w:eastAsiaTheme="minorEastAsia"/>
                <w:b/>
                <w:bCs/>
                <w:kern w:val="0"/>
                <w:sz w:val="28"/>
                <w:szCs w:val="28"/>
                <w:lang w:val="en-US" w:eastAsia="zh-CN"/>
              </w:rPr>
            </w:pPr>
            <w:r>
              <w:rPr>
                <w:rFonts w:hint="default" w:ascii="Times New Roman" w:hAnsi="Times New Roman" w:cs="Times New Roman"/>
                <w:b/>
                <w:bCs/>
                <w:kern w:val="0"/>
                <w:sz w:val="24"/>
                <w:szCs w:val="24"/>
                <w:lang w:val="en-US" w:eastAsia="zh-CN"/>
              </w:rPr>
              <w:t>Step 2</w:t>
            </w:r>
          </w:p>
        </w:tc>
        <w:tc>
          <w:tcPr>
            <w:tcW w:w="4178" w:type="dxa"/>
            <w:tcBorders>
              <w:left w:val="nil"/>
            </w:tcBorders>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eastAsiaTheme="minorEastAsia"/>
                <w:b/>
                <w:bCs/>
                <w:kern w:val="0"/>
                <w:sz w:val="24"/>
                <w:szCs w:val="24"/>
                <w:lang w:val="en-US" w:eastAsia="zh-CN"/>
              </w:rPr>
            </w:pPr>
            <w:r>
              <w:rPr>
                <w:rFonts w:hint="default" w:ascii="Times New Roman" w:hAnsi="Times New Roman" w:cs="Times New Roman" w:eastAsiaTheme="minorEastAsia"/>
                <w:b/>
                <w:bCs/>
                <w:kern w:val="0"/>
                <w:sz w:val="24"/>
                <w:szCs w:val="24"/>
                <w:lang w:val="en-US" w:eastAsia="zh-CN"/>
              </w:rPr>
              <w:t xml:space="preserve">aaa accounting </w:t>
            </w:r>
            <w:r>
              <w:rPr>
                <w:rFonts w:hint="default" w:ascii="Times New Roman" w:hAnsi="Times New Roman" w:cs="Times New Roman" w:eastAsiaTheme="minorEastAsia"/>
                <w:b w:val="0"/>
                <w:bCs w:val="0"/>
                <w:kern w:val="0"/>
                <w:sz w:val="24"/>
                <w:szCs w:val="24"/>
                <w:lang w:val="en-US" w:eastAsia="zh-CN"/>
              </w:rPr>
              <w:t>&lt;dot1x|exec&gt;</w:t>
            </w:r>
            <w:r>
              <w:rPr>
                <w:rFonts w:hint="default" w:ascii="Times New Roman" w:hAnsi="Times New Roman" w:cs="Times New Roman"/>
                <w:b w:val="0"/>
                <w:bCs w:val="0"/>
                <w:kern w:val="0"/>
                <w:sz w:val="24"/>
                <w:szCs w:val="24"/>
                <w:lang w:eastAsia="zh-CN"/>
              </w:rPr>
              <w:t xml:space="preserve"> </w:t>
            </w:r>
            <w:r>
              <w:rPr>
                <w:rFonts w:hint="default" w:ascii="Times New Roman" w:hAnsi="Times New Roman" w:cs="Times New Roman" w:eastAsiaTheme="minorEastAsia"/>
                <w:b/>
                <w:bCs/>
                <w:kern w:val="0"/>
                <w:sz w:val="24"/>
                <w:szCs w:val="24"/>
                <w:lang w:val="en-US" w:eastAsia="zh-CN"/>
              </w:rPr>
              <w:t>default</w:t>
            </w:r>
            <w:r>
              <w:rPr>
                <w:rFonts w:hint="default" w:ascii="Times New Roman" w:hAnsi="Times New Roman" w:cs="Times New Roman"/>
                <w:b/>
                <w:bCs/>
                <w:kern w:val="0"/>
                <w:sz w:val="24"/>
                <w:szCs w:val="24"/>
                <w:lang w:val="en-US" w:eastAsia="zh-CN"/>
              </w:rPr>
              <w:t xml:space="preserve"> group radius</w:t>
            </w:r>
          </w:p>
        </w:tc>
        <w:tc>
          <w:tcPr>
            <w:tcW w:w="3014" w:type="dxa"/>
            <w:tcBorders>
              <w:right w:val="nil"/>
            </w:tcBorders>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The radius login audit function was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0" w:type="dxa"/>
            <w:tcBorders>
              <w:top w:val="nil"/>
              <w:left w:val="nil"/>
              <w:bottom w:val="nil"/>
              <w:righ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eastAsiaTheme="minorEastAsia"/>
                <w:b/>
                <w:bCs/>
                <w:kern w:val="0"/>
                <w:sz w:val="24"/>
                <w:szCs w:val="24"/>
                <w:lang w:val="en-US" w:eastAsia="zh-CN" w:bidi="ar-SA"/>
              </w:rPr>
            </w:pPr>
            <w:r>
              <w:rPr>
                <w:rFonts w:hint="default" w:ascii="Times New Roman" w:hAnsi="Times New Roman" w:cs="Times New Roman"/>
                <w:b/>
                <w:bCs/>
                <w:kern w:val="0"/>
                <w:sz w:val="24"/>
                <w:szCs w:val="24"/>
                <w:lang w:val="en-US" w:eastAsia="zh-CN"/>
              </w:rPr>
              <w:t>Step 3</w:t>
            </w:r>
          </w:p>
        </w:tc>
        <w:tc>
          <w:tcPr>
            <w:tcW w:w="4178" w:type="dxa"/>
            <w:tcBorders>
              <w:left w:val="nil"/>
            </w:tcBorders>
            <w:vAlign w:val="top"/>
          </w:tcPr>
          <w:p>
            <w:pPr>
              <w:keepNext w:val="0"/>
              <w:keepLines w:val="0"/>
              <w:suppressLineNumbers w:val="0"/>
              <w:autoSpaceDE w:val="0"/>
              <w:autoSpaceDN w:val="0"/>
              <w:adjustRightInd w:val="0"/>
              <w:spacing w:before="0" w:beforeAutospacing="0" w:after="0" w:afterAutospacing="0" w:line="360" w:lineRule="auto"/>
              <w:ind w:left="0" w:right="0"/>
              <w:jc w:val="left"/>
              <w:rPr>
                <w:rFonts w:hint="default" w:ascii="Times New Roman" w:hAnsi="Times New Roman" w:cs="Times New Roman" w:eastAsiaTheme="minorEastAsia"/>
                <w:b/>
                <w:bCs/>
                <w:kern w:val="0"/>
                <w:sz w:val="24"/>
                <w:szCs w:val="24"/>
                <w:lang w:val="en-US" w:eastAsia="zh-CN" w:bidi="ar-SA"/>
              </w:rPr>
            </w:pPr>
            <w:r>
              <w:rPr>
                <w:rFonts w:hint="default" w:ascii="Times New Roman" w:hAnsi="Times New Roman" w:cs="Times New Roman" w:eastAsiaTheme="minorEastAsia"/>
                <w:b/>
                <w:bCs/>
                <w:kern w:val="0"/>
                <w:sz w:val="24"/>
                <w:szCs w:val="24"/>
                <w:lang w:val="en-US" w:eastAsia="zh-CN" w:bidi="ar-SA"/>
              </w:rPr>
              <w:t xml:space="preserve">no </w:t>
            </w:r>
            <w:r>
              <w:rPr>
                <w:rFonts w:hint="default" w:ascii="Times New Roman" w:hAnsi="Times New Roman" w:cs="Times New Roman" w:eastAsiaTheme="minorEastAsia"/>
                <w:b/>
                <w:bCs/>
                <w:kern w:val="0"/>
                <w:sz w:val="24"/>
                <w:szCs w:val="24"/>
                <w:lang w:val="en-US" w:eastAsia="zh-CN"/>
              </w:rPr>
              <w:t xml:space="preserve">aaa accounting </w:t>
            </w:r>
            <w:r>
              <w:rPr>
                <w:rFonts w:hint="default" w:ascii="Times New Roman" w:hAnsi="Times New Roman" w:cs="Times New Roman" w:eastAsiaTheme="minorEastAsia"/>
                <w:b w:val="0"/>
                <w:bCs w:val="0"/>
                <w:kern w:val="0"/>
                <w:sz w:val="24"/>
                <w:szCs w:val="24"/>
                <w:lang w:val="en-US" w:eastAsia="zh-CN"/>
              </w:rPr>
              <w:t>&lt;dot1x|exec&gt;</w:t>
            </w:r>
            <w:r>
              <w:rPr>
                <w:rFonts w:hint="default" w:ascii="Times New Roman" w:hAnsi="Times New Roman" w:cs="Times New Roman"/>
                <w:b w:val="0"/>
                <w:bCs w:val="0"/>
                <w:kern w:val="0"/>
                <w:sz w:val="24"/>
                <w:szCs w:val="24"/>
                <w:lang w:eastAsia="zh-CN"/>
              </w:rPr>
              <w:t xml:space="preserve"> </w:t>
            </w:r>
            <w:r>
              <w:rPr>
                <w:rFonts w:hint="default" w:ascii="Times New Roman" w:hAnsi="Times New Roman" w:cs="Times New Roman" w:eastAsiaTheme="minorEastAsia"/>
                <w:b/>
                <w:bCs/>
                <w:kern w:val="0"/>
                <w:sz w:val="24"/>
                <w:szCs w:val="24"/>
                <w:lang w:val="en-US" w:eastAsia="zh-CN"/>
              </w:rPr>
              <w:t>default</w:t>
            </w:r>
          </w:p>
        </w:tc>
        <w:tc>
          <w:tcPr>
            <w:tcW w:w="3014" w:type="dxa"/>
            <w:tcBorders>
              <w:right w:val="nil"/>
            </w:tcBorders>
            <w:vAlign w:val="top"/>
          </w:tcPr>
          <w:p>
            <w:pPr>
              <w:keepNext w:val="0"/>
              <w:keepLines w:val="0"/>
              <w:suppressLineNumbers w:val="0"/>
              <w:autoSpaceDE w:val="0"/>
              <w:autoSpaceDN w:val="0"/>
              <w:adjustRightInd w:val="0"/>
              <w:spacing w:before="0" w:beforeAutospacing="0" w:after="0" w:afterAutospacing="0"/>
              <w:ind w:left="0" w:right="0"/>
              <w:jc w:val="left"/>
              <w:rPr>
                <w:rFonts w:hint="eastAsia" w:cs="Times-Roman" w:asciiTheme="minorHAnsi" w:hAnsiTheme="minorHAnsi" w:eastAsiaTheme="minorEastAsia"/>
                <w:kern w:val="0"/>
                <w:sz w:val="28"/>
                <w:szCs w:val="28"/>
                <w:lang w:val="en-US" w:eastAsia="zh-CN" w:bidi="ar-SA"/>
              </w:rPr>
            </w:pPr>
            <w:r>
              <w:rPr>
                <w:rFonts w:hint="default" w:ascii="Times New Roman" w:hAnsi="Times New Roman" w:cs="Times New Roman"/>
                <w:kern w:val="0"/>
                <w:sz w:val="24"/>
                <w:szCs w:val="24"/>
                <w:lang w:val="en-US" w:eastAsia="zh-CN"/>
              </w:rPr>
              <w:t>The radius login audit was disabled. Procedure</w:t>
            </w:r>
          </w:p>
        </w:tc>
      </w:tr>
    </w:tbl>
    <w:p>
      <w:pPr>
        <w:rPr>
          <w:rFonts w:hint="default" w:ascii="Times New Roman" w:hAnsi="Times New Roman" w:cs="Times New Roman"/>
          <w:sz w:val="24"/>
          <w:szCs w:val="24"/>
        </w:rPr>
      </w:pPr>
    </w:p>
    <w:p>
      <w:pPr>
        <w:autoSpaceDE w:val="0"/>
        <w:autoSpaceDN w:val="0"/>
        <w:adjustRightInd w:val="0"/>
        <w:rPr>
          <w:rFonts w:hint="eastAsia" w:ascii="Calibri" w:hAnsi="Calibri" w:eastAsia="宋体"/>
          <w:lang w:val="en-US" w:eastAsia="zh-CN"/>
        </w:rPr>
      </w:pPr>
    </w:p>
    <w:p>
      <w:pPr>
        <w:widowControl/>
        <w:jc w:val="center"/>
        <w:rPr>
          <w:rFonts w:eastAsia="黑体"/>
          <w:b/>
          <w:bCs/>
          <w:sz w:val="28"/>
          <w:szCs w:val="28"/>
        </w:rPr>
      </w:pPr>
      <w:bookmarkStart w:id="2786" w:name="_Toc7422142"/>
      <w:bookmarkEnd w:id="2786"/>
      <w:bookmarkStart w:id="2787" w:name="_Toc7443741"/>
      <w:bookmarkEnd w:id="2787"/>
      <w:bookmarkStart w:id="2788" w:name="_Toc7444029"/>
      <w:bookmarkEnd w:id="2788"/>
      <w:bookmarkStart w:id="2789" w:name="_Toc7437547"/>
      <w:bookmarkEnd w:id="2789"/>
      <w:bookmarkStart w:id="2790" w:name="_Toc7961463"/>
      <w:bookmarkEnd w:id="2790"/>
      <w:bookmarkStart w:id="2791" w:name="_Toc7446805"/>
      <w:bookmarkEnd w:id="2791"/>
      <w:bookmarkStart w:id="2792" w:name="_Toc7430246"/>
      <w:bookmarkEnd w:id="2792"/>
      <w:bookmarkStart w:id="2793" w:name="_Toc7447350"/>
      <w:bookmarkEnd w:id="2793"/>
      <w:bookmarkStart w:id="2794" w:name="_Toc7961187"/>
      <w:bookmarkEnd w:id="2794"/>
      <w:bookmarkStart w:id="2795" w:name="_Toc7444315"/>
      <w:bookmarkEnd w:id="2795"/>
      <w:bookmarkStart w:id="2796" w:name="_Toc7965594"/>
      <w:bookmarkEnd w:id="2796"/>
      <w:bookmarkStart w:id="2797" w:name="_Toc9239558"/>
      <w:bookmarkEnd w:id="2797"/>
      <w:bookmarkStart w:id="2798" w:name="_Toc7446531"/>
      <w:bookmarkEnd w:id="2798"/>
      <w:bookmarkStart w:id="2799" w:name="_Toc7445983"/>
      <w:bookmarkEnd w:id="2799"/>
      <w:bookmarkStart w:id="2800" w:name="_Toc487207974"/>
      <w:bookmarkEnd w:id="2800"/>
      <w:bookmarkStart w:id="2801" w:name="_Toc7447079"/>
      <w:bookmarkEnd w:id="2801"/>
      <w:bookmarkStart w:id="2802" w:name="_Toc9240148"/>
      <w:bookmarkEnd w:id="2802"/>
      <w:bookmarkStart w:id="2803" w:name="_Toc484072417"/>
      <w:bookmarkEnd w:id="2803"/>
      <w:bookmarkStart w:id="2804" w:name="_Toc7965871"/>
      <w:bookmarkEnd w:id="2804"/>
      <w:bookmarkStart w:id="2805" w:name="_Toc9240443"/>
      <w:bookmarkEnd w:id="2805"/>
      <w:bookmarkStart w:id="2806" w:name="_Toc9239263"/>
      <w:bookmarkEnd w:id="2806"/>
      <w:bookmarkStart w:id="2807" w:name="_Toc9239853"/>
      <w:bookmarkEnd w:id="2807"/>
      <w:bookmarkStart w:id="2808" w:name="_Toc484077872"/>
      <w:bookmarkEnd w:id="2808"/>
      <w:bookmarkStart w:id="2809" w:name="_Toc7446257"/>
      <w:bookmarkEnd w:id="2809"/>
      <w:bookmarkStart w:id="2810" w:name="_Toc426970144"/>
      <w:bookmarkStart w:id="2811" w:name="_Toc425751799"/>
      <w:bookmarkStart w:id="2812" w:name="_Toc369100455"/>
      <w:bookmarkStart w:id="2813" w:name="_Toc446670477"/>
    </w:p>
    <w:bookmarkEnd w:id="2810"/>
    <w:bookmarkEnd w:id="2811"/>
    <w:bookmarkEnd w:id="2812"/>
    <w:bookmarkEnd w:id="2813"/>
    <w:p>
      <w:pPr>
        <w:keepNext w:val="0"/>
        <w:keepLines w:val="0"/>
        <w:pageBreakBefore/>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Thank you!</w:t>
      </w:r>
    </w:p>
    <w:sectPr>
      <w:footerReference r:id="rId8"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MT">
    <w:altName w:val="Arial"/>
    <w:panose1 w:val="00000000000000000000"/>
    <w:charset w:val="00"/>
    <w:family w:val="swiss"/>
    <w:pitch w:val="default"/>
    <w:sig w:usb0="00000000" w:usb1="00000000" w:usb2="00000000" w:usb3="00000000" w:csb0="00000001"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Garamond">
    <w:altName w:val="PMingLiU-ExtB"/>
    <w:panose1 w:val="02020404030301010803"/>
    <w:charset w:val="00"/>
    <w:family w:val="roman"/>
    <w:pitch w:val="default"/>
    <w:sig w:usb0="00000000" w:usb1="00000000" w:usb2="00000000" w:usb3="00000000" w:csb0="0000009F" w:csb1="DFD70000"/>
  </w:font>
  <w:font w:name="Univers-CondensedBold">
    <w:altName w:val="Arial"/>
    <w:panose1 w:val="00000000000000000000"/>
    <w:charset w:val="00"/>
    <w:family w:val="swiss"/>
    <w:pitch w:val="default"/>
    <w:sig w:usb0="00000000" w:usb1="00000000" w:usb2="00000000" w:usb3="00000000" w:csb0="00000001" w:csb1="00000000"/>
  </w:font>
  <w:font w:name="Times-Roman">
    <w:altName w:val="Times New Roman"/>
    <w:panose1 w:val="00000000000000000000"/>
    <w:charset w:val="00"/>
    <w:family w:val="roman"/>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Times-Bold">
    <w:altName w:val="Times New Roman"/>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1</w:t>
    </w:r>
    <w:r>
      <w:rPr>
        <w:lang w:val="zh-CN"/>
      </w:rPr>
      <w:fldChar w:fldCharType="end"/>
    </w:r>
  </w:p>
  <w:p>
    <w:pPr>
      <w:pStyle w:val="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hint="default" w:ascii="Times New Roman" w:hAnsi="Times New Roman" w:cs="Times New Roman"/>
        <w:sz w:val="21"/>
        <w:szCs w:val="21"/>
      </w:rPr>
    </w:pPr>
    <w:r>
      <w:rPr>
        <w:sz w:val="21"/>
      </w:rPr>
      <w:pict>
        <v:shape id="_x0000_s4099" o:spid="_x0000_s409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20"/>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w:r>
  </w:p>
  <w:p>
    <w:pPr>
      <w:pStyle w:val="20"/>
      <w:jc w:val="center"/>
      <w:rPr>
        <w:rFonts w:hint="default" w:ascii="Times New Roman" w:hAnsi="Times New Roman" w:cs="Times New Roman"/>
        <w:sz w:val="21"/>
        <w:szCs w:val="21"/>
      </w:rPr>
    </w:pPr>
  </w:p>
  <w:p>
    <w:pPr>
      <w:pStyle w:val="20"/>
      <w:jc w:val="both"/>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hint="default" w:ascii="Times New Roman" w:hAnsi="Times New Roman" w:cs="Times New Roman"/>
        <w:sz w:val="21"/>
        <w:szCs w:val="21"/>
      </w:rPr>
    </w:pPr>
    <w:r>
      <w:rPr>
        <w:rFonts w:hint="default" w:ascii="Times New Roman" w:hAnsi="Times New Roman" w:cs="Times New Roman"/>
        <w:sz w:val="21"/>
        <w:szCs w:val="21"/>
      </w:rPr>
      <w:pict>
        <v:shape id="_x0000_s4098" o:spid="_x0000_s4098"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20"/>
                  <w:jc w:val="center"/>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zh-CN"/>
                  </w:rPr>
                  <w:t>33</w:t>
                </w:r>
                <w:r>
                  <w:rPr>
                    <w:rFonts w:hint="default" w:ascii="Times New Roman" w:hAnsi="Times New Roman" w:cs="Times New Roman"/>
                    <w:sz w:val="21"/>
                    <w:szCs w:val="21"/>
                    <w:lang w:val="zh-CN"/>
                  </w:rPr>
                  <w:fldChar w:fldCharType="end"/>
                </w:r>
              </w:p>
            </w:txbxContent>
          </v:textbox>
        </v:shape>
      </w:pict>
    </w:r>
  </w:p>
  <w:p>
    <w:pPr>
      <w:pStyle w:val="20"/>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right"/>
      <w:rPr>
        <w:rFonts w:hint="default" w:ascii="Times New Roman" w:hAnsi="Times New Roman" w:cs="Times New Roman"/>
        <w:sz w:val="21"/>
        <w:szCs w:val="21"/>
      </w:rPr>
    </w:pPr>
    <w:r>
      <w:rPr>
        <w:rFonts w:hint="default" w:ascii="Times New Roman" w:hAnsi="Times New Roman" w:cs="Times New Roman"/>
        <w:sz w:val="21"/>
        <w:szCs w:val="21"/>
      </w:rPr>
      <w:t>GPON OLT (2 PON) CLI USER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D94C5F"/>
    <w:multiLevelType w:val="singleLevel"/>
    <w:tmpl w:val="8BD94C5F"/>
    <w:lvl w:ilvl="0" w:tentative="0">
      <w:start w:val="1"/>
      <w:numFmt w:val="bullet"/>
      <w:lvlText w:val=""/>
      <w:lvlJc w:val="left"/>
      <w:pPr>
        <w:ind w:left="420" w:hanging="420"/>
      </w:pPr>
      <w:rPr>
        <w:rFonts w:hint="default" w:ascii="Wingdings" w:hAnsi="Wingdings"/>
      </w:rPr>
    </w:lvl>
  </w:abstractNum>
  <w:abstractNum w:abstractNumId="1">
    <w:nsid w:val="00000003"/>
    <w:multiLevelType w:val="multilevel"/>
    <w:tmpl w:val="00000003"/>
    <w:lvl w:ilvl="0" w:tentative="0">
      <w:start w:val="7"/>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2">
    <w:nsid w:val="00000004"/>
    <w:multiLevelType w:val="multilevel"/>
    <w:tmpl w:val="0000000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00000006"/>
    <w:multiLevelType w:val="multilevel"/>
    <w:tmpl w:val="00000006"/>
    <w:lvl w:ilvl="0" w:tentative="0">
      <w:start w:val="1"/>
      <w:numFmt w:val="bullet"/>
      <w:lvlText w:val=""/>
      <w:lvlJc w:val="left"/>
      <w:pPr>
        <w:ind w:left="825" w:hanging="420"/>
      </w:pPr>
      <w:rPr>
        <w:rFonts w:hint="default" w:ascii="Wingdings" w:hAnsi="Wingdings"/>
      </w:rPr>
    </w:lvl>
    <w:lvl w:ilvl="1" w:tentative="0">
      <w:start w:val="1"/>
      <w:numFmt w:val="bullet"/>
      <w:lvlText w:val=""/>
      <w:lvlJc w:val="left"/>
      <w:pPr>
        <w:ind w:left="1245" w:hanging="420"/>
      </w:pPr>
      <w:rPr>
        <w:rFonts w:hint="default" w:ascii="Wingdings" w:hAnsi="Wingdings"/>
      </w:rPr>
    </w:lvl>
    <w:lvl w:ilvl="2" w:tentative="0">
      <w:start w:val="1"/>
      <w:numFmt w:val="bullet"/>
      <w:lvlText w:val=""/>
      <w:lvlJc w:val="left"/>
      <w:pPr>
        <w:ind w:left="1665" w:hanging="420"/>
      </w:pPr>
      <w:rPr>
        <w:rFonts w:hint="default" w:ascii="Wingdings" w:hAnsi="Wingdings"/>
      </w:rPr>
    </w:lvl>
    <w:lvl w:ilvl="3" w:tentative="0">
      <w:start w:val="1"/>
      <w:numFmt w:val="bullet"/>
      <w:lvlText w:val=""/>
      <w:lvlJc w:val="left"/>
      <w:pPr>
        <w:ind w:left="2085" w:hanging="420"/>
      </w:pPr>
      <w:rPr>
        <w:rFonts w:hint="default" w:ascii="Wingdings" w:hAnsi="Wingdings"/>
      </w:rPr>
    </w:lvl>
    <w:lvl w:ilvl="4" w:tentative="0">
      <w:start w:val="1"/>
      <w:numFmt w:val="bullet"/>
      <w:lvlText w:val=""/>
      <w:lvlJc w:val="left"/>
      <w:pPr>
        <w:ind w:left="2505" w:hanging="420"/>
      </w:pPr>
      <w:rPr>
        <w:rFonts w:hint="default" w:ascii="Wingdings" w:hAnsi="Wingdings"/>
      </w:rPr>
    </w:lvl>
    <w:lvl w:ilvl="5" w:tentative="0">
      <w:start w:val="1"/>
      <w:numFmt w:val="bullet"/>
      <w:lvlText w:val=""/>
      <w:lvlJc w:val="left"/>
      <w:pPr>
        <w:ind w:left="2925" w:hanging="420"/>
      </w:pPr>
      <w:rPr>
        <w:rFonts w:hint="default" w:ascii="Wingdings" w:hAnsi="Wingdings"/>
      </w:rPr>
    </w:lvl>
    <w:lvl w:ilvl="6" w:tentative="0">
      <w:start w:val="1"/>
      <w:numFmt w:val="bullet"/>
      <w:lvlText w:val=""/>
      <w:lvlJc w:val="left"/>
      <w:pPr>
        <w:ind w:left="3345" w:hanging="420"/>
      </w:pPr>
      <w:rPr>
        <w:rFonts w:hint="default" w:ascii="Wingdings" w:hAnsi="Wingdings"/>
      </w:rPr>
    </w:lvl>
    <w:lvl w:ilvl="7" w:tentative="0">
      <w:start w:val="1"/>
      <w:numFmt w:val="bullet"/>
      <w:lvlText w:val=""/>
      <w:lvlJc w:val="left"/>
      <w:pPr>
        <w:ind w:left="3765" w:hanging="420"/>
      </w:pPr>
      <w:rPr>
        <w:rFonts w:hint="default" w:ascii="Wingdings" w:hAnsi="Wingdings"/>
      </w:rPr>
    </w:lvl>
    <w:lvl w:ilvl="8" w:tentative="0">
      <w:start w:val="1"/>
      <w:numFmt w:val="bullet"/>
      <w:lvlText w:val=""/>
      <w:lvlJc w:val="left"/>
      <w:pPr>
        <w:ind w:left="4185" w:hanging="420"/>
      </w:pPr>
      <w:rPr>
        <w:rFonts w:hint="default" w:ascii="Wingdings" w:hAnsi="Wingdings"/>
      </w:rPr>
    </w:lvl>
  </w:abstractNum>
  <w:abstractNum w:abstractNumId="4">
    <w:nsid w:val="00000007"/>
    <w:multiLevelType w:val="multilevel"/>
    <w:tmpl w:val="00000007"/>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00000008"/>
    <w:multiLevelType w:val="multilevel"/>
    <w:tmpl w:val="00000008"/>
    <w:lvl w:ilvl="0" w:tentative="0">
      <w:start w:val="5"/>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4.3.%3."/>
      <w:lvlJc w:val="left"/>
      <w:pPr>
        <w:ind w:left="720" w:hanging="720"/>
      </w:pPr>
      <w:rPr>
        <w:rFonts w:hint="eastAsia"/>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6">
    <w:nsid w:val="00000009"/>
    <w:multiLevelType w:val="multilevel"/>
    <w:tmpl w:val="00000009"/>
    <w:lvl w:ilvl="0" w:tentative="0">
      <w:start w:val="2"/>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2"/>
      <w:numFmt w:val="decimal"/>
      <w:lvlText w:val="2.1.%3"/>
      <w:lvlJc w:val="left"/>
      <w:pPr>
        <w:ind w:left="720" w:hanging="720"/>
      </w:pPr>
      <w:rPr>
        <w:rFonts w:hint="eastAsia"/>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7">
    <w:nsid w:val="0000000A"/>
    <w:multiLevelType w:val="multilevel"/>
    <w:tmpl w:val="0000000A"/>
    <w:lvl w:ilvl="0" w:tentative="0">
      <w:start w:val="14"/>
      <w:numFmt w:val="decimal"/>
      <w:lvlText w:val="%1"/>
      <w:lvlJc w:val="left"/>
      <w:pPr>
        <w:ind w:left="570" w:hanging="57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8">
    <w:nsid w:val="0000000D"/>
    <w:multiLevelType w:val="multilevel"/>
    <w:tmpl w:val="0000000D"/>
    <w:lvl w:ilvl="0" w:tentative="0">
      <w:start w:val="3"/>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3.1.%3"/>
      <w:lvlJc w:val="left"/>
      <w:pPr>
        <w:ind w:left="720" w:hanging="720"/>
      </w:pPr>
      <w:rPr>
        <w:rFonts w:hint="eastAsia"/>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9">
    <w:nsid w:val="0000000F"/>
    <w:multiLevelType w:val="multilevel"/>
    <w:tmpl w:val="0000000F"/>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00000019"/>
    <w:multiLevelType w:val="multilevel"/>
    <w:tmpl w:val="00000019"/>
    <w:lvl w:ilvl="0" w:tentative="0">
      <w:start w:val="9"/>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1">
    <w:nsid w:val="0000001A"/>
    <w:multiLevelType w:val="multilevel"/>
    <w:tmpl w:val="0000001A"/>
    <w:lvl w:ilvl="0" w:tentative="0">
      <w:start w:val="2"/>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2.1.%3"/>
      <w:lvlJc w:val="left"/>
      <w:pPr>
        <w:ind w:left="720" w:hanging="720"/>
      </w:pPr>
      <w:rPr>
        <w:rFonts w:hint="eastAsia"/>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2">
    <w:nsid w:val="0000001B"/>
    <w:multiLevelType w:val="multilevel"/>
    <w:tmpl w:val="0000001B"/>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3">
    <w:nsid w:val="0000001E"/>
    <w:multiLevelType w:val="multilevel"/>
    <w:tmpl w:val="0000001E"/>
    <w:lvl w:ilvl="0" w:tentative="0">
      <w:start w:val="5"/>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4">
    <w:nsid w:val="00000020"/>
    <w:multiLevelType w:val="multilevel"/>
    <w:tmpl w:val="00000020"/>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00000023"/>
    <w:multiLevelType w:val="multilevel"/>
    <w:tmpl w:val="0000002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0000024"/>
    <w:multiLevelType w:val="multilevel"/>
    <w:tmpl w:val="0000002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00000025"/>
    <w:multiLevelType w:val="multilevel"/>
    <w:tmpl w:val="0000002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00000027"/>
    <w:multiLevelType w:val="multilevel"/>
    <w:tmpl w:val="00000027"/>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9">
    <w:nsid w:val="00000029"/>
    <w:multiLevelType w:val="multilevel"/>
    <w:tmpl w:val="00000029"/>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0">
    <w:nsid w:val="0000002A"/>
    <w:multiLevelType w:val="multilevel"/>
    <w:tmpl w:val="0000002A"/>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1">
    <w:nsid w:val="0CC10A37"/>
    <w:multiLevelType w:val="multilevel"/>
    <w:tmpl w:val="0CC10A37"/>
    <w:lvl w:ilvl="0" w:tentative="0">
      <w:start w:val="1"/>
      <w:numFmt w:val="decimal"/>
      <w:lvlText w:val="%1."/>
      <w:lvlJc w:val="left"/>
      <w:pPr>
        <w:ind w:left="1050" w:hanging="420"/>
      </w:p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22">
    <w:nsid w:val="11A364F1"/>
    <w:multiLevelType w:val="singleLevel"/>
    <w:tmpl w:val="11A364F1"/>
    <w:lvl w:ilvl="0" w:tentative="0">
      <w:start w:val="1"/>
      <w:numFmt w:val="decimal"/>
      <w:suff w:val="space"/>
      <w:lvlText w:val="(%1)"/>
      <w:lvlJc w:val="left"/>
    </w:lvl>
  </w:abstractNum>
  <w:abstractNum w:abstractNumId="23">
    <w:nsid w:val="1BDE4FD6"/>
    <w:multiLevelType w:val="multilevel"/>
    <w:tmpl w:val="1BDE4FD6"/>
    <w:lvl w:ilvl="0" w:tentative="0">
      <w:start w:val="19"/>
      <w:numFmt w:val="decimal"/>
      <w:lvlText w:val="%1."/>
      <w:lvlJc w:val="left"/>
      <w:pPr>
        <w:ind w:left="420" w:hanging="420"/>
      </w:pPr>
      <w:rPr>
        <w:rFonts w:hint="eastAsia"/>
      </w:rPr>
    </w:lvl>
    <w:lvl w:ilvl="1" w:tentative="0">
      <w:start w:val="3"/>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24">
    <w:nsid w:val="2280446A"/>
    <w:multiLevelType w:val="multilevel"/>
    <w:tmpl w:val="2280446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5">
    <w:nsid w:val="32AC67FE"/>
    <w:multiLevelType w:val="singleLevel"/>
    <w:tmpl w:val="32AC67FE"/>
    <w:lvl w:ilvl="0" w:tentative="0">
      <w:start w:val="1"/>
      <w:numFmt w:val="decimal"/>
      <w:suff w:val="space"/>
      <w:lvlText w:val="(%1)"/>
      <w:lvlJc w:val="left"/>
    </w:lvl>
  </w:abstractNum>
  <w:abstractNum w:abstractNumId="26">
    <w:nsid w:val="362017AA"/>
    <w:multiLevelType w:val="multilevel"/>
    <w:tmpl w:val="362017AA"/>
    <w:lvl w:ilvl="0" w:tentative="0">
      <w:start w:val="1"/>
      <w:numFmt w:val="decimal"/>
      <w:lvlText w:val="2.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38BE05B8"/>
    <w:multiLevelType w:val="multilevel"/>
    <w:tmpl w:val="38BE05B8"/>
    <w:lvl w:ilvl="0" w:tentative="0">
      <w:start w:val="17"/>
      <w:numFmt w:val="decimal"/>
      <w:lvlText w:val="%1"/>
      <w:lvlJc w:val="left"/>
      <w:pPr>
        <w:ind w:left="570" w:hanging="57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28">
    <w:nsid w:val="455A3E86"/>
    <w:multiLevelType w:val="multilevel"/>
    <w:tmpl w:val="455A3E86"/>
    <w:lvl w:ilvl="0" w:tentative="0">
      <w:start w:val="1"/>
      <w:numFmt w:val="decimal"/>
      <w:lvlText w:val="%1."/>
      <w:lvlJc w:val="left"/>
      <w:pPr>
        <w:ind w:left="1050" w:hanging="420"/>
      </w:p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29">
    <w:nsid w:val="484E2EFD"/>
    <w:multiLevelType w:val="multilevel"/>
    <w:tmpl w:val="484E2EFD"/>
    <w:lvl w:ilvl="0" w:tentative="0">
      <w:start w:val="16"/>
      <w:numFmt w:val="decimal"/>
      <w:lvlText w:val="%1"/>
      <w:lvlJc w:val="left"/>
      <w:pPr>
        <w:ind w:left="375" w:hanging="375"/>
      </w:pPr>
      <w:rPr>
        <w:rFonts w:hint="default" w:ascii="Times New Roman" w:hAnsi="Times New Roman" w:eastAsia="宋体"/>
        <w:b w:val="0"/>
        <w:sz w:val="21"/>
      </w:rPr>
    </w:lvl>
    <w:lvl w:ilvl="1" w:tentative="0">
      <w:start w:val="2"/>
      <w:numFmt w:val="decimal"/>
      <w:lvlText w:val="%1.%2"/>
      <w:lvlJc w:val="left"/>
      <w:pPr>
        <w:ind w:left="720" w:hanging="720"/>
      </w:pPr>
      <w:rPr>
        <w:rFonts w:hint="default" w:ascii="Times New Roman" w:hAnsi="Times New Roman" w:eastAsia="宋体"/>
        <w:b/>
        <w:sz w:val="21"/>
      </w:rPr>
    </w:lvl>
    <w:lvl w:ilvl="2" w:tentative="0">
      <w:start w:val="1"/>
      <w:numFmt w:val="decimal"/>
      <w:lvlText w:val="%1.%2.%3"/>
      <w:lvlJc w:val="left"/>
      <w:pPr>
        <w:ind w:left="720" w:hanging="720"/>
      </w:pPr>
      <w:rPr>
        <w:rFonts w:hint="default" w:ascii="Times New Roman" w:hAnsi="Times New Roman" w:eastAsia="宋体"/>
        <w:b w:val="0"/>
        <w:sz w:val="21"/>
      </w:rPr>
    </w:lvl>
    <w:lvl w:ilvl="3" w:tentative="0">
      <w:start w:val="1"/>
      <w:numFmt w:val="decimal"/>
      <w:lvlText w:val="%1.%2.%3.%4"/>
      <w:lvlJc w:val="left"/>
      <w:pPr>
        <w:ind w:left="1080" w:hanging="1080"/>
      </w:pPr>
      <w:rPr>
        <w:rFonts w:hint="default" w:ascii="Times New Roman" w:hAnsi="Times New Roman" w:eastAsia="宋体"/>
        <w:b w:val="0"/>
        <w:sz w:val="21"/>
      </w:rPr>
    </w:lvl>
    <w:lvl w:ilvl="4" w:tentative="0">
      <w:start w:val="1"/>
      <w:numFmt w:val="decimal"/>
      <w:lvlText w:val="%1.%2.%3.%4.%5"/>
      <w:lvlJc w:val="left"/>
      <w:pPr>
        <w:ind w:left="1440" w:hanging="1440"/>
      </w:pPr>
      <w:rPr>
        <w:rFonts w:hint="default" w:ascii="Times New Roman" w:hAnsi="Times New Roman" w:eastAsia="宋体"/>
        <w:b w:val="0"/>
        <w:sz w:val="21"/>
      </w:rPr>
    </w:lvl>
    <w:lvl w:ilvl="5" w:tentative="0">
      <w:start w:val="1"/>
      <w:numFmt w:val="decimal"/>
      <w:lvlText w:val="%1.%2.%3.%4.%5.%6"/>
      <w:lvlJc w:val="left"/>
      <w:pPr>
        <w:ind w:left="1440" w:hanging="1440"/>
      </w:pPr>
      <w:rPr>
        <w:rFonts w:hint="default" w:ascii="Times New Roman" w:hAnsi="Times New Roman" w:eastAsia="宋体"/>
        <w:b w:val="0"/>
        <w:sz w:val="21"/>
      </w:rPr>
    </w:lvl>
    <w:lvl w:ilvl="6" w:tentative="0">
      <w:start w:val="1"/>
      <w:numFmt w:val="decimal"/>
      <w:lvlText w:val="%1.%2.%3.%4.%5.%6.%7"/>
      <w:lvlJc w:val="left"/>
      <w:pPr>
        <w:ind w:left="1800" w:hanging="1800"/>
      </w:pPr>
      <w:rPr>
        <w:rFonts w:hint="default" w:ascii="Times New Roman" w:hAnsi="Times New Roman" w:eastAsia="宋体"/>
        <w:b w:val="0"/>
        <w:sz w:val="21"/>
      </w:rPr>
    </w:lvl>
    <w:lvl w:ilvl="7" w:tentative="0">
      <w:start w:val="1"/>
      <w:numFmt w:val="decimal"/>
      <w:lvlText w:val="%1.%2.%3.%4.%5.%6.%7.%8"/>
      <w:lvlJc w:val="left"/>
      <w:pPr>
        <w:ind w:left="1800" w:hanging="1800"/>
      </w:pPr>
      <w:rPr>
        <w:rFonts w:hint="default" w:ascii="Times New Roman" w:hAnsi="Times New Roman" w:eastAsia="宋体"/>
        <w:b w:val="0"/>
        <w:sz w:val="21"/>
      </w:rPr>
    </w:lvl>
    <w:lvl w:ilvl="8" w:tentative="0">
      <w:start w:val="1"/>
      <w:numFmt w:val="decimal"/>
      <w:lvlText w:val="%1.%2.%3.%4.%5.%6.%7.%8.%9"/>
      <w:lvlJc w:val="left"/>
      <w:pPr>
        <w:ind w:left="2160" w:hanging="2160"/>
      </w:pPr>
      <w:rPr>
        <w:rFonts w:hint="default" w:ascii="Times New Roman" w:hAnsi="Times New Roman" w:eastAsia="宋体"/>
        <w:b w:val="0"/>
        <w:sz w:val="21"/>
      </w:rPr>
    </w:lvl>
  </w:abstractNum>
  <w:abstractNum w:abstractNumId="30">
    <w:nsid w:val="5297367B"/>
    <w:multiLevelType w:val="multilevel"/>
    <w:tmpl w:val="5297367B"/>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1">
    <w:nsid w:val="5E9715AA"/>
    <w:multiLevelType w:val="multilevel"/>
    <w:tmpl w:val="5E9715A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2">
    <w:nsid w:val="62FE0914"/>
    <w:multiLevelType w:val="multilevel"/>
    <w:tmpl w:val="62FE091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3">
    <w:nsid w:val="63C14110"/>
    <w:multiLevelType w:val="multilevel"/>
    <w:tmpl w:val="63C1411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4">
    <w:nsid w:val="648B6977"/>
    <w:multiLevelType w:val="multilevel"/>
    <w:tmpl w:val="648B6977"/>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6BA61608"/>
    <w:multiLevelType w:val="multilevel"/>
    <w:tmpl w:val="6BA6160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6">
    <w:nsid w:val="73350665"/>
    <w:multiLevelType w:val="multilevel"/>
    <w:tmpl w:val="73350665"/>
    <w:lvl w:ilvl="0" w:tentative="0">
      <w:start w:val="25"/>
      <w:numFmt w:val="decimal"/>
      <w:lvlText w:val="%1"/>
      <w:lvlJc w:val="left"/>
      <w:pPr>
        <w:ind w:left="570" w:hanging="57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37">
    <w:nsid w:val="7BEF5339"/>
    <w:multiLevelType w:val="multilevel"/>
    <w:tmpl w:val="7BEF5339"/>
    <w:lvl w:ilvl="0" w:tentative="0">
      <w:start w:val="1"/>
      <w:numFmt w:val="decimal"/>
      <w:lvlText w:val="%1."/>
      <w:lvlJc w:val="left"/>
      <w:pPr>
        <w:ind w:left="360" w:hanging="360"/>
      </w:pPr>
      <w:rPr>
        <w:rFonts w:hint="default"/>
      </w:r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1080" w:hanging="108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440" w:hanging="1440"/>
      </w:pPr>
      <w:rPr>
        <w:rFonts w:hint="default"/>
      </w:rPr>
    </w:lvl>
    <w:lvl w:ilvl="5" w:tentative="0">
      <w:start w:val="1"/>
      <w:numFmt w:val="decimal"/>
      <w:isLgl/>
      <w:lvlText w:val="%1.%2.%3.%4.%5.%6"/>
      <w:lvlJc w:val="left"/>
      <w:pPr>
        <w:ind w:left="1800" w:hanging="1800"/>
      </w:pPr>
      <w:rPr>
        <w:rFonts w:hint="default"/>
      </w:rPr>
    </w:lvl>
    <w:lvl w:ilvl="6" w:tentative="0">
      <w:start w:val="1"/>
      <w:numFmt w:val="decimal"/>
      <w:isLgl/>
      <w:lvlText w:val="%1.%2.%3.%4.%5.%6.%7"/>
      <w:lvlJc w:val="left"/>
      <w:pPr>
        <w:ind w:left="2160" w:hanging="2160"/>
      </w:pPr>
      <w:rPr>
        <w:rFonts w:hint="default"/>
      </w:rPr>
    </w:lvl>
    <w:lvl w:ilvl="7" w:tentative="0">
      <w:start w:val="1"/>
      <w:numFmt w:val="decimal"/>
      <w:isLgl/>
      <w:lvlText w:val="%1.%2.%3.%4.%5.%6.%7.%8"/>
      <w:lvlJc w:val="left"/>
      <w:pPr>
        <w:ind w:left="2160" w:hanging="2160"/>
      </w:pPr>
      <w:rPr>
        <w:rFonts w:hint="default"/>
      </w:rPr>
    </w:lvl>
    <w:lvl w:ilvl="8" w:tentative="0">
      <w:start w:val="1"/>
      <w:numFmt w:val="decimal"/>
      <w:isLgl/>
      <w:lvlText w:val="%1.%2.%3.%4.%5.%6.%7.%8.%9"/>
      <w:lvlJc w:val="left"/>
      <w:pPr>
        <w:ind w:left="2520" w:hanging="2520"/>
      </w:pPr>
      <w:rPr>
        <w:rFonts w:hint="default"/>
      </w:rPr>
    </w:lvl>
  </w:abstractNum>
  <w:abstractNum w:abstractNumId="38">
    <w:nsid w:val="7F151A81"/>
    <w:multiLevelType w:val="multilevel"/>
    <w:tmpl w:val="7F151A81"/>
    <w:lvl w:ilvl="0" w:tentative="0">
      <w:start w:val="18"/>
      <w:numFmt w:val="decimal"/>
      <w:lvlText w:val="%1"/>
      <w:lvlJc w:val="left"/>
      <w:pPr>
        <w:ind w:left="570" w:hanging="57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num w:numId="1">
    <w:abstractNumId w:val="37"/>
  </w:num>
  <w:num w:numId="2">
    <w:abstractNumId w:val="15"/>
  </w:num>
  <w:num w:numId="3">
    <w:abstractNumId w:val="30"/>
  </w:num>
  <w:num w:numId="4">
    <w:abstractNumId w:val="9"/>
  </w:num>
  <w:num w:numId="5">
    <w:abstractNumId w:val="12"/>
  </w:num>
  <w:num w:numId="6">
    <w:abstractNumId w:val="26"/>
  </w:num>
  <w:num w:numId="7">
    <w:abstractNumId w:val="18"/>
  </w:num>
  <w:num w:numId="8">
    <w:abstractNumId w:val="14"/>
  </w:num>
  <w:num w:numId="9">
    <w:abstractNumId w:val="10"/>
  </w:num>
  <w:num w:numId="10">
    <w:abstractNumId w:val="11"/>
  </w:num>
  <w:num w:numId="11">
    <w:abstractNumId w:val="6"/>
  </w:num>
  <w:num w:numId="12">
    <w:abstractNumId w:val="8"/>
  </w:num>
  <w:num w:numId="13">
    <w:abstractNumId w:val="19"/>
  </w:num>
  <w:num w:numId="14">
    <w:abstractNumId w:val="13"/>
  </w:num>
  <w:num w:numId="15">
    <w:abstractNumId w:val="5"/>
  </w:num>
  <w:num w:numId="16">
    <w:abstractNumId w:val="17"/>
  </w:num>
  <w:num w:numId="17">
    <w:abstractNumId w:val="1"/>
  </w:num>
  <w:num w:numId="18">
    <w:abstractNumId w:val="2"/>
  </w:num>
  <w:num w:numId="19">
    <w:abstractNumId w:val="4"/>
  </w:num>
  <w:num w:numId="20">
    <w:abstractNumId w:val="16"/>
  </w:num>
  <w:num w:numId="21">
    <w:abstractNumId w:val="32"/>
  </w:num>
  <w:num w:numId="22">
    <w:abstractNumId w:val="0"/>
  </w:num>
  <w:num w:numId="23">
    <w:abstractNumId w:val="34"/>
  </w:num>
  <w:num w:numId="24">
    <w:abstractNumId w:val="31"/>
  </w:num>
  <w:num w:numId="25">
    <w:abstractNumId w:val="35"/>
  </w:num>
  <w:num w:numId="26">
    <w:abstractNumId w:val="25"/>
  </w:num>
  <w:num w:numId="27">
    <w:abstractNumId w:val="22"/>
  </w:num>
  <w:num w:numId="28">
    <w:abstractNumId w:val="33"/>
  </w:num>
  <w:num w:numId="29">
    <w:abstractNumId w:val="29"/>
  </w:num>
  <w:num w:numId="30">
    <w:abstractNumId w:val="27"/>
  </w:num>
  <w:num w:numId="31">
    <w:abstractNumId w:val="21"/>
  </w:num>
  <w:num w:numId="32">
    <w:abstractNumId w:val="28"/>
  </w:num>
  <w:num w:numId="33">
    <w:abstractNumId w:val="23"/>
  </w:num>
  <w:num w:numId="34">
    <w:abstractNumId w:val="38"/>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3"/>
  </w:num>
  <w:num w:numId="39">
    <w:abstractNumId w:val="36"/>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WMxYjAyODNlN2MxZjRhYTdmOWUxMDY2ODQ2NDU0ZmYifQ=="/>
  </w:docVars>
  <w:rsids>
    <w:rsidRoot w:val="003B460D"/>
    <w:rsid w:val="00001DAA"/>
    <w:rsid w:val="000047AD"/>
    <w:rsid w:val="0000610D"/>
    <w:rsid w:val="00006739"/>
    <w:rsid w:val="00007FA4"/>
    <w:rsid w:val="00010AD5"/>
    <w:rsid w:val="00011DDD"/>
    <w:rsid w:val="0001719C"/>
    <w:rsid w:val="00023369"/>
    <w:rsid w:val="0002659D"/>
    <w:rsid w:val="00030534"/>
    <w:rsid w:val="0003060B"/>
    <w:rsid w:val="00031D5D"/>
    <w:rsid w:val="0003595B"/>
    <w:rsid w:val="0003743E"/>
    <w:rsid w:val="00043222"/>
    <w:rsid w:val="0005324F"/>
    <w:rsid w:val="00057EAF"/>
    <w:rsid w:val="00065725"/>
    <w:rsid w:val="00072396"/>
    <w:rsid w:val="0007390C"/>
    <w:rsid w:val="00082104"/>
    <w:rsid w:val="00083DA3"/>
    <w:rsid w:val="00084D21"/>
    <w:rsid w:val="00085894"/>
    <w:rsid w:val="000919DD"/>
    <w:rsid w:val="00097E12"/>
    <w:rsid w:val="000A6485"/>
    <w:rsid w:val="000B2306"/>
    <w:rsid w:val="000B2E13"/>
    <w:rsid w:val="000B3578"/>
    <w:rsid w:val="000B47E5"/>
    <w:rsid w:val="000C2E34"/>
    <w:rsid w:val="000C44AC"/>
    <w:rsid w:val="000D516C"/>
    <w:rsid w:val="000D5D39"/>
    <w:rsid w:val="000E5686"/>
    <w:rsid w:val="000F3ADD"/>
    <w:rsid w:val="000F5F94"/>
    <w:rsid w:val="000F6B10"/>
    <w:rsid w:val="000F76CB"/>
    <w:rsid w:val="000F7A2B"/>
    <w:rsid w:val="00100127"/>
    <w:rsid w:val="00100D21"/>
    <w:rsid w:val="00101437"/>
    <w:rsid w:val="0010183C"/>
    <w:rsid w:val="001031E0"/>
    <w:rsid w:val="001111EC"/>
    <w:rsid w:val="00123F20"/>
    <w:rsid w:val="001244FC"/>
    <w:rsid w:val="00126A5D"/>
    <w:rsid w:val="00131BBD"/>
    <w:rsid w:val="00152ACA"/>
    <w:rsid w:val="00152FBF"/>
    <w:rsid w:val="00153BCD"/>
    <w:rsid w:val="001560B1"/>
    <w:rsid w:val="00165B04"/>
    <w:rsid w:val="00166FAC"/>
    <w:rsid w:val="0017510C"/>
    <w:rsid w:val="0017750C"/>
    <w:rsid w:val="001814C8"/>
    <w:rsid w:val="0018581D"/>
    <w:rsid w:val="00195AC9"/>
    <w:rsid w:val="00197321"/>
    <w:rsid w:val="001A35F9"/>
    <w:rsid w:val="001A61E4"/>
    <w:rsid w:val="001B575B"/>
    <w:rsid w:val="001B5CE0"/>
    <w:rsid w:val="001C0C6C"/>
    <w:rsid w:val="001C2A05"/>
    <w:rsid w:val="001C481E"/>
    <w:rsid w:val="001C51BB"/>
    <w:rsid w:val="001F3419"/>
    <w:rsid w:val="001F4EF9"/>
    <w:rsid w:val="001F611F"/>
    <w:rsid w:val="0020589E"/>
    <w:rsid w:val="00215338"/>
    <w:rsid w:val="00217124"/>
    <w:rsid w:val="0023123B"/>
    <w:rsid w:val="00234050"/>
    <w:rsid w:val="00240CCD"/>
    <w:rsid w:val="00242DB4"/>
    <w:rsid w:val="0024357D"/>
    <w:rsid w:val="00243688"/>
    <w:rsid w:val="00244D85"/>
    <w:rsid w:val="00251792"/>
    <w:rsid w:val="00252F35"/>
    <w:rsid w:val="00263FDF"/>
    <w:rsid w:val="00264657"/>
    <w:rsid w:val="00277AE9"/>
    <w:rsid w:val="0028075A"/>
    <w:rsid w:val="002828E5"/>
    <w:rsid w:val="00283760"/>
    <w:rsid w:val="00285A69"/>
    <w:rsid w:val="002A0124"/>
    <w:rsid w:val="002A7FE6"/>
    <w:rsid w:val="002B3819"/>
    <w:rsid w:val="002C57DA"/>
    <w:rsid w:val="002C658E"/>
    <w:rsid w:val="002D4EDB"/>
    <w:rsid w:val="002D6F39"/>
    <w:rsid w:val="002E02FE"/>
    <w:rsid w:val="002E2065"/>
    <w:rsid w:val="002E25C5"/>
    <w:rsid w:val="002E2A20"/>
    <w:rsid w:val="002E5186"/>
    <w:rsid w:val="002F012B"/>
    <w:rsid w:val="002F0FF6"/>
    <w:rsid w:val="002F320D"/>
    <w:rsid w:val="0030268C"/>
    <w:rsid w:val="00310317"/>
    <w:rsid w:val="00315C9A"/>
    <w:rsid w:val="00317727"/>
    <w:rsid w:val="00323549"/>
    <w:rsid w:val="003242B6"/>
    <w:rsid w:val="003316A0"/>
    <w:rsid w:val="00331DCC"/>
    <w:rsid w:val="00332D03"/>
    <w:rsid w:val="00332FC9"/>
    <w:rsid w:val="00333768"/>
    <w:rsid w:val="003379F4"/>
    <w:rsid w:val="00340AF9"/>
    <w:rsid w:val="00340C04"/>
    <w:rsid w:val="00346C21"/>
    <w:rsid w:val="0035455B"/>
    <w:rsid w:val="00362460"/>
    <w:rsid w:val="00372778"/>
    <w:rsid w:val="00372AF0"/>
    <w:rsid w:val="00376784"/>
    <w:rsid w:val="00377FFE"/>
    <w:rsid w:val="003801B4"/>
    <w:rsid w:val="00381573"/>
    <w:rsid w:val="00386B28"/>
    <w:rsid w:val="00387347"/>
    <w:rsid w:val="00387F68"/>
    <w:rsid w:val="0039062D"/>
    <w:rsid w:val="00390FF4"/>
    <w:rsid w:val="003959BA"/>
    <w:rsid w:val="003A4770"/>
    <w:rsid w:val="003B0E24"/>
    <w:rsid w:val="003B3399"/>
    <w:rsid w:val="003B460D"/>
    <w:rsid w:val="003B521B"/>
    <w:rsid w:val="003B67F1"/>
    <w:rsid w:val="003C3D89"/>
    <w:rsid w:val="003C709C"/>
    <w:rsid w:val="003D0297"/>
    <w:rsid w:val="003D31CA"/>
    <w:rsid w:val="003D453C"/>
    <w:rsid w:val="003D5073"/>
    <w:rsid w:val="003D5D35"/>
    <w:rsid w:val="003E1C0E"/>
    <w:rsid w:val="003E30F5"/>
    <w:rsid w:val="003F0767"/>
    <w:rsid w:val="003F127E"/>
    <w:rsid w:val="003F6529"/>
    <w:rsid w:val="00401CFE"/>
    <w:rsid w:val="004234FE"/>
    <w:rsid w:val="00425590"/>
    <w:rsid w:val="00426FAA"/>
    <w:rsid w:val="004273C0"/>
    <w:rsid w:val="00430F3B"/>
    <w:rsid w:val="00431915"/>
    <w:rsid w:val="00432550"/>
    <w:rsid w:val="00434480"/>
    <w:rsid w:val="00437980"/>
    <w:rsid w:val="00440D69"/>
    <w:rsid w:val="00446222"/>
    <w:rsid w:val="00446BC9"/>
    <w:rsid w:val="0045478B"/>
    <w:rsid w:val="00462E38"/>
    <w:rsid w:val="00470ADF"/>
    <w:rsid w:val="00470E71"/>
    <w:rsid w:val="00471B86"/>
    <w:rsid w:val="00484DC0"/>
    <w:rsid w:val="00485AAA"/>
    <w:rsid w:val="0049445F"/>
    <w:rsid w:val="004A2898"/>
    <w:rsid w:val="004A539D"/>
    <w:rsid w:val="004B2406"/>
    <w:rsid w:val="004B4135"/>
    <w:rsid w:val="004B4474"/>
    <w:rsid w:val="004B5E7B"/>
    <w:rsid w:val="004C5CA1"/>
    <w:rsid w:val="004C764F"/>
    <w:rsid w:val="004D724D"/>
    <w:rsid w:val="004E4967"/>
    <w:rsid w:val="004E55D5"/>
    <w:rsid w:val="004E694D"/>
    <w:rsid w:val="004E6E40"/>
    <w:rsid w:val="004F01D6"/>
    <w:rsid w:val="004F0911"/>
    <w:rsid w:val="004F681E"/>
    <w:rsid w:val="00502C52"/>
    <w:rsid w:val="00503CCA"/>
    <w:rsid w:val="00505B1B"/>
    <w:rsid w:val="005072C9"/>
    <w:rsid w:val="005109B6"/>
    <w:rsid w:val="00511EB7"/>
    <w:rsid w:val="00514892"/>
    <w:rsid w:val="00526976"/>
    <w:rsid w:val="0053223B"/>
    <w:rsid w:val="00533FC7"/>
    <w:rsid w:val="00544CD7"/>
    <w:rsid w:val="00546393"/>
    <w:rsid w:val="00550D19"/>
    <w:rsid w:val="0056123F"/>
    <w:rsid w:val="00564CE2"/>
    <w:rsid w:val="00580C17"/>
    <w:rsid w:val="005A4A30"/>
    <w:rsid w:val="005A5842"/>
    <w:rsid w:val="005A6CC6"/>
    <w:rsid w:val="005B6BA3"/>
    <w:rsid w:val="005C4754"/>
    <w:rsid w:val="005C71FB"/>
    <w:rsid w:val="005D0CE4"/>
    <w:rsid w:val="005D1BCA"/>
    <w:rsid w:val="005D62D4"/>
    <w:rsid w:val="005D6BA4"/>
    <w:rsid w:val="005D7F45"/>
    <w:rsid w:val="005E2655"/>
    <w:rsid w:val="005F0BBC"/>
    <w:rsid w:val="005F39D8"/>
    <w:rsid w:val="005F64F8"/>
    <w:rsid w:val="00602B44"/>
    <w:rsid w:val="00607BD0"/>
    <w:rsid w:val="00616842"/>
    <w:rsid w:val="00634980"/>
    <w:rsid w:val="00635B20"/>
    <w:rsid w:val="0064607F"/>
    <w:rsid w:val="00656E5C"/>
    <w:rsid w:val="006752C8"/>
    <w:rsid w:val="00681612"/>
    <w:rsid w:val="00682134"/>
    <w:rsid w:val="006830CF"/>
    <w:rsid w:val="00692694"/>
    <w:rsid w:val="006A0A27"/>
    <w:rsid w:val="006A2F97"/>
    <w:rsid w:val="006A6870"/>
    <w:rsid w:val="006B4FE5"/>
    <w:rsid w:val="006C18EE"/>
    <w:rsid w:val="006D0F48"/>
    <w:rsid w:val="006D36D8"/>
    <w:rsid w:val="006D74E5"/>
    <w:rsid w:val="006F325F"/>
    <w:rsid w:val="006F53F0"/>
    <w:rsid w:val="006F543A"/>
    <w:rsid w:val="00702403"/>
    <w:rsid w:val="00706359"/>
    <w:rsid w:val="00710BB0"/>
    <w:rsid w:val="00717D3D"/>
    <w:rsid w:val="00722D5C"/>
    <w:rsid w:val="00724063"/>
    <w:rsid w:val="00743271"/>
    <w:rsid w:val="007460B3"/>
    <w:rsid w:val="007520F1"/>
    <w:rsid w:val="007541B6"/>
    <w:rsid w:val="00763F29"/>
    <w:rsid w:val="00765531"/>
    <w:rsid w:val="0076757F"/>
    <w:rsid w:val="00773936"/>
    <w:rsid w:val="00774FA3"/>
    <w:rsid w:val="00776163"/>
    <w:rsid w:val="007770AA"/>
    <w:rsid w:val="00780677"/>
    <w:rsid w:val="00786D61"/>
    <w:rsid w:val="00793970"/>
    <w:rsid w:val="007A1607"/>
    <w:rsid w:val="007B40DD"/>
    <w:rsid w:val="007B42FA"/>
    <w:rsid w:val="007B7974"/>
    <w:rsid w:val="007B7BCB"/>
    <w:rsid w:val="007C6889"/>
    <w:rsid w:val="007C7D3E"/>
    <w:rsid w:val="007D5653"/>
    <w:rsid w:val="007E6020"/>
    <w:rsid w:val="007F67AE"/>
    <w:rsid w:val="00801D64"/>
    <w:rsid w:val="008056A0"/>
    <w:rsid w:val="00814812"/>
    <w:rsid w:val="00820EE5"/>
    <w:rsid w:val="00825E8D"/>
    <w:rsid w:val="008345FC"/>
    <w:rsid w:val="008375F6"/>
    <w:rsid w:val="0084016D"/>
    <w:rsid w:val="008471C8"/>
    <w:rsid w:val="00850C2B"/>
    <w:rsid w:val="008622E0"/>
    <w:rsid w:val="00864C08"/>
    <w:rsid w:val="00865A76"/>
    <w:rsid w:val="00870902"/>
    <w:rsid w:val="00873270"/>
    <w:rsid w:val="00887B01"/>
    <w:rsid w:val="00892B43"/>
    <w:rsid w:val="008932EC"/>
    <w:rsid w:val="0089333F"/>
    <w:rsid w:val="00896B6A"/>
    <w:rsid w:val="008A0EFF"/>
    <w:rsid w:val="008A17FE"/>
    <w:rsid w:val="008B3291"/>
    <w:rsid w:val="008C2145"/>
    <w:rsid w:val="008C2688"/>
    <w:rsid w:val="008C2A40"/>
    <w:rsid w:val="008C7A34"/>
    <w:rsid w:val="008D43F4"/>
    <w:rsid w:val="008D52B9"/>
    <w:rsid w:val="008E2A00"/>
    <w:rsid w:val="008E3306"/>
    <w:rsid w:val="008E3E66"/>
    <w:rsid w:val="008F0AAD"/>
    <w:rsid w:val="008F4A5A"/>
    <w:rsid w:val="008F627E"/>
    <w:rsid w:val="008F73EA"/>
    <w:rsid w:val="00901472"/>
    <w:rsid w:val="00901931"/>
    <w:rsid w:val="00923C4D"/>
    <w:rsid w:val="00925E6E"/>
    <w:rsid w:val="00925EA6"/>
    <w:rsid w:val="00946DBF"/>
    <w:rsid w:val="00950649"/>
    <w:rsid w:val="009514FA"/>
    <w:rsid w:val="00960084"/>
    <w:rsid w:val="00961F58"/>
    <w:rsid w:val="009705CD"/>
    <w:rsid w:val="00970FF0"/>
    <w:rsid w:val="009908E2"/>
    <w:rsid w:val="00991A9D"/>
    <w:rsid w:val="009A046F"/>
    <w:rsid w:val="009A1CE2"/>
    <w:rsid w:val="009B4D49"/>
    <w:rsid w:val="009B5EAD"/>
    <w:rsid w:val="009D5671"/>
    <w:rsid w:val="009D597B"/>
    <w:rsid w:val="009F209C"/>
    <w:rsid w:val="009F292E"/>
    <w:rsid w:val="009F4338"/>
    <w:rsid w:val="00A024C7"/>
    <w:rsid w:val="00A0337D"/>
    <w:rsid w:val="00A21E0D"/>
    <w:rsid w:val="00A25CA8"/>
    <w:rsid w:val="00A34034"/>
    <w:rsid w:val="00A343A2"/>
    <w:rsid w:val="00A3624F"/>
    <w:rsid w:val="00A40FAE"/>
    <w:rsid w:val="00A432F8"/>
    <w:rsid w:val="00A43686"/>
    <w:rsid w:val="00A4756A"/>
    <w:rsid w:val="00A520AB"/>
    <w:rsid w:val="00A54C01"/>
    <w:rsid w:val="00A65127"/>
    <w:rsid w:val="00A6614E"/>
    <w:rsid w:val="00A679E7"/>
    <w:rsid w:val="00A82A95"/>
    <w:rsid w:val="00A90040"/>
    <w:rsid w:val="00A90728"/>
    <w:rsid w:val="00A9303C"/>
    <w:rsid w:val="00A93924"/>
    <w:rsid w:val="00A93B5E"/>
    <w:rsid w:val="00A943E8"/>
    <w:rsid w:val="00A95334"/>
    <w:rsid w:val="00A97A60"/>
    <w:rsid w:val="00AA4664"/>
    <w:rsid w:val="00AA52CD"/>
    <w:rsid w:val="00AB04DB"/>
    <w:rsid w:val="00AC4851"/>
    <w:rsid w:val="00AD1274"/>
    <w:rsid w:val="00AD5A00"/>
    <w:rsid w:val="00AE38B4"/>
    <w:rsid w:val="00AE5330"/>
    <w:rsid w:val="00AF482D"/>
    <w:rsid w:val="00AF4992"/>
    <w:rsid w:val="00B004B6"/>
    <w:rsid w:val="00B02153"/>
    <w:rsid w:val="00B02E36"/>
    <w:rsid w:val="00B11ABB"/>
    <w:rsid w:val="00B13A78"/>
    <w:rsid w:val="00B328C9"/>
    <w:rsid w:val="00B370D1"/>
    <w:rsid w:val="00B475C6"/>
    <w:rsid w:val="00B52478"/>
    <w:rsid w:val="00B54A4C"/>
    <w:rsid w:val="00B60C24"/>
    <w:rsid w:val="00B628FC"/>
    <w:rsid w:val="00B62DC7"/>
    <w:rsid w:val="00B63FFA"/>
    <w:rsid w:val="00B6400F"/>
    <w:rsid w:val="00B64996"/>
    <w:rsid w:val="00B76957"/>
    <w:rsid w:val="00B771C1"/>
    <w:rsid w:val="00B81AC7"/>
    <w:rsid w:val="00B824BD"/>
    <w:rsid w:val="00BA5022"/>
    <w:rsid w:val="00BA732E"/>
    <w:rsid w:val="00BB149F"/>
    <w:rsid w:val="00BB18F4"/>
    <w:rsid w:val="00BB1A0B"/>
    <w:rsid w:val="00BB1DCA"/>
    <w:rsid w:val="00BB4844"/>
    <w:rsid w:val="00BB5390"/>
    <w:rsid w:val="00BB61B8"/>
    <w:rsid w:val="00BB723D"/>
    <w:rsid w:val="00BC7A5A"/>
    <w:rsid w:val="00BD132D"/>
    <w:rsid w:val="00BD17D0"/>
    <w:rsid w:val="00BD1CF4"/>
    <w:rsid w:val="00BD2F90"/>
    <w:rsid w:val="00BD6446"/>
    <w:rsid w:val="00BD671F"/>
    <w:rsid w:val="00BE0963"/>
    <w:rsid w:val="00BE4695"/>
    <w:rsid w:val="00BF3A77"/>
    <w:rsid w:val="00C03268"/>
    <w:rsid w:val="00C04D04"/>
    <w:rsid w:val="00C0518F"/>
    <w:rsid w:val="00C06557"/>
    <w:rsid w:val="00C072CE"/>
    <w:rsid w:val="00C15027"/>
    <w:rsid w:val="00C2041D"/>
    <w:rsid w:val="00C22286"/>
    <w:rsid w:val="00C26521"/>
    <w:rsid w:val="00C2653A"/>
    <w:rsid w:val="00C31961"/>
    <w:rsid w:val="00C41C37"/>
    <w:rsid w:val="00C461BB"/>
    <w:rsid w:val="00C53575"/>
    <w:rsid w:val="00C60644"/>
    <w:rsid w:val="00C644A1"/>
    <w:rsid w:val="00C66924"/>
    <w:rsid w:val="00C66DF0"/>
    <w:rsid w:val="00C7091F"/>
    <w:rsid w:val="00C71537"/>
    <w:rsid w:val="00C7541F"/>
    <w:rsid w:val="00C80040"/>
    <w:rsid w:val="00C80347"/>
    <w:rsid w:val="00C81F22"/>
    <w:rsid w:val="00C84FFF"/>
    <w:rsid w:val="00C87847"/>
    <w:rsid w:val="00CA16F3"/>
    <w:rsid w:val="00CA5AF5"/>
    <w:rsid w:val="00CA6929"/>
    <w:rsid w:val="00CB1C0A"/>
    <w:rsid w:val="00CB4411"/>
    <w:rsid w:val="00CC1AD7"/>
    <w:rsid w:val="00CC1BD0"/>
    <w:rsid w:val="00CD083B"/>
    <w:rsid w:val="00CD113A"/>
    <w:rsid w:val="00CE18A6"/>
    <w:rsid w:val="00CF0AAD"/>
    <w:rsid w:val="00CF4CAA"/>
    <w:rsid w:val="00CF5F51"/>
    <w:rsid w:val="00D01354"/>
    <w:rsid w:val="00D02795"/>
    <w:rsid w:val="00D05D66"/>
    <w:rsid w:val="00D161CC"/>
    <w:rsid w:val="00D205FA"/>
    <w:rsid w:val="00D2195A"/>
    <w:rsid w:val="00D21E1E"/>
    <w:rsid w:val="00D234C2"/>
    <w:rsid w:val="00D23D1E"/>
    <w:rsid w:val="00D3101D"/>
    <w:rsid w:val="00D3158D"/>
    <w:rsid w:val="00D3699B"/>
    <w:rsid w:val="00D37564"/>
    <w:rsid w:val="00D51A7B"/>
    <w:rsid w:val="00D520B6"/>
    <w:rsid w:val="00D52636"/>
    <w:rsid w:val="00D630C8"/>
    <w:rsid w:val="00D642E7"/>
    <w:rsid w:val="00D72CAC"/>
    <w:rsid w:val="00D7463F"/>
    <w:rsid w:val="00D751FA"/>
    <w:rsid w:val="00D754B8"/>
    <w:rsid w:val="00D80184"/>
    <w:rsid w:val="00D9483A"/>
    <w:rsid w:val="00D96C6D"/>
    <w:rsid w:val="00DA0378"/>
    <w:rsid w:val="00DA0941"/>
    <w:rsid w:val="00DA25C9"/>
    <w:rsid w:val="00DB732A"/>
    <w:rsid w:val="00DC061B"/>
    <w:rsid w:val="00DC124E"/>
    <w:rsid w:val="00DD0E26"/>
    <w:rsid w:val="00DD5103"/>
    <w:rsid w:val="00DD58EB"/>
    <w:rsid w:val="00DE1615"/>
    <w:rsid w:val="00DE298A"/>
    <w:rsid w:val="00DE37AD"/>
    <w:rsid w:val="00DE6457"/>
    <w:rsid w:val="00E01681"/>
    <w:rsid w:val="00E07B90"/>
    <w:rsid w:val="00E112B4"/>
    <w:rsid w:val="00E11A94"/>
    <w:rsid w:val="00E30F6D"/>
    <w:rsid w:val="00E31E41"/>
    <w:rsid w:val="00E356C9"/>
    <w:rsid w:val="00E472C9"/>
    <w:rsid w:val="00E5655C"/>
    <w:rsid w:val="00E603EE"/>
    <w:rsid w:val="00E773CB"/>
    <w:rsid w:val="00E77CE2"/>
    <w:rsid w:val="00E83389"/>
    <w:rsid w:val="00E85101"/>
    <w:rsid w:val="00E87490"/>
    <w:rsid w:val="00E87739"/>
    <w:rsid w:val="00EA07F5"/>
    <w:rsid w:val="00EA0C6D"/>
    <w:rsid w:val="00EA30B9"/>
    <w:rsid w:val="00EB2E13"/>
    <w:rsid w:val="00ED407A"/>
    <w:rsid w:val="00EE0966"/>
    <w:rsid w:val="00EE1762"/>
    <w:rsid w:val="00EE2AE7"/>
    <w:rsid w:val="00EE3489"/>
    <w:rsid w:val="00EF3716"/>
    <w:rsid w:val="00EF3AFF"/>
    <w:rsid w:val="00F07083"/>
    <w:rsid w:val="00F15914"/>
    <w:rsid w:val="00F219A3"/>
    <w:rsid w:val="00F231D0"/>
    <w:rsid w:val="00F239EB"/>
    <w:rsid w:val="00F24441"/>
    <w:rsid w:val="00F24E24"/>
    <w:rsid w:val="00F2533C"/>
    <w:rsid w:val="00F27824"/>
    <w:rsid w:val="00F33121"/>
    <w:rsid w:val="00F34E3A"/>
    <w:rsid w:val="00F37123"/>
    <w:rsid w:val="00F441D9"/>
    <w:rsid w:val="00F4441B"/>
    <w:rsid w:val="00F50C78"/>
    <w:rsid w:val="00F53169"/>
    <w:rsid w:val="00F54E30"/>
    <w:rsid w:val="00F553B0"/>
    <w:rsid w:val="00F5712E"/>
    <w:rsid w:val="00F611D9"/>
    <w:rsid w:val="00F6417B"/>
    <w:rsid w:val="00F8013F"/>
    <w:rsid w:val="00F909DC"/>
    <w:rsid w:val="00F97C11"/>
    <w:rsid w:val="00FB174B"/>
    <w:rsid w:val="00FC16D0"/>
    <w:rsid w:val="00FC4DE2"/>
    <w:rsid w:val="00FC6650"/>
    <w:rsid w:val="00FE5B97"/>
    <w:rsid w:val="00FF3B4A"/>
    <w:rsid w:val="01CE57B8"/>
    <w:rsid w:val="02224BAD"/>
    <w:rsid w:val="024B505A"/>
    <w:rsid w:val="029D4945"/>
    <w:rsid w:val="03773C2D"/>
    <w:rsid w:val="03C970C0"/>
    <w:rsid w:val="04D255BF"/>
    <w:rsid w:val="04E672BC"/>
    <w:rsid w:val="04FE466B"/>
    <w:rsid w:val="050B0AD1"/>
    <w:rsid w:val="058F525E"/>
    <w:rsid w:val="05D867EF"/>
    <w:rsid w:val="067B666E"/>
    <w:rsid w:val="06BF1FF1"/>
    <w:rsid w:val="08620C36"/>
    <w:rsid w:val="0885461E"/>
    <w:rsid w:val="093C50F1"/>
    <w:rsid w:val="09491D14"/>
    <w:rsid w:val="0A2F38F7"/>
    <w:rsid w:val="0ABD28D0"/>
    <w:rsid w:val="0B612169"/>
    <w:rsid w:val="0BBD537D"/>
    <w:rsid w:val="0C104269"/>
    <w:rsid w:val="0C210BDA"/>
    <w:rsid w:val="0C8267EC"/>
    <w:rsid w:val="0D217A4D"/>
    <w:rsid w:val="0D2A2E29"/>
    <w:rsid w:val="0DEB05B8"/>
    <w:rsid w:val="0E012A71"/>
    <w:rsid w:val="0E4568C3"/>
    <w:rsid w:val="0EB256CB"/>
    <w:rsid w:val="0EBA11E9"/>
    <w:rsid w:val="0EF06566"/>
    <w:rsid w:val="0F0E7B3C"/>
    <w:rsid w:val="0FF565EE"/>
    <w:rsid w:val="106A0DA2"/>
    <w:rsid w:val="10AC13BA"/>
    <w:rsid w:val="112433B6"/>
    <w:rsid w:val="11472E91"/>
    <w:rsid w:val="11AD1080"/>
    <w:rsid w:val="122D02D9"/>
    <w:rsid w:val="12926DBD"/>
    <w:rsid w:val="12A6008B"/>
    <w:rsid w:val="132346BC"/>
    <w:rsid w:val="13616FF3"/>
    <w:rsid w:val="13AC5411"/>
    <w:rsid w:val="13D513C1"/>
    <w:rsid w:val="143F0797"/>
    <w:rsid w:val="14A004D7"/>
    <w:rsid w:val="152251CA"/>
    <w:rsid w:val="16007AB2"/>
    <w:rsid w:val="16FF7D6A"/>
    <w:rsid w:val="175E5EA3"/>
    <w:rsid w:val="1914622B"/>
    <w:rsid w:val="19A30E80"/>
    <w:rsid w:val="1A7F369B"/>
    <w:rsid w:val="1A907E51"/>
    <w:rsid w:val="1B9564EC"/>
    <w:rsid w:val="1BD8685F"/>
    <w:rsid w:val="1C170567"/>
    <w:rsid w:val="1CE02EB1"/>
    <w:rsid w:val="1D3E783E"/>
    <w:rsid w:val="1F314482"/>
    <w:rsid w:val="1F5C4C46"/>
    <w:rsid w:val="1FBE4C66"/>
    <w:rsid w:val="1FDA3635"/>
    <w:rsid w:val="1FDE7930"/>
    <w:rsid w:val="1FDF7539"/>
    <w:rsid w:val="20475C53"/>
    <w:rsid w:val="20EB1A8B"/>
    <w:rsid w:val="21415B4F"/>
    <w:rsid w:val="21441804"/>
    <w:rsid w:val="21640E74"/>
    <w:rsid w:val="21BF6A73"/>
    <w:rsid w:val="22C135A3"/>
    <w:rsid w:val="234073B7"/>
    <w:rsid w:val="23E26A49"/>
    <w:rsid w:val="24855851"/>
    <w:rsid w:val="24B34C49"/>
    <w:rsid w:val="25033490"/>
    <w:rsid w:val="254035FF"/>
    <w:rsid w:val="255049DB"/>
    <w:rsid w:val="25B64721"/>
    <w:rsid w:val="261014B4"/>
    <w:rsid w:val="266509BF"/>
    <w:rsid w:val="28920A3E"/>
    <w:rsid w:val="28D5001B"/>
    <w:rsid w:val="295422E9"/>
    <w:rsid w:val="2A977241"/>
    <w:rsid w:val="2B1D3303"/>
    <w:rsid w:val="2B981C5D"/>
    <w:rsid w:val="2BCF1FA9"/>
    <w:rsid w:val="2C7107FF"/>
    <w:rsid w:val="2C892158"/>
    <w:rsid w:val="2CB03B88"/>
    <w:rsid w:val="2D0F2E6F"/>
    <w:rsid w:val="2D8868B3"/>
    <w:rsid w:val="2DD62659"/>
    <w:rsid w:val="2DE15F72"/>
    <w:rsid w:val="2EF9615B"/>
    <w:rsid w:val="2F120B2A"/>
    <w:rsid w:val="2F436F36"/>
    <w:rsid w:val="305331A8"/>
    <w:rsid w:val="30A94466"/>
    <w:rsid w:val="30EA47B5"/>
    <w:rsid w:val="314F4CB9"/>
    <w:rsid w:val="31894847"/>
    <w:rsid w:val="32625925"/>
    <w:rsid w:val="332248CA"/>
    <w:rsid w:val="33437504"/>
    <w:rsid w:val="335D14D9"/>
    <w:rsid w:val="336A2CE3"/>
    <w:rsid w:val="34D97771"/>
    <w:rsid w:val="34DE4287"/>
    <w:rsid w:val="350F7D2D"/>
    <w:rsid w:val="35486FC9"/>
    <w:rsid w:val="359FAC67"/>
    <w:rsid w:val="35A41DB0"/>
    <w:rsid w:val="36EE262B"/>
    <w:rsid w:val="36F57279"/>
    <w:rsid w:val="372A404A"/>
    <w:rsid w:val="382D6C23"/>
    <w:rsid w:val="389B393F"/>
    <w:rsid w:val="38E7BD22"/>
    <w:rsid w:val="39A807CB"/>
    <w:rsid w:val="39F55C33"/>
    <w:rsid w:val="3A0727EE"/>
    <w:rsid w:val="3AB80144"/>
    <w:rsid w:val="3B7BB828"/>
    <w:rsid w:val="3CE21B3C"/>
    <w:rsid w:val="3E5C5085"/>
    <w:rsid w:val="3F081204"/>
    <w:rsid w:val="3F2424D1"/>
    <w:rsid w:val="3F6F59D5"/>
    <w:rsid w:val="40DD3717"/>
    <w:rsid w:val="417E45C9"/>
    <w:rsid w:val="41B8730F"/>
    <w:rsid w:val="42181B5C"/>
    <w:rsid w:val="42294173"/>
    <w:rsid w:val="42730473"/>
    <w:rsid w:val="43784FEE"/>
    <w:rsid w:val="43A04D6B"/>
    <w:rsid w:val="43E52D1B"/>
    <w:rsid w:val="442073EE"/>
    <w:rsid w:val="44487991"/>
    <w:rsid w:val="44E73A68"/>
    <w:rsid w:val="4541586E"/>
    <w:rsid w:val="45535E00"/>
    <w:rsid w:val="45801129"/>
    <w:rsid w:val="45F70044"/>
    <w:rsid w:val="46F10BCE"/>
    <w:rsid w:val="476B15A4"/>
    <w:rsid w:val="48240951"/>
    <w:rsid w:val="4871646A"/>
    <w:rsid w:val="49B810EF"/>
    <w:rsid w:val="49FF3966"/>
    <w:rsid w:val="4A296F46"/>
    <w:rsid w:val="4A2B43F6"/>
    <w:rsid w:val="4A4F6337"/>
    <w:rsid w:val="4A6C10AE"/>
    <w:rsid w:val="4BBC5C4E"/>
    <w:rsid w:val="4C261319"/>
    <w:rsid w:val="4C76404F"/>
    <w:rsid w:val="4C912C37"/>
    <w:rsid w:val="4CFF6F40"/>
    <w:rsid w:val="4D3D7270"/>
    <w:rsid w:val="4D4C4DB0"/>
    <w:rsid w:val="4DFA4BBD"/>
    <w:rsid w:val="4ECF3EEA"/>
    <w:rsid w:val="4F075432"/>
    <w:rsid w:val="4FC41575"/>
    <w:rsid w:val="505E2A28"/>
    <w:rsid w:val="50885726"/>
    <w:rsid w:val="509B2405"/>
    <w:rsid w:val="511B53E8"/>
    <w:rsid w:val="530F6FAB"/>
    <w:rsid w:val="536E1371"/>
    <w:rsid w:val="53E4281A"/>
    <w:rsid w:val="53FDE47C"/>
    <w:rsid w:val="542E16B3"/>
    <w:rsid w:val="54AB077C"/>
    <w:rsid w:val="55434CEA"/>
    <w:rsid w:val="55894E79"/>
    <w:rsid w:val="55A9598C"/>
    <w:rsid w:val="55C91D89"/>
    <w:rsid w:val="563D5BDD"/>
    <w:rsid w:val="580E1A0C"/>
    <w:rsid w:val="583B3C3E"/>
    <w:rsid w:val="58652734"/>
    <w:rsid w:val="58815C13"/>
    <w:rsid w:val="59050C34"/>
    <w:rsid w:val="595440D5"/>
    <w:rsid w:val="59967CD0"/>
    <w:rsid w:val="59BB1A6A"/>
    <w:rsid w:val="59C647C5"/>
    <w:rsid w:val="5D0B4194"/>
    <w:rsid w:val="5D8530C7"/>
    <w:rsid w:val="5DC10EA2"/>
    <w:rsid w:val="5E4E1763"/>
    <w:rsid w:val="5E7B3747"/>
    <w:rsid w:val="5F74286F"/>
    <w:rsid w:val="5F9B311B"/>
    <w:rsid w:val="5FAD74A1"/>
    <w:rsid w:val="5FB0066B"/>
    <w:rsid w:val="5FCB5012"/>
    <w:rsid w:val="60161979"/>
    <w:rsid w:val="604E2987"/>
    <w:rsid w:val="617C1CB0"/>
    <w:rsid w:val="61D76EE6"/>
    <w:rsid w:val="627E27C8"/>
    <w:rsid w:val="62A65C78"/>
    <w:rsid w:val="63387706"/>
    <w:rsid w:val="6378691E"/>
    <w:rsid w:val="63D77671"/>
    <w:rsid w:val="63FF0FA0"/>
    <w:rsid w:val="641B38A3"/>
    <w:rsid w:val="64593FB3"/>
    <w:rsid w:val="64FAFACB"/>
    <w:rsid w:val="658D38A0"/>
    <w:rsid w:val="6672718B"/>
    <w:rsid w:val="66CC4354"/>
    <w:rsid w:val="67A62EAD"/>
    <w:rsid w:val="68550B65"/>
    <w:rsid w:val="68FC0515"/>
    <w:rsid w:val="69601707"/>
    <w:rsid w:val="69634578"/>
    <w:rsid w:val="6965127B"/>
    <w:rsid w:val="69733998"/>
    <w:rsid w:val="69AE26BD"/>
    <w:rsid w:val="6A457C7F"/>
    <w:rsid w:val="6A935974"/>
    <w:rsid w:val="6B8F0831"/>
    <w:rsid w:val="6B8F25DF"/>
    <w:rsid w:val="6BF701E9"/>
    <w:rsid w:val="6C21592D"/>
    <w:rsid w:val="6C306984"/>
    <w:rsid w:val="6CAC73B8"/>
    <w:rsid w:val="6CD25D0D"/>
    <w:rsid w:val="71C50B09"/>
    <w:rsid w:val="71F413EE"/>
    <w:rsid w:val="72534367"/>
    <w:rsid w:val="73D7727F"/>
    <w:rsid w:val="73FBFBA9"/>
    <w:rsid w:val="74097876"/>
    <w:rsid w:val="74E72327"/>
    <w:rsid w:val="74FF07D6"/>
    <w:rsid w:val="75640639"/>
    <w:rsid w:val="76217705"/>
    <w:rsid w:val="767B3701"/>
    <w:rsid w:val="76BE1FCB"/>
    <w:rsid w:val="76FA554E"/>
    <w:rsid w:val="77A71A89"/>
    <w:rsid w:val="77E93E20"/>
    <w:rsid w:val="77FFDECB"/>
    <w:rsid w:val="79053EE1"/>
    <w:rsid w:val="7A27785B"/>
    <w:rsid w:val="7B203254"/>
    <w:rsid w:val="7BE10C35"/>
    <w:rsid w:val="7C156B31"/>
    <w:rsid w:val="7CA103C5"/>
    <w:rsid w:val="7CBDD66C"/>
    <w:rsid w:val="7CE33457"/>
    <w:rsid w:val="7E1FBC5F"/>
    <w:rsid w:val="7E665209"/>
    <w:rsid w:val="7E931600"/>
    <w:rsid w:val="7EC83CE9"/>
    <w:rsid w:val="7FB856F9"/>
    <w:rsid w:val="7FDDE7D4"/>
    <w:rsid w:val="7FF70283"/>
    <w:rsid w:val="871F5538"/>
    <w:rsid w:val="BE6D01FB"/>
    <w:rsid w:val="CA5F3BE5"/>
    <w:rsid w:val="DBBFD771"/>
    <w:rsid w:val="EDDF4E03"/>
    <w:rsid w:val="EFDFE3E0"/>
    <w:rsid w:val="F8A76E77"/>
    <w:rsid w:val="F9F7EBAC"/>
    <w:rsid w:val="FC7FC617"/>
    <w:rsid w:val="FDEB9DC4"/>
    <w:rsid w:val="FE6B4A37"/>
    <w:rsid w:val="FF3F66C2"/>
    <w:rsid w:val="FFDF33F1"/>
    <w:rsid w:val="FFE7F0C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Arial"/>
      <w:kern w:val="2"/>
      <w:sz w:val="21"/>
      <w:szCs w:val="22"/>
      <w:lang w:val="en-US" w:eastAsia="zh-CN" w:bidi="ar-SA"/>
    </w:rPr>
  </w:style>
  <w:style w:type="paragraph" w:styleId="2">
    <w:name w:val="heading 1"/>
    <w:basedOn w:val="1"/>
    <w:next w:val="1"/>
    <w:link w:val="37"/>
    <w:autoRedefine/>
    <w:qFormat/>
    <w:uiPriority w:val="0"/>
    <w:pPr>
      <w:keepNext/>
      <w:keepLines/>
      <w:spacing w:before="340" w:after="330" w:line="578" w:lineRule="auto"/>
      <w:outlineLvl w:val="0"/>
    </w:pPr>
    <w:rPr>
      <w:rFonts w:eastAsia="黑体" w:cs="Times New Roman"/>
      <w:b/>
      <w:bCs/>
      <w:kern w:val="44"/>
      <w:sz w:val="44"/>
      <w:szCs w:val="44"/>
    </w:rPr>
  </w:style>
  <w:style w:type="paragraph" w:styleId="3">
    <w:name w:val="heading 2"/>
    <w:basedOn w:val="1"/>
    <w:next w:val="1"/>
    <w:link w:val="38"/>
    <w:autoRedefine/>
    <w:qFormat/>
    <w:uiPriority w:val="0"/>
    <w:pPr>
      <w:keepNext/>
      <w:keepLines/>
      <w:spacing w:before="260" w:after="260" w:line="416" w:lineRule="auto"/>
      <w:outlineLvl w:val="1"/>
    </w:pPr>
    <w:rPr>
      <w:rFonts w:ascii="Arial" w:hAnsi="Arial" w:eastAsia="黑体" w:cs="Times New Roman"/>
      <w:b/>
      <w:bCs/>
      <w:kern w:val="0"/>
      <w:sz w:val="32"/>
      <w:szCs w:val="32"/>
    </w:rPr>
  </w:style>
  <w:style w:type="paragraph" w:styleId="4">
    <w:name w:val="heading 3"/>
    <w:basedOn w:val="1"/>
    <w:next w:val="1"/>
    <w:link w:val="39"/>
    <w:qFormat/>
    <w:uiPriority w:val="0"/>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4"/>
    <w:basedOn w:val="1"/>
    <w:next w:val="1"/>
    <w:link w:val="47"/>
    <w:autoRedefine/>
    <w:qFormat/>
    <w:uiPriority w:val="0"/>
    <w:pPr>
      <w:keepNext/>
      <w:keepLines/>
      <w:tabs>
        <w:tab w:val="left" w:pos="864"/>
      </w:tabs>
      <w:spacing w:before="280" w:after="290" w:line="376" w:lineRule="auto"/>
      <w:outlineLvl w:val="3"/>
    </w:pPr>
    <w:rPr>
      <w:rFonts w:ascii="Arial" w:hAnsi="Arial" w:eastAsia="黑体" w:cs="Times New Roman"/>
      <w:b/>
      <w:bCs/>
      <w:kern w:val="0"/>
      <w:sz w:val="28"/>
      <w:szCs w:val="28"/>
    </w:rPr>
  </w:style>
  <w:style w:type="paragraph" w:styleId="6">
    <w:name w:val="heading 5"/>
    <w:basedOn w:val="7"/>
    <w:next w:val="7"/>
    <w:link w:val="48"/>
    <w:autoRedefine/>
    <w:qFormat/>
    <w:uiPriority w:val="0"/>
    <w:pPr>
      <w:tabs>
        <w:tab w:val="left" w:pos="1008"/>
      </w:tabs>
      <w:spacing w:before="280"/>
      <w:ind w:left="1008" w:hanging="432"/>
      <w:outlineLvl w:val="4"/>
    </w:pPr>
    <w:rPr>
      <w:rFonts w:ascii="Times New Roman" w:eastAsia="宋体" w:cs="Times New Roman"/>
      <w:szCs w:val="24"/>
    </w:rPr>
  </w:style>
  <w:style w:type="paragraph" w:styleId="8">
    <w:name w:val="heading 6"/>
    <w:basedOn w:val="1"/>
    <w:next w:val="1"/>
    <w:link w:val="49"/>
    <w:qFormat/>
    <w:uiPriority w:val="0"/>
    <w:pPr>
      <w:keepNext/>
      <w:tabs>
        <w:tab w:val="left" w:pos="1152"/>
      </w:tabs>
      <w:autoSpaceDE w:val="0"/>
      <w:autoSpaceDN w:val="0"/>
      <w:adjustRightInd w:val="0"/>
      <w:spacing w:line="360" w:lineRule="auto"/>
      <w:ind w:left="1152" w:hanging="432"/>
      <w:outlineLvl w:val="5"/>
    </w:pPr>
    <w:rPr>
      <w:rFonts w:ascii="ArialMT" w:hAnsi="ArialMT" w:cs="Times New Roman"/>
      <w:b/>
      <w:bCs/>
      <w:kern w:val="0"/>
      <w:sz w:val="20"/>
      <w:szCs w:val="21"/>
    </w:rPr>
  </w:style>
  <w:style w:type="paragraph" w:styleId="9">
    <w:name w:val="heading 7"/>
    <w:basedOn w:val="1"/>
    <w:next w:val="1"/>
    <w:link w:val="50"/>
    <w:autoRedefine/>
    <w:qFormat/>
    <w:uiPriority w:val="0"/>
    <w:pPr>
      <w:keepNext/>
      <w:keepLines/>
      <w:tabs>
        <w:tab w:val="left" w:pos="1296"/>
      </w:tabs>
      <w:spacing w:before="240" w:after="64" w:line="320" w:lineRule="auto"/>
      <w:ind w:left="1296" w:hanging="288"/>
      <w:outlineLvl w:val="6"/>
    </w:pPr>
    <w:rPr>
      <w:rFonts w:ascii="Times New Roman" w:hAnsi="Times New Roman" w:cs="Times New Roman"/>
      <w:b/>
      <w:bCs/>
      <w:kern w:val="0"/>
      <w:sz w:val="24"/>
      <w:szCs w:val="24"/>
    </w:rPr>
  </w:style>
  <w:style w:type="paragraph" w:styleId="10">
    <w:name w:val="heading 8"/>
    <w:basedOn w:val="1"/>
    <w:next w:val="1"/>
    <w:link w:val="51"/>
    <w:autoRedefine/>
    <w:qFormat/>
    <w:uiPriority w:val="0"/>
    <w:pPr>
      <w:keepNext/>
      <w:keepLines/>
      <w:tabs>
        <w:tab w:val="left" w:pos="1440"/>
      </w:tabs>
      <w:spacing w:before="240" w:after="64" w:line="320" w:lineRule="auto"/>
      <w:ind w:left="1440" w:hanging="432"/>
      <w:outlineLvl w:val="7"/>
    </w:pPr>
    <w:rPr>
      <w:rFonts w:ascii="Arial" w:hAnsi="Arial" w:eastAsia="黑体" w:cs="Times New Roman"/>
      <w:kern w:val="0"/>
      <w:sz w:val="24"/>
      <w:szCs w:val="24"/>
    </w:rPr>
  </w:style>
  <w:style w:type="paragraph" w:styleId="11">
    <w:name w:val="heading 9"/>
    <w:basedOn w:val="1"/>
    <w:next w:val="1"/>
    <w:link w:val="52"/>
    <w:autoRedefine/>
    <w:qFormat/>
    <w:uiPriority w:val="0"/>
    <w:pPr>
      <w:keepNext/>
      <w:keepLines/>
      <w:tabs>
        <w:tab w:val="left" w:pos="1584"/>
      </w:tabs>
      <w:spacing w:before="240" w:after="64" w:line="320" w:lineRule="auto"/>
      <w:ind w:left="1584" w:hanging="144"/>
      <w:outlineLvl w:val="8"/>
    </w:pPr>
    <w:rPr>
      <w:rFonts w:ascii="Arial" w:hAnsi="Arial" w:eastAsia="黑体" w:cs="Times New Roman"/>
      <w:kern w:val="0"/>
      <w:sz w:val="20"/>
      <w:szCs w:val="21"/>
    </w:rPr>
  </w:style>
  <w:style w:type="character" w:default="1" w:styleId="32">
    <w:name w:val="Default Paragraph Font"/>
    <w:autoRedefine/>
    <w:semiHidden/>
    <w:unhideWhenUsed/>
    <w:qFormat/>
    <w:uiPriority w:val="1"/>
  </w:style>
  <w:style w:type="table" w:default="1" w:styleId="30">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7">
    <w:name w:val="Default"/>
    <w:autoRedefine/>
    <w:qFormat/>
    <w:uiPriority w:val="0"/>
    <w:pPr>
      <w:widowControl w:val="0"/>
      <w:autoSpaceDE w:val="0"/>
      <w:autoSpaceDN w:val="0"/>
      <w:adjustRightInd w:val="0"/>
    </w:pPr>
    <w:rPr>
      <w:rFonts w:ascii="黑体" w:hAnsi="Times New Roman" w:eastAsia="黑体" w:cs="黑体"/>
      <w:lang w:val="en-US" w:eastAsia="zh-CN" w:bidi="ar-SA"/>
    </w:rPr>
  </w:style>
  <w:style w:type="paragraph" w:styleId="12">
    <w:name w:val="toc 7"/>
    <w:basedOn w:val="1"/>
    <w:next w:val="1"/>
    <w:autoRedefine/>
    <w:qFormat/>
    <w:uiPriority w:val="39"/>
    <w:pPr>
      <w:ind w:left="1260"/>
      <w:jc w:val="left"/>
    </w:pPr>
    <w:rPr>
      <w:rFonts w:cs="Times New Roman"/>
      <w:sz w:val="20"/>
      <w:szCs w:val="20"/>
    </w:rPr>
  </w:style>
  <w:style w:type="paragraph" w:styleId="13">
    <w:name w:val="Document Map"/>
    <w:basedOn w:val="1"/>
    <w:link w:val="86"/>
    <w:autoRedefine/>
    <w:unhideWhenUsed/>
    <w:qFormat/>
    <w:uiPriority w:val="99"/>
    <w:rPr>
      <w:rFonts w:ascii="宋体" w:hAnsi="Times New Roman" w:cs="Times New Roman"/>
      <w:kern w:val="0"/>
      <w:sz w:val="18"/>
      <w:szCs w:val="18"/>
    </w:rPr>
  </w:style>
  <w:style w:type="paragraph" w:styleId="14">
    <w:name w:val="Body Text"/>
    <w:basedOn w:val="1"/>
    <w:link w:val="68"/>
    <w:autoRedefine/>
    <w:qFormat/>
    <w:uiPriority w:val="0"/>
    <w:pPr>
      <w:autoSpaceDE w:val="0"/>
      <w:autoSpaceDN w:val="0"/>
      <w:adjustRightInd w:val="0"/>
      <w:spacing w:line="360" w:lineRule="auto"/>
      <w:jc w:val="left"/>
    </w:pPr>
    <w:rPr>
      <w:rFonts w:ascii="宋体" w:hAnsi="Arial" w:cs="Times New Roman"/>
      <w:kern w:val="0"/>
      <w:sz w:val="20"/>
      <w:szCs w:val="21"/>
    </w:rPr>
  </w:style>
  <w:style w:type="paragraph" w:styleId="15">
    <w:name w:val="toc 5"/>
    <w:basedOn w:val="1"/>
    <w:next w:val="1"/>
    <w:autoRedefine/>
    <w:qFormat/>
    <w:uiPriority w:val="39"/>
    <w:pPr>
      <w:ind w:left="840"/>
      <w:jc w:val="left"/>
    </w:pPr>
    <w:rPr>
      <w:rFonts w:cs="Times New Roman"/>
      <w:sz w:val="20"/>
      <w:szCs w:val="20"/>
    </w:rPr>
  </w:style>
  <w:style w:type="paragraph" w:styleId="16">
    <w:name w:val="toc 3"/>
    <w:basedOn w:val="1"/>
    <w:next w:val="1"/>
    <w:autoRedefine/>
    <w:unhideWhenUsed/>
    <w:qFormat/>
    <w:uiPriority w:val="39"/>
    <w:pPr>
      <w:widowControl/>
      <w:tabs>
        <w:tab w:val="left" w:pos="1260"/>
        <w:tab w:val="right" w:leader="dot" w:pos="8302"/>
      </w:tabs>
      <w:spacing w:after="100" w:line="259" w:lineRule="auto"/>
      <w:ind w:left="440"/>
      <w:jc w:val="left"/>
    </w:pPr>
    <w:rPr>
      <w:rFonts w:cs="Times New Roman"/>
      <w:bCs/>
      <w:kern w:val="0"/>
      <w:sz w:val="24"/>
    </w:rPr>
  </w:style>
  <w:style w:type="paragraph" w:styleId="17">
    <w:name w:val="toc 8"/>
    <w:basedOn w:val="1"/>
    <w:next w:val="1"/>
    <w:autoRedefine/>
    <w:qFormat/>
    <w:uiPriority w:val="39"/>
    <w:pPr>
      <w:ind w:left="1470"/>
      <w:jc w:val="left"/>
    </w:pPr>
    <w:rPr>
      <w:rFonts w:cs="Times New Roman"/>
      <w:sz w:val="20"/>
      <w:szCs w:val="20"/>
    </w:rPr>
  </w:style>
  <w:style w:type="paragraph" w:styleId="18">
    <w:name w:val="Date"/>
    <w:basedOn w:val="1"/>
    <w:next w:val="1"/>
    <w:link w:val="92"/>
    <w:autoRedefine/>
    <w:qFormat/>
    <w:uiPriority w:val="0"/>
    <w:pPr>
      <w:ind w:left="100" w:leftChars="2500"/>
    </w:pPr>
    <w:rPr>
      <w:rFonts w:ascii="Times New Roman" w:hAnsi="Times New Roman" w:cs="Times New Roman"/>
      <w:kern w:val="0"/>
      <w:sz w:val="20"/>
      <w:szCs w:val="21"/>
    </w:rPr>
  </w:style>
  <w:style w:type="paragraph" w:styleId="19">
    <w:name w:val="Balloon Text"/>
    <w:basedOn w:val="1"/>
    <w:link w:val="54"/>
    <w:autoRedefine/>
    <w:qFormat/>
    <w:uiPriority w:val="0"/>
    <w:rPr>
      <w:rFonts w:cs="Times New Roman"/>
      <w:kern w:val="0"/>
      <w:sz w:val="18"/>
      <w:szCs w:val="18"/>
    </w:rPr>
  </w:style>
  <w:style w:type="paragraph" w:styleId="20">
    <w:name w:val="footer"/>
    <w:basedOn w:val="1"/>
    <w:link w:val="42"/>
    <w:autoRedefine/>
    <w:qFormat/>
    <w:uiPriority w:val="99"/>
    <w:pPr>
      <w:tabs>
        <w:tab w:val="center" w:pos="4153"/>
        <w:tab w:val="right" w:pos="8306"/>
      </w:tabs>
      <w:snapToGrid w:val="0"/>
      <w:jc w:val="left"/>
    </w:pPr>
    <w:rPr>
      <w:rFonts w:cs="Times New Roman"/>
      <w:kern w:val="0"/>
      <w:sz w:val="18"/>
      <w:szCs w:val="18"/>
    </w:rPr>
  </w:style>
  <w:style w:type="paragraph" w:styleId="21">
    <w:name w:val="header"/>
    <w:basedOn w:val="1"/>
    <w:link w:val="43"/>
    <w:autoRedefine/>
    <w:qFormat/>
    <w:uiPriority w:val="0"/>
    <w:pPr>
      <w:tabs>
        <w:tab w:val="center" w:pos="4153"/>
        <w:tab w:val="right" w:pos="8306"/>
      </w:tabs>
      <w:snapToGrid w:val="0"/>
      <w:jc w:val="center"/>
    </w:pPr>
    <w:rPr>
      <w:rFonts w:cs="Times New Roman"/>
      <w:kern w:val="0"/>
      <w:sz w:val="18"/>
      <w:szCs w:val="18"/>
    </w:rPr>
  </w:style>
  <w:style w:type="paragraph" w:styleId="22">
    <w:name w:val="toc 1"/>
    <w:basedOn w:val="1"/>
    <w:next w:val="1"/>
    <w:autoRedefine/>
    <w:unhideWhenUsed/>
    <w:qFormat/>
    <w:uiPriority w:val="39"/>
    <w:pPr>
      <w:widowControl/>
      <w:tabs>
        <w:tab w:val="left" w:pos="440"/>
        <w:tab w:val="right" w:leader="dot" w:pos="8302"/>
      </w:tabs>
      <w:spacing w:after="100" w:line="259" w:lineRule="auto"/>
      <w:jc w:val="left"/>
    </w:pPr>
    <w:rPr>
      <w:kern w:val="0"/>
      <w:sz w:val="24"/>
    </w:rPr>
  </w:style>
  <w:style w:type="paragraph" w:styleId="23">
    <w:name w:val="toc 4"/>
    <w:basedOn w:val="1"/>
    <w:next w:val="1"/>
    <w:autoRedefine/>
    <w:qFormat/>
    <w:uiPriority w:val="39"/>
    <w:pPr>
      <w:ind w:left="630"/>
      <w:jc w:val="left"/>
    </w:pPr>
    <w:rPr>
      <w:rFonts w:cs="Times New Roman"/>
      <w:sz w:val="20"/>
      <w:szCs w:val="20"/>
    </w:rPr>
  </w:style>
  <w:style w:type="paragraph" w:styleId="24">
    <w:name w:val="toc 6"/>
    <w:basedOn w:val="1"/>
    <w:next w:val="1"/>
    <w:autoRedefine/>
    <w:qFormat/>
    <w:uiPriority w:val="39"/>
    <w:pPr>
      <w:ind w:left="1050"/>
      <w:jc w:val="left"/>
    </w:pPr>
    <w:rPr>
      <w:rFonts w:cs="Times New Roman"/>
      <w:sz w:val="20"/>
      <w:szCs w:val="20"/>
    </w:rPr>
  </w:style>
  <w:style w:type="paragraph" w:styleId="25">
    <w:name w:val="toc 2"/>
    <w:basedOn w:val="1"/>
    <w:next w:val="1"/>
    <w:autoRedefine/>
    <w:unhideWhenUsed/>
    <w:qFormat/>
    <w:uiPriority w:val="39"/>
    <w:pPr>
      <w:widowControl/>
      <w:spacing w:after="100" w:line="259" w:lineRule="auto"/>
      <w:ind w:left="220"/>
      <w:jc w:val="left"/>
    </w:pPr>
    <w:rPr>
      <w:rFonts w:cs="Times New Roman"/>
      <w:kern w:val="0"/>
      <w:sz w:val="24"/>
    </w:rPr>
  </w:style>
  <w:style w:type="paragraph" w:styleId="26">
    <w:name w:val="toc 9"/>
    <w:basedOn w:val="1"/>
    <w:next w:val="1"/>
    <w:autoRedefine/>
    <w:qFormat/>
    <w:uiPriority w:val="39"/>
    <w:pPr>
      <w:ind w:left="1680"/>
      <w:jc w:val="left"/>
    </w:pPr>
    <w:rPr>
      <w:rFonts w:cs="Times New Roman"/>
      <w:sz w:val="20"/>
      <w:szCs w:val="20"/>
    </w:rPr>
  </w:style>
  <w:style w:type="paragraph" w:styleId="27">
    <w:name w:val="Body Text 2"/>
    <w:basedOn w:val="1"/>
    <w:link w:val="93"/>
    <w:autoRedefine/>
    <w:qFormat/>
    <w:uiPriority w:val="0"/>
    <w:pPr>
      <w:spacing w:after="120" w:line="480" w:lineRule="auto"/>
    </w:pPr>
    <w:rPr>
      <w:rFonts w:ascii="Times New Roman" w:hAnsi="Times New Roman" w:cs="Times New Roman"/>
      <w:kern w:val="0"/>
      <w:sz w:val="20"/>
      <w:szCs w:val="24"/>
    </w:rPr>
  </w:style>
  <w:style w:type="paragraph" w:styleId="28">
    <w:name w:val="Normal (Web)"/>
    <w:basedOn w:val="1"/>
    <w:autoRedefine/>
    <w:qFormat/>
    <w:uiPriority w:val="99"/>
    <w:pPr>
      <w:widowControl/>
      <w:spacing w:before="100" w:beforeAutospacing="1" w:after="100" w:afterAutospacing="1" w:line="256" w:lineRule="atLeast"/>
      <w:jc w:val="left"/>
    </w:pPr>
    <w:rPr>
      <w:rFonts w:ascii="Times New Roman" w:hAnsi="Times New Roman" w:cs="Times New Roman"/>
      <w:color w:val="000000"/>
      <w:kern w:val="0"/>
      <w:sz w:val="24"/>
      <w:szCs w:val="24"/>
    </w:rPr>
  </w:style>
  <w:style w:type="paragraph" w:styleId="29">
    <w:name w:val="index 1"/>
    <w:basedOn w:val="7"/>
    <w:next w:val="7"/>
    <w:autoRedefine/>
    <w:qFormat/>
    <w:uiPriority w:val="0"/>
    <w:rPr>
      <w:rFonts w:cs="Times New Roman"/>
      <w:sz w:val="24"/>
      <w:szCs w:val="24"/>
    </w:rPr>
  </w:style>
  <w:style w:type="table" w:styleId="31">
    <w:name w:val="Table Grid"/>
    <w:basedOn w:val="30"/>
    <w:autoRedefine/>
    <w:qFormat/>
    <w:uiPriority w:val="59"/>
    <w:rPr>
      <w:rFonts w:ascii="Times New Roman" w:hAnsi="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Strong"/>
    <w:autoRedefine/>
    <w:qFormat/>
    <w:uiPriority w:val="22"/>
    <w:rPr>
      <w:b/>
      <w:bCs/>
    </w:rPr>
  </w:style>
  <w:style w:type="character" w:styleId="34">
    <w:name w:val="page number"/>
    <w:basedOn w:val="32"/>
    <w:autoRedefine/>
    <w:qFormat/>
    <w:uiPriority w:val="0"/>
  </w:style>
  <w:style w:type="character" w:styleId="35">
    <w:name w:val="FollowedHyperlink"/>
    <w:autoRedefine/>
    <w:qFormat/>
    <w:uiPriority w:val="0"/>
    <w:rPr>
      <w:color w:val="800080"/>
      <w:u w:val="single"/>
    </w:rPr>
  </w:style>
  <w:style w:type="character" w:styleId="36">
    <w:name w:val="Hyperlink"/>
    <w:autoRedefine/>
    <w:unhideWhenUsed/>
    <w:qFormat/>
    <w:uiPriority w:val="99"/>
    <w:rPr>
      <w:color w:val="0563C1"/>
      <w:u w:val="single"/>
    </w:rPr>
  </w:style>
  <w:style w:type="character" w:customStyle="1" w:styleId="37">
    <w:name w:val="标题 1 Char"/>
    <w:link w:val="2"/>
    <w:autoRedefine/>
    <w:qFormat/>
    <w:uiPriority w:val="0"/>
    <w:rPr>
      <w:rFonts w:eastAsia="黑体"/>
      <w:b/>
      <w:bCs/>
      <w:kern w:val="44"/>
      <w:sz w:val="44"/>
      <w:szCs w:val="44"/>
    </w:rPr>
  </w:style>
  <w:style w:type="character" w:customStyle="1" w:styleId="38">
    <w:name w:val="标题 2 Char"/>
    <w:link w:val="3"/>
    <w:autoRedefine/>
    <w:qFormat/>
    <w:uiPriority w:val="0"/>
    <w:rPr>
      <w:rFonts w:ascii="Arial" w:hAnsi="Arial" w:eastAsia="黑体" w:cs="Times New Roman"/>
      <w:b/>
      <w:bCs/>
      <w:sz w:val="32"/>
      <w:szCs w:val="32"/>
    </w:rPr>
  </w:style>
  <w:style w:type="character" w:customStyle="1" w:styleId="39">
    <w:name w:val="标题 3 Char"/>
    <w:link w:val="4"/>
    <w:autoRedefine/>
    <w:qFormat/>
    <w:uiPriority w:val="0"/>
    <w:rPr>
      <w:rFonts w:ascii="Times New Roman" w:hAnsi="Times New Roman" w:eastAsia="宋体" w:cs="Times New Roman"/>
      <w:b/>
      <w:bCs/>
      <w:sz w:val="32"/>
      <w:szCs w:val="32"/>
    </w:rPr>
  </w:style>
  <w:style w:type="paragraph" w:customStyle="1" w:styleId="40">
    <w:name w:val="TOC Heading"/>
    <w:basedOn w:val="2"/>
    <w:next w:val="1"/>
    <w:autoRedefine/>
    <w:unhideWhenUsed/>
    <w:qFormat/>
    <w:uiPriority w:val="39"/>
    <w:pPr>
      <w:widowControl/>
      <w:spacing w:before="240" w:after="0" w:line="259" w:lineRule="auto"/>
      <w:jc w:val="left"/>
      <w:outlineLvl w:val="9"/>
    </w:pPr>
    <w:rPr>
      <w:rFonts w:ascii="Calibri Light" w:hAnsi="Calibri Light" w:eastAsia="宋体"/>
      <w:b w:val="0"/>
      <w:bCs w:val="0"/>
      <w:color w:val="2E74B5"/>
      <w:kern w:val="0"/>
      <w:sz w:val="32"/>
      <w:szCs w:val="32"/>
    </w:rPr>
  </w:style>
  <w:style w:type="paragraph" w:customStyle="1" w:styleId="41">
    <w:name w:val="列出段落1"/>
    <w:basedOn w:val="1"/>
    <w:autoRedefine/>
    <w:qFormat/>
    <w:uiPriority w:val="0"/>
    <w:pPr>
      <w:ind w:firstLine="420" w:firstLineChars="200"/>
    </w:pPr>
    <w:rPr>
      <w:rFonts w:ascii="Times New Roman" w:hAnsi="Times New Roman" w:cs="Times New Roman"/>
      <w:szCs w:val="24"/>
    </w:rPr>
  </w:style>
  <w:style w:type="character" w:customStyle="1" w:styleId="42">
    <w:name w:val="页脚 Char"/>
    <w:link w:val="20"/>
    <w:autoRedefine/>
    <w:qFormat/>
    <w:uiPriority w:val="99"/>
    <w:rPr>
      <w:sz w:val="18"/>
      <w:szCs w:val="18"/>
    </w:rPr>
  </w:style>
  <w:style w:type="character" w:customStyle="1" w:styleId="43">
    <w:name w:val="页眉 Char"/>
    <w:link w:val="21"/>
    <w:autoRedefine/>
    <w:qFormat/>
    <w:uiPriority w:val="0"/>
    <w:rPr>
      <w:sz w:val="18"/>
      <w:szCs w:val="18"/>
    </w:rPr>
  </w:style>
  <w:style w:type="character" w:customStyle="1" w:styleId="44">
    <w:name w:val="页脚 Char1"/>
    <w:autoRedefine/>
    <w:semiHidden/>
    <w:qFormat/>
    <w:uiPriority w:val="99"/>
    <w:rPr>
      <w:sz w:val="18"/>
      <w:szCs w:val="18"/>
    </w:rPr>
  </w:style>
  <w:style w:type="character" w:customStyle="1" w:styleId="45">
    <w:name w:val="页眉 Char1"/>
    <w:autoRedefine/>
    <w:semiHidden/>
    <w:qFormat/>
    <w:uiPriority w:val="99"/>
    <w:rPr>
      <w:sz w:val="18"/>
      <w:szCs w:val="18"/>
    </w:rPr>
  </w:style>
  <w:style w:type="paragraph" w:styleId="46">
    <w:name w:val="List Paragraph"/>
    <w:basedOn w:val="1"/>
    <w:link w:val="99"/>
    <w:autoRedefine/>
    <w:qFormat/>
    <w:uiPriority w:val="34"/>
    <w:pPr>
      <w:ind w:firstLine="420" w:firstLineChars="200"/>
    </w:pPr>
  </w:style>
  <w:style w:type="character" w:customStyle="1" w:styleId="47">
    <w:name w:val="标题 4 Char"/>
    <w:link w:val="5"/>
    <w:autoRedefine/>
    <w:qFormat/>
    <w:uiPriority w:val="0"/>
    <w:rPr>
      <w:rFonts w:ascii="Arial" w:hAnsi="Arial" w:eastAsia="黑体" w:cs="Times New Roman"/>
      <w:b/>
      <w:bCs/>
      <w:sz w:val="28"/>
      <w:szCs w:val="28"/>
    </w:rPr>
  </w:style>
  <w:style w:type="character" w:customStyle="1" w:styleId="48">
    <w:name w:val="标题 5 Char"/>
    <w:link w:val="6"/>
    <w:autoRedefine/>
    <w:qFormat/>
    <w:uiPriority w:val="0"/>
    <w:rPr>
      <w:rFonts w:ascii="Times New Roman" w:hAnsi="Times New Roman" w:eastAsia="宋体" w:cs="黑体"/>
      <w:kern w:val="0"/>
      <w:sz w:val="20"/>
      <w:szCs w:val="24"/>
    </w:rPr>
  </w:style>
  <w:style w:type="character" w:customStyle="1" w:styleId="49">
    <w:name w:val="标题 6 Char"/>
    <w:link w:val="8"/>
    <w:autoRedefine/>
    <w:qFormat/>
    <w:uiPriority w:val="0"/>
    <w:rPr>
      <w:rFonts w:ascii="ArialMT" w:hAnsi="ArialMT" w:eastAsia="宋体" w:cs="Times New Roman"/>
      <w:b/>
      <w:bCs/>
      <w:kern w:val="0"/>
      <w:szCs w:val="21"/>
    </w:rPr>
  </w:style>
  <w:style w:type="character" w:customStyle="1" w:styleId="50">
    <w:name w:val="标题 7 Char"/>
    <w:link w:val="9"/>
    <w:autoRedefine/>
    <w:qFormat/>
    <w:uiPriority w:val="0"/>
    <w:rPr>
      <w:rFonts w:ascii="Times New Roman" w:hAnsi="Times New Roman" w:eastAsia="宋体" w:cs="Times New Roman"/>
      <w:b/>
      <w:bCs/>
      <w:sz w:val="24"/>
      <w:szCs w:val="24"/>
    </w:rPr>
  </w:style>
  <w:style w:type="character" w:customStyle="1" w:styleId="51">
    <w:name w:val="标题 8 Char"/>
    <w:link w:val="10"/>
    <w:autoRedefine/>
    <w:qFormat/>
    <w:uiPriority w:val="0"/>
    <w:rPr>
      <w:rFonts w:ascii="Arial" w:hAnsi="Arial" w:eastAsia="黑体" w:cs="Times New Roman"/>
      <w:sz w:val="24"/>
      <w:szCs w:val="24"/>
    </w:rPr>
  </w:style>
  <w:style w:type="character" w:customStyle="1" w:styleId="52">
    <w:name w:val="标题 9 Char"/>
    <w:link w:val="11"/>
    <w:autoRedefine/>
    <w:qFormat/>
    <w:uiPriority w:val="0"/>
    <w:rPr>
      <w:rFonts w:ascii="Arial" w:hAnsi="Arial" w:eastAsia="黑体" w:cs="Times New Roman"/>
      <w:szCs w:val="21"/>
    </w:rPr>
  </w:style>
  <w:style w:type="paragraph" w:customStyle="1" w:styleId="53">
    <w:name w:val="_Style 34"/>
    <w:autoRedefine/>
    <w:qFormat/>
    <w:uiPriority w:val="0"/>
    <w:rPr>
      <w:rFonts w:ascii="Calibri" w:hAnsi="Calibri" w:eastAsia="宋体" w:cs="Arial"/>
      <w:kern w:val="2"/>
      <w:sz w:val="21"/>
      <w:szCs w:val="22"/>
      <w:lang w:val="en-US" w:eastAsia="zh-CN" w:bidi="ar-SA"/>
    </w:rPr>
  </w:style>
  <w:style w:type="character" w:customStyle="1" w:styleId="54">
    <w:name w:val="批注框文本 Char"/>
    <w:link w:val="19"/>
    <w:autoRedefine/>
    <w:qFormat/>
    <w:uiPriority w:val="0"/>
    <w:rPr>
      <w:sz w:val="18"/>
      <w:szCs w:val="18"/>
    </w:rPr>
  </w:style>
  <w:style w:type="character" w:customStyle="1" w:styleId="55">
    <w:name w:val="copied"/>
    <w:basedOn w:val="32"/>
    <w:autoRedefine/>
    <w:qFormat/>
    <w:uiPriority w:val="0"/>
  </w:style>
  <w:style w:type="character" w:customStyle="1" w:styleId="56">
    <w:name w:val="页码1"/>
    <w:basedOn w:val="32"/>
    <w:autoRedefine/>
    <w:qFormat/>
    <w:uiPriority w:val="0"/>
  </w:style>
  <w:style w:type="character" w:customStyle="1" w:styleId="57">
    <w:name w:val="apple-converted-space"/>
    <w:basedOn w:val="32"/>
    <w:autoRedefine/>
    <w:qFormat/>
    <w:uiPriority w:val="0"/>
  </w:style>
  <w:style w:type="character" w:customStyle="1" w:styleId="58">
    <w:name w:val="手册正文 Char Char"/>
    <w:link w:val="59"/>
    <w:autoRedefine/>
    <w:qFormat/>
    <w:uiPriority w:val="0"/>
    <w:rPr>
      <w:rFonts w:ascii="Arial" w:hAnsi="Arial" w:cs="Arial"/>
      <w:bCs/>
      <w:color w:val="000000"/>
      <w:spacing w:val="-2"/>
      <w:sz w:val="18"/>
      <w:szCs w:val="18"/>
    </w:rPr>
  </w:style>
  <w:style w:type="paragraph" w:customStyle="1" w:styleId="59">
    <w:name w:val="手册正文"/>
    <w:basedOn w:val="1"/>
    <w:link w:val="58"/>
    <w:autoRedefine/>
    <w:qFormat/>
    <w:uiPriority w:val="0"/>
    <w:pPr>
      <w:spacing w:before="120" w:after="120"/>
      <w:ind w:left="1701"/>
      <w:jc w:val="left"/>
    </w:pPr>
    <w:rPr>
      <w:rFonts w:ascii="Arial" w:hAnsi="Arial" w:cs="Times New Roman"/>
      <w:bCs/>
      <w:color w:val="000000"/>
      <w:spacing w:val="-2"/>
      <w:kern w:val="0"/>
      <w:sz w:val="18"/>
      <w:szCs w:val="18"/>
    </w:rPr>
  </w:style>
  <w:style w:type="character" w:customStyle="1" w:styleId="60">
    <w:name w:val="txt"/>
    <w:basedOn w:val="32"/>
    <w:autoRedefine/>
    <w:qFormat/>
    <w:uiPriority w:val="0"/>
  </w:style>
  <w:style w:type="paragraph" w:customStyle="1" w:styleId="61">
    <w:name w:val="索引 11"/>
    <w:basedOn w:val="7"/>
    <w:next w:val="7"/>
    <w:autoRedefine/>
    <w:qFormat/>
    <w:uiPriority w:val="0"/>
    <w:rPr>
      <w:rFonts w:cs="Times New Roman"/>
      <w:sz w:val="24"/>
      <w:szCs w:val="24"/>
    </w:rPr>
  </w:style>
  <w:style w:type="paragraph" w:customStyle="1" w:styleId="62">
    <w:name w:val="日期1"/>
    <w:basedOn w:val="1"/>
    <w:next w:val="1"/>
    <w:autoRedefine/>
    <w:qFormat/>
    <w:uiPriority w:val="0"/>
    <w:pPr>
      <w:ind w:left="100" w:leftChars="2500"/>
    </w:pPr>
    <w:rPr>
      <w:rFonts w:ascii="Times New Roman" w:hAnsi="Times New Roman" w:cs="Times New Roman"/>
      <w:kern w:val="0"/>
      <w:szCs w:val="21"/>
    </w:rPr>
  </w:style>
  <w:style w:type="paragraph" w:customStyle="1" w:styleId="63">
    <w:name w:val="标题 3 + Times New Roman"/>
    <w:basedOn w:val="4"/>
    <w:autoRedefine/>
    <w:qFormat/>
    <w:uiPriority w:val="0"/>
  </w:style>
  <w:style w:type="paragraph" w:customStyle="1" w:styleId="64">
    <w:name w:val="表格文字"/>
    <w:basedOn w:val="7"/>
    <w:next w:val="7"/>
    <w:autoRedefine/>
    <w:qFormat/>
    <w:uiPriority w:val="0"/>
    <w:rPr>
      <w:rFonts w:ascii="Times New Roman" w:eastAsia="宋体"/>
      <w:szCs w:val="24"/>
    </w:rPr>
  </w:style>
  <w:style w:type="paragraph" w:customStyle="1" w:styleId="65">
    <w:name w:val=".."/>
    <w:basedOn w:val="7"/>
    <w:next w:val="7"/>
    <w:autoRedefine/>
    <w:qFormat/>
    <w:uiPriority w:val="0"/>
    <w:rPr>
      <w:rFonts w:ascii="Times New Roman" w:eastAsia="宋体" w:cs="Times New Roman"/>
      <w:sz w:val="24"/>
      <w:szCs w:val="24"/>
    </w:rPr>
  </w:style>
  <w:style w:type="paragraph" w:customStyle="1" w:styleId="66">
    <w:name w:val="Table Text"/>
    <w:basedOn w:val="1"/>
    <w:next w:val="1"/>
    <w:autoRedefine/>
    <w:qFormat/>
    <w:uiPriority w:val="0"/>
    <w:pPr>
      <w:autoSpaceDE w:val="0"/>
      <w:autoSpaceDN w:val="0"/>
      <w:adjustRightInd w:val="0"/>
      <w:spacing w:before="40" w:after="40"/>
      <w:jc w:val="left"/>
    </w:pPr>
    <w:rPr>
      <w:rFonts w:ascii="Arial" w:hAnsi="Arial" w:cs="Times New Roman"/>
      <w:kern w:val="0"/>
      <w:sz w:val="24"/>
      <w:szCs w:val="24"/>
    </w:rPr>
  </w:style>
  <w:style w:type="character" w:customStyle="1" w:styleId="67">
    <w:name w:val="批注框文本 Char1"/>
    <w:autoRedefine/>
    <w:semiHidden/>
    <w:qFormat/>
    <w:uiPriority w:val="99"/>
    <w:rPr>
      <w:sz w:val="18"/>
      <w:szCs w:val="18"/>
    </w:rPr>
  </w:style>
  <w:style w:type="character" w:customStyle="1" w:styleId="68">
    <w:name w:val="正文文本 Char"/>
    <w:link w:val="14"/>
    <w:autoRedefine/>
    <w:qFormat/>
    <w:uiPriority w:val="0"/>
    <w:rPr>
      <w:rFonts w:ascii="宋体" w:hAnsi="Arial" w:eastAsia="宋体" w:cs="Times New Roman"/>
      <w:kern w:val="0"/>
      <w:szCs w:val="21"/>
    </w:rPr>
  </w:style>
  <w:style w:type="paragraph" w:customStyle="1" w:styleId="69">
    <w:name w:val="正文文本 21"/>
    <w:basedOn w:val="1"/>
    <w:autoRedefine/>
    <w:qFormat/>
    <w:uiPriority w:val="0"/>
    <w:pPr>
      <w:spacing w:after="120" w:line="480" w:lineRule="auto"/>
    </w:pPr>
    <w:rPr>
      <w:rFonts w:ascii="Times New Roman" w:hAnsi="Times New Roman" w:cs="Times New Roman"/>
      <w:szCs w:val="24"/>
    </w:rPr>
  </w:style>
  <w:style w:type="paragraph" w:customStyle="1" w:styleId="70">
    <w:name w:val="文档结构图1"/>
    <w:basedOn w:val="1"/>
    <w:autoRedefine/>
    <w:qFormat/>
    <w:uiPriority w:val="0"/>
    <w:pPr>
      <w:shd w:val="clear" w:color="auto" w:fill="000080"/>
    </w:pPr>
    <w:rPr>
      <w:rFonts w:ascii="Times New Roman" w:hAnsi="Times New Roman" w:cs="Times New Roman"/>
      <w:szCs w:val="24"/>
    </w:rPr>
  </w:style>
  <w:style w:type="paragraph" w:customStyle="1" w:styleId="71">
    <w:name w:val="body"/>
    <w:basedOn w:val="1"/>
    <w:autoRedefine/>
    <w:qFormat/>
    <w:uiPriority w:val="0"/>
    <w:pPr>
      <w:widowControl/>
      <w:spacing w:before="100" w:beforeAutospacing="1" w:after="100" w:afterAutospacing="1" w:line="240" w:lineRule="atLeast"/>
      <w:jc w:val="left"/>
    </w:pPr>
    <w:rPr>
      <w:rFonts w:ascii="Arial" w:hAnsi="Arial"/>
      <w:color w:val="333333"/>
      <w:kern w:val="0"/>
      <w:sz w:val="18"/>
      <w:szCs w:val="18"/>
    </w:rPr>
  </w:style>
  <w:style w:type="paragraph" w:customStyle="1" w:styleId="72">
    <w:name w:val="tableheading"/>
    <w:basedOn w:val="1"/>
    <w:autoRedefine/>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73">
    <w:name w:val="项目符号黑点"/>
    <w:basedOn w:val="7"/>
    <w:next w:val="7"/>
    <w:autoRedefine/>
    <w:qFormat/>
    <w:uiPriority w:val="0"/>
    <w:pPr>
      <w:spacing w:after="156"/>
    </w:pPr>
    <w:rPr>
      <w:rFonts w:ascii="Times New Roman" w:eastAsia="宋体"/>
      <w:szCs w:val="24"/>
    </w:rPr>
  </w:style>
  <w:style w:type="paragraph" w:customStyle="1" w:styleId="74">
    <w:name w:val="列出段落2"/>
    <w:basedOn w:val="1"/>
    <w:autoRedefine/>
    <w:qFormat/>
    <w:uiPriority w:val="0"/>
    <w:pPr>
      <w:ind w:firstLine="420" w:firstLineChars="200"/>
    </w:pPr>
    <w:rPr>
      <w:rFonts w:ascii="Times New Roman" w:hAnsi="Times New Roman" w:cs="Times New Roman"/>
      <w:szCs w:val="24"/>
    </w:rPr>
  </w:style>
  <w:style w:type="paragraph" w:customStyle="1" w:styleId="75">
    <w:name w:val="标题2"/>
    <w:basedOn w:val="7"/>
    <w:next w:val="7"/>
    <w:autoRedefine/>
    <w:qFormat/>
    <w:uiPriority w:val="0"/>
    <w:pPr>
      <w:spacing w:after="156"/>
    </w:pPr>
    <w:rPr>
      <w:rFonts w:ascii="Times New Roman" w:eastAsia="宋体"/>
      <w:szCs w:val="24"/>
    </w:rPr>
  </w:style>
  <w:style w:type="paragraph" w:customStyle="1" w:styleId="76">
    <w:name w:val="普通(网站)1"/>
    <w:basedOn w:val="1"/>
    <w:autoRedefine/>
    <w:qFormat/>
    <w:uiPriority w:val="0"/>
    <w:pPr>
      <w:widowControl/>
      <w:spacing w:before="100" w:beforeAutospacing="1" w:after="100" w:afterAutospacing="1" w:line="256" w:lineRule="atLeast"/>
      <w:jc w:val="left"/>
    </w:pPr>
    <w:rPr>
      <w:rFonts w:ascii="Times New Roman" w:hAnsi="Times New Roman" w:cs="Times New Roman"/>
      <w:color w:val="000000"/>
      <w:kern w:val="0"/>
      <w:sz w:val="24"/>
      <w:szCs w:val="24"/>
    </w:rPr>
  </w:style>
  <w:style w:type="paragraph" w:customStyle="1" w:styleId="77">
    <w:name w:val="封面主题目"/>
    <w:basedOn w:val="7"/>
    <w:next w:val="7"/>
    <w:autoRedefine/>
    <w:qFormat/>
    <w:uiPriority w:val="0"/>
    <w:rPr>
      <w:rFonts w:ascii="宋体" w:eastAsia="宋体" w:cs="Times New Roman"/>
      <w:szCs w:val="24"/>
    </w:rPr>
  </w:style>
  <w:style w:type="paragraph" w:customStyle="1" w:styleId="78">
    <w:name w:val="注意"/>
    <w:basedOn w:val="1"/>
    <w:next w:val="1"/>
    <w:autoRedefine/>
    <w:qFormat/>
    <w:uiPriority w:val="0"/>
    <w:pPr>
      <w:autoSpaceDE w:val="0"/>
      <w:autoSpaceDN w:val="0"/>
      <w:adjustRightInd w:val="0"/>
      <w:jc w:val="left"/>
    </w:pPr>
    <w:rPr>
      <w:rFonts w:ascii="Times New Roman" w:hAnsi="Times New Roman" w:cs="Times New Roman"/>
      <w:kern w:val="0"/>
      <w:sz w:val="20"/>
      <w:szCs w:val="24"/>
    </w:rPr>
  </w:style>
  <w:style w:type="paragraph" w:customStyle="1" w:styleId="79">
    <w:name w:val="目录 1 New"/>
    <w:basedOn w:val="7"/>
    <w:next w:val="7"/>
    <w:autoRedefine/>
    <w:qFormat/>
    <w:uiPriority w:val="0"/>
    <w:pPr>
      <w:autoSpaceDE/>
      <w:autoSpaceDN/>
      <w:adjustRightInd/>
      <w:spacing w:before="120" w:after="120"/>
    </w:pPr>
    <w:rPr>
      <w:rFonts w:ascii="Calibri" w:hAnsi="Calibri" w:eastAsia="宋体" w:cs="Times New Roman"/>
      <w:b/>
      <w:bCs/>
      <w:caps/>
      <w:kern w:val="2"/>
    </w:rPr>
  </w:style>
  <w:style w:type="paragraph" w:customStyle="1" w:styleId="80">
    <w:name w:val="表名1－1"/>
    <w:basedOn w:val="7"/>
    <w:next w:val="7"/>
    <w:autoRedefine/>
    <w:qFormat/>
    <w:uiPriority w:val="0"/>
    <w:pPr>
      <w:spacing w:after="157"/>
    </w:pPr>
    <w:rPr>
      <w:rFonts w:ascii="宋体" w:eastAsia="宋体"/>
      <w:szCs w:val="24"/>
    </w:rPr>
  </w:style>
  <w:style w:type="paragraph" w:customStyle="1" w:styleId="81">
    <w:name w:val="..2"/>
    <w:basedOn w:val="7"/>
    <w:next w:val="7"/>
    <w:autoRedefine/>
    <w:qFormat/>
    <w:uiPriority w:val="0"/>
    <w:pPr>
      <w:spacing w:after="156"/>
    </w:pPr>
    <w:rPr>
      <w:rFonts w:ascii="Times New Roman" w:eastAsia="宋体" w:cs="Times New Roman"/>
      <w:sz w:val="24"/>
      <w:szCs w:val="24"/>
    </w:rPr>
  </w:style>
  <w:style w:type="paragraph" w:customStyle="1" w:styleId="82">
    <w:name w:val="样式2"/>
    <w:basedOn w:val="3"/>
    <w:autoRedefine/>
    <w:qFormat/>
    <w:uiPriority w:val="0"/>
    <w:pPr>
      <w:tabs>
        <w:tab w:val="left" w:pos="567"/>
      </w:tabs>
      <w:ind w:left="567" w:hanging="567"/>
    </w:pPr>
    <w:rPr>
      <w:rFonts w:ascii="黑体"/>
      <w:b w:val="0"/>
      <w:sz w:val="28"/>
      <w:szCs w:val="28"/>
    </w:rPr>
  </w:style>
  <w:style w:type="paragraph" w:customStyle="1" w:styleId="83">
    <w:name w:val="1"/>
    <w:autoRedefine/>
    <w:qFormat/>
    <w:uiPriority w:val="0"/>
    <w:pPr>
      <w:widowControl w:val="0"/>
      <w:autoSpaceDE w:val="0"/>
      <w:autoSpaceDN w:val="0"/>
      <w:adjustRightInd w:val="0"/>
      <w:spacing w:before="53" w:afterLines="5"/>
    </w:pPr>
    <w:rPr>
      <w:rFonts w:ascii="Arial" w:hAnsi="Arial" w:eastAsia="宋体" w:cs="Times New Roman"/>
      <w:color w:val="000000"/>
      <w:sz w:val="24"/>
      <w:szCs w:val="24"/>
      <w:lang w:val="en-US" w:eastAsia="zh-CN" w:bidi="ar-SA"/>
    </w:rPr>
  </w:style>
  <w:style w:type="paragraph" w:customStyle="1" w:styleId="84">
    <w:name w:val="TOC 标题1"/>
    <w:basedOn w:val="2"/>
    <w:next w:val="1"/>
    <w:autoRedefine/>
    <w:qFormat/>
    <w:uiPriority w:val="0"/>
    <w:pPr>
      <w:widowControl/>
      <w:spacing w:before="480" w:after="0" w:line="276" w:lineRule="auto"/>
      <w:jc w:val="left"/>
      <w:outlineLvl w:val="9"/>
    </w:pPr>
    <w:rPr>
      <w:rFonts w:ascii="Cambria" w:hAnsi="Cambria" w:eastAsia="宋体"/>
      <w:color w:val="365F91"/>
      <w:kern w:val="0"/>
      <w:sz w:val="28"/>
      <w:szCs w:val="28"/>
    </w:rPr>
  </w:style>
  <w:style w:type="paragraph" w:customStyle="1" w:styleId="85">
    <w:name w:val="样式1"/>
    <w:basedOn w:val="1"/>
    <w:autoRedefine/>
    <w:qFormat/>
    <w:uiPriority w:val="0"/>
    <w:pPr>
      <w:widowControl/>
      <w:spacing w:after="40"/>
    </w:pPr>
    <w:rPr>
      <w:rFonts w:ascii="Garamond" w:hAnsi="Garamond" w:cs="Times New Roman"/>
      <w:kern w:val="0"/>
      <w:sz w:val="18"/>
      <w:szCs w:val="20"/>
    </w:rPr>
  </w:style>
  <w:style w:type="character" w:customStyle="1" w:styleId="86">
    <w:name w:val="文档结构图 Char"/>
    <w:link w:val="13"/>
    <w:autoRedefine/>
    <w:semiHidden/>
    <w:qFormat/>
    <w:uiPriority w:val="99"/>
    <w:rPr>
      <w:rFonts w:ascii="宋体" w:hAnsi="Times New Roman" w:eastAsia="宋体" w:cs="Times New Roman"/>
      <w:sz w:val="18"/>
      <w:szCs w:val="18"/>
    </w:rPr>
  </w:style>
  <w:style w:type="character" w:customStyle="1" w:styleId="87">
    <w:name w:val="访问过的超链接1"/>
    <w:autoRedefine/>
    <w:unhideWhenUsed/>
    <w:qFormat/>
    <w:uiPriority w:val="0"/>
    <w:rPr>
      <w:color w:val="954F72"/>
      <w:u w:val="single"/>
    </w:rPr>
  </w:style>
  <w:style w:type="paragraph" w:customStyle="1" w:styleId="88">
    <w:name w:val="列出段落3"/>
    <w:basedOn w:val="1"/>
    <w:autoRedefine/>
    <w:qFormat/>
    <w:uiPriority w:val="0"/>
    <w:pPr>
      <w:ind w:firstLine="420" w:firstLineChars="200"/>
    </w:pPr>
    <w:rPr>
      <w:rFonts w:ascii="Times New Roman" w:hAnsi="Times New Roman" w:cs="Times New Roman"/>
      <w:szCs w:val="24"/>
    </w:rPr>
  </w:style>
  <w:style w:type="paragraph" w:customStyle="1" w:styleId="89">
    <w:name w:val="列出段落4"/>
    <w:basedOn w:val="1"/>
    <w:autoRedefine/>
    <w:qFormat/>
    <w:uiPriority w:val="0"/>
    <w:pPr>
      <w:ind w:firstLine="420" w:firstLineChars="200"/>
    </w:pPr>
    <w:rPr>
      <w:rFonts w:ascii="Times New Roman" w:hAnsi="Times New Roman" w:cs="Times New Roman"/>
      <w:szCs w:val="24"/>
    </w:rPr>
  </w:style>
  <w:style w:type="paragraph" w:customStyle="1" w:styleId="90">
    <w:name w:val="列出段落5"/>
    <w:basedOn w:val="1"/>
    <w:autoRedefine/>
    <w:qFormat/>
    <w:uiPriority w:val="0"/>
    <w:pPr>
      <w:ind w:firstLine="420" w:firstLineChars="200"/>
    </w:pPr>
    <w:rPr>
      <w:rFonts w:ascii="Times New Roman" w:hAnsi="Times New Roman" w:cs="Times New Roman"/>
      <w:szCs w:val="24"/>
    </w:rPr>
  </w:style>
  <w:style w:type="paragraph" w:customStyle="1" w:styleId="91">
    <w:name w:val="列出段落6"/>
    <w:basedOn w:val="1"/>
    <w:autoRedefine/>
    <w:qFormat/>
    <w:uiPriority w:val="0"/>
    <w:pPr>
      <w:ind w:firstLine="420" w:firstLineChars="200"/>
    </w:pPr>
    <w:rPr>
      <w:rFonts w:ascii="Times New Roman" w:hAnsi="Times New Roman" w:cs="Times New Roman"/>
      <w:szCs w:val="24"/>
    </w:rPr>
  </w:style>
  <w:style w:type="character" w:customStyle="1" w:styleId="92">
    <w:name w:val="日期 Char"/>
    <w:link w:val="18"/>
    <w:autoRedefine/>
    <w:qFormat/>
    <w:uiPriority w:val="0"/>
    <w:rPr>
      <w:rFonts w:ascii="Times New Roman" w:hAnsi="Times New Roman" w:eastAsia="宋体" w:cs="Times New Roman"/>
      <w:kern w:val="0"/>
      <w:szCs w:val="21"/>
    </w:rPr>
  </w:style>
  <w:style w:type="character" w:customStyle="1" w:styleId="93">
    <w:name w:val="正文文本 2 Char"/>
    <w:link w:val="27"/>
    <w:autoRedefine/>
    <w:qFormat/>
    <w:uiPriority w:val="0"/>
    <w:rPr>
      <w:rFonts w:ascii="Times New Roman" w:hAnsi="Times New Roman" w:eastAsia="宋体" w:cs="Times New Roman"/>
      <w:szCs w:val="24"/>
    </w:rPr>
  </w:style>
  <w:style w:type="character" w:customStyle="1" w:styleId="94">
    <w:name w:val="手册正文 Char"/>
    <w:autoRedefine/>
    <w:qFormat/>
    <w:uiPriority w:val="0"/>
    <w:rPr>
      <w:rFonts w:ascii="Arial" w:hAnsi="Arial" w:cs="Arial"/>
      <w:bCs/>
      <w:color w:val="000000"/>
      <w:spacing w:val="-2"/>
      <w:sz w:val="18"/>
      <w:szCs w:val="18"/>
    </w:rPr>
  </w:style>
  <w:style w:type="paragraph" w:customStyle="1" w:styleId="95">
    <w:name w:val="项目"/>
    <w:basedOn w:val="14"/>
    <w:next w:val="14"/>
    <w:autoRedefine/>
    <w:qFormat/>
    <w:uiPriority w:val="0"/>
    <w:pPr>
      <w:tabs>
        <w:tab w:val="left" w:pos="1680"/>
        <w:tab w:val="left" w:pos="2061"/>
      </w:tabs>
      <w:autoSpaceDE/>
      <w:autoSpaceDN/>
      <w:adjustRightInd/>
      <w:spacing w:before="80" w:after="80" w:line="240" w:lineRule="auto"/>
      <w:ind w:left="1680" w:hanging="420"/>
      <w:jc w:val="both"/>
    </w:pPr>
    <w:rPr>
      <w:rFonts w:hAnsi="宋体"/>
      <w:bCs/>
      <w:szCs w:val="20"/>
    </w:rPr>
  </w:style>
  <w:style w:type="character" w:customStyle="1" w:styleId="96">
    <w:name w:val="命令行正文 Char"/>
    <w:link w:val="97"/>
    <w:autoRedefine/>
    <w:qFormat/>
    <w:uiPriority w:val="0"/>
    <w:rPr>
      <w:rFonts w:ascii="Arial" w:hAnsi="Arial" w:cs="Arial"/>
      <w:bCs/>
      <w:color w:val="000000"/>
      <w:spacing w:val="-2"/>
      <w:sz w:val="18"/>
      <w:szCs w:val="18"/>
    </w:rPr>
  </w:style>
  <w:style w:type="paragraph" w:customStyle="1" w:styleId="97">
    <w:name w:val="命令行正文"/>
    <w:basedOn w:val="59"/>
    <w:link w:val="96"/>
    <w:autoRedefine/>
    <w:qFormat/>
    <w:uiPriority w:val="0"/>
  </w:style>
  <w:style w:type="paragraph" w:customStyle="1" w:styleId="98">
    <w:name w:val="列出段落7"/>
    <w:basedOn w:val="1"/>
    <w:autoRedefine/>
    <w:qFormat/>
    <w:uiPriority w:val="0"/>
    <w:pPr>
      <w:ind w:firstLine="420" w:firstLineChars="200"/>
    </w:pPr>
    <w:rPr>
      <w:rFonts w:ascii="Times New Roman" w:hAnsi="Times New Roman" w:cs="Times New Roman"/>
      <w:szCs w:val="24"/>
    </w:rPr>
  </w:style>
  <w:style w:type="character" w:customStyle="1" w:styleId="99">
    <w:name w:val="列出段落 Char"/>
    <w:link w:val="46"/>
    <w:autoRedefine/>
    <w:qFormat/>
    <w:uiPriority w:val="34"/>
    <w:rPr>
      <w:kern w:val="2"/>
      <w:sz w:val="21"/>
      <w:szCs w:val="22"/>
    </w:rPr>
  </w:style>
  <w:style w:type="table" w:customStyle="1" w:styleId="100">
    <w:name w:val="网格型1"/>
    <w:basedOn w:val="30"/>
    <w:autoRedefine/>
    <w:qFormat/>
    <w:uiPriority w:val="59"/>
    <w:rPr>
      <w:rFonts w:ascii="Times New Roman" w:hAnsi="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01">
    <w:name w:val="fontstyle01"/>
    <w:autoRedefine/>
    <w:qFormat/>
    <w:uiPriority w:val="0"/>
    <w:rPr>
      <w:rFonts w:hint="eastAsia" w:ascii="宋体" w:hAnsi="宋体" w:eastAsia="宋体"/>
      <w:color w:val="000000"/>
      <w:sz w:val="22"/>
      <w:szCs w:val="22"/>
    </w:rPr>
  </w:style>
  <w:style w:type="paragraph" w:customStyle="1" w:styleId="102">
    <w:name w:val="_tgt"/>
    <w:basedOn w:val="1"/>
    <w:autoRedefine/>
    <w:qFormat/>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oleObject" Target="embeddings/oleObject2.bin"/><Relationship Id="rId13" Type="http://schemas.openxmlformats.org/officeDocument/2006/relationships/image" Target="media/image3.emf"/><Relationship Id="rId12" Type="http://schemas.openxmlformats.org/officeDocument/2006/relationships/oleObject" Target="embeddings/oleObject1.bin"/><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9" textRotate="1"/>
    <customShpInfo spid="_x0000_s4098" textRotate="1"/>
  </customShpExts>
</s:customData>
</file>

<file path=customXml/item2.xml><?xml version="1.0" encoding="utf-8"?>
<b:Sources xmlns="http://schemas.openxmlformats.org/officeDocument/2006/bibliography" xmlns:b="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08EF76-B80A-4A9C-AE78-C02171A92877}">
  <ds:schemaRefs/>
</ds:datastoreItem>
</file>

<file path=docProps/app.xml><?xml version="1.0" encoding="utf-8"?>
<Properties xmlns="http://schemas.openxmlformats.org/officeDocument/2006/extended-properties" xmlns:vt="http://schemas.openxmlformats.org/officeDocument/2006/docPropsVTypes">
  <Company>微软中国</Company>
  <Pages>223</Pages>
  <Words>38894</Words>
  <Characters>224133</Characters>
  <Lines>1628</Lines>
  <Paragraphs>458</Paragraphs>
  <TotalTime>3</TotalTime>
  <ScaleCrop>false</ScaleCrop>
  <LinksUpToDate>false</LinksUpToDate>
  <CharactersWithSpaces>258396</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2019-05-01T22:32:00Z</dcterms:created>
  <dc:creator>RICHINE</dc:creator>
  <cp:lastModifiedBy>admin</cp:lastModifiedBy>
  <dcterms:modified xsi:type="dcterms:W3CDTF">2024-08-29T02:30:33Z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B7E37BAE4F214745BCD4B7C632512BDC</vt:lpwstr>
  </property>
  <property fmtid="{D5CDD505-2E9C-101B-9397-08002B2CF9AE}" pid="4" name="woTemplateTypoMode" linkTarget="0">
    <vt:lpwstr/>
  </property>
  <property fmtid="{D5CDD505-2E9C-101B-9397-08002B2CF9AE}" pid="5" name="woTemplate" linkTarget="0">
    <vt:i4>0</vt:i4>
  </property>
</Properties>
</file>